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544FB9" w:rsidRPr="00A70744" w:rsidRDefault="00544FB9" w:rsidP="003D298F">
      <w:pPr>
        <w:spacing w:line="276" w:lineRule="auto"/>
        <w:jc w:val="center"/>
        <w:rPr>
          <w:rFonts w:ascii="Times New Roman" w:hAnsi="Times New Roman" w:cs="Times New Roman"/>
          <w:i w:val="0"/>
          <w:sz w:val="24"/>
          <w:szCs w:val="24"/>
          <w:lang w:val="ro-RO"/>
        </w:rPr>
      </w:pPr>
    </w:p>
    <w:p w:rsidR="00544FB9" w:rsidRPr="00A70744" w:rsidRDefault="00544FB9" w:rsidP="003D298F">
      <w:pPr>
        <w:pStyle w:val="Heading4"/>
        <w:spacing w:line="276" w:lineRule="auto"/>
        <w:jc w:val="center"/>
        <w:rPr>
          <w:b/>
          <w:i w:val="0"/>
          <w:sz w:val="24"/>
          <w:szCs w:val="24"/>
        </w:rPr>
      </w:pPr>
      <w:r w:rsidRPr="00A70744">
        <w:rPr>
          <w:b/>
          <w:i w:val="0"/>
          <w:sz w:val="24"/>
          <w:szCs w:val="24"/>
        </w:rPr>
        <w:t>CUPRINS</w:t>
      </w:r>
    </w:p>
    <w:p w:rsidR="00544FB9" w:rsidRPr="00A70744" w:rsidRDefault="00544FB9" w:rsidP="003D298F">
      <w:pPr>
        <w:spacing w:line="276" w:lineRule="auto"/>
        <w:rPr>
          <w:rFonts w:ascii="Times New Roman" w:hAnsi="Times New Roman" w:cs="Times New Roman"/>
          <w:b/>
          <w:i w:val="0"/>
          <w:sz w:val="24"/>
          <w:szCs w:val="24"/>
          <w:lang w:val="ro-RO"/>
        </w:rPr>
      </w:pPr>
    </w:p>
    <w:p w:rsidR="00544FB9" w:rsidRPr="00A70744" w:rsidRDefault="00544FB9" w:rsidP="003D298F">
      <w:pPr>
        <w:spacing w:line="276" w:lineRule="auto"/>
        <w:ind w:left="720"/>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 xml:space="preserve">        </w:t>
      </w:r>
      <w:r w:rsidRPr="00A70744">
        <w:rPr>
          <w:rFonts w:ascii="Times New Roman" w:hAnsi="Times New Roman" w:cs="Times New Roman"/>
          <w:i w:val="0"/>
          <w:sz w:val="24"/>
          <w:szCs w:val="24"/>
          <w:lang w:val="ro-RO"/>
        </w:rPr>
        <w:tab/>
      </w:r>
      <w:r w:rsidRPr="00A70744">
        <w:rPr>
          <w:rFonts w:ascii="Times New Roman" w:hAnsi="Times New Roman" w:cs="Times New Roman"/>
          <w:i w:val="0"/>
          <w:sz w:val="24"/>
          <w:szCs w:val="24"/>
          <w:lang w:val="ro-RO"/>
        </w:rPr>
        <w:tab/>
      </w:r>
      <w:r w:rsidRPr="00A70744">
        <w:rPr>
          <w:rFonts w:ascii="Times New Roman" w:hAnsi="Times New Roman" w:cs="Times New Roman"/>
          <w:i w:val="0"/>
          <w:sz w:val="24"/>
          <w:szCs w:val="24"/>
          <w:lang w:val="ro-RO"/>
        </w:rPr>
        <w:tab/>
      </w:r>
      <w:r w:rsidRPr="00A70744">
        <w:rPr>
          <w:rFonts w:ascii="Times New Roman" w:hAnsi="Times New Roman" w:cs="Times New Roman"/>
          <w:i w:val="0"/>
          <w:sz w:val="24"/>
          <w:szCs w:val="24"/>
          <w:lang w:val="ro-RO"/>
        </w:rPr>
        <w:tab/>
      </w:r>
      <w:r w:rsidRPr="00A70744">
        <w:rPr>
          <w:rFonts w:ascii="Times New Roman" w:hAnsi="Times New Roman" w:cs="Times New Roman"/>
          <w:i w:val="0"/>
          <w:sz w:val="24"/>
          <w:szCs w:val="24"/>
          <w:lang w:val="ro-RO"/>
        </w:rPr>
        <w:tab/>
      </w:r>
      <w:r w:rsidRPr="00A70744">
        <w:rPr>
          <w:rFonts w:ascii="Times New Roman" w:hAnsi="Times New Roman" w:cs="Times New Roman"/>
          <w:i w:val="0"/>
          <w:sz w:val="24"/>
          <w:szCs w:val="24"/>
          <w:lang w:val="ro-RO"/>
        </w:rPr>
        <w:tab/>
      </w:r>
      <w:r w:rsidRPr="00A70744">
        <w:rPr>
          <w:rFonts w:ascii="Times New Roman" w:hAnsi="Times New Roman" w:cs="Times New Roman"/>
          <w:i w:val="0"/>
          <w:sz w:val="24"/>
          <w:szCs w:val="24"/>
          <w:lang w:val="ro-RO"/>
        </w:rPr>
        <w:tab/>
      </w:r>
      <w:r w:rsidRPr="00A70744">
        <w:rPr>
          <w:rFonts w:ascii="Times New Roman" w:hAnsi="Times New Roman" w:cs="Times New Roman"/>
          <w:i w:val="0"/>
          <w:sz w:val="24"/>
          <w:szCs w:val="24"/>
          <w:lang w:val="ro-RO"/>
        </w:rPr>
        <w:tab/>
      </w:r>
      <w:r w:rsidRPr="00A70744">
        <w:rPr>
          <w:rFonts w:ascii="Times New Roman" w:hAnsi="Times New Roman" w:cs="Times New Roman"/>
          <w:i w:val="0"/>
          <w:sz w:val="24"/>
          <w:szCs w:val="24"/>
          <w:lang w:val="ro-RO"/>
        </w:rPr>
        <w:tab/>
      </w:r>
      <w:r w:rsidRPr="00A70744">
        <w:rPr>
          <w:rFonts w:ascii="Times New Roman" w:hAnsi="Times New Roman" w:cs="Times New Roman"/>
          <w:i w:val="0"/>
          <w:sz w:val="24"/>
          <w:szCs w:val="24"/>
          <w:lang w:val="ro-RO"/>
        </w:rPr>
        <w:tab/>
      </w:r>
      <w:r w:rsidRPr="00A70744">
        <w:rPr>
          <w:rFonts w:ascii="Times New Roman" w:hAnsi="Times New Roman" w:cs="Times New Roman"/>
          <w:i w:val="0"/>
          <w:sz w:val="24"/>
          <w:szCs w:val="24"/>
          <w:lang w:val="ro-RO"/>
        </w:rPr>
        <w:tab/>
      </w:r>
      <w:r w:rsidRPr="00A70744">
        <w:rPr>
          <w:rFonts w:ascii="Times New Roman" w:hAnsi="Times New Roman" w:cs="Times New Roman"/>
          <w:i w:val="0"/>
          <w:sz w:val="24"/>
          <w:szCs w:val="24"/>
          <w:lang w:val="ro-RO"/>
        </w:rPr>
        <w:tab/>
      </w:r>
      <w:r w:rsidRPr="00A70744">
        <w:rPr>
          <w:rFonts w:ascii="Times New Roman" w:hAnsi="Times New Roman" w:cs="Times New Roman"/>
          <w:i w:val="0"/>
          <w:sz w:val="24"/>
          <w:szCs w:val="24"/>
          <w:lang w:val="ro-RO"/>
        </w:rPr>
        <w:tab/>
      </w:r>
      <w:r w:rsidRPr="00A70744">
        <w:rPr>
          <w:rFonts w:ascii="Times New Roman" w:hAnsi="Times New Roman" w:cs="Times New Roman"/>
          <w:i w:val="0"/>
          <w:sz w:val="24"/>
          <w:szCs w:val="24"/>
          <w:lang w:val="ro-RO"/>
        </w:rPr>
        <w:tab/>
      </w:r>
      <w:r w:rsidRPr="00A70744">
        <w:rPr>
          <w:rFonts w:ascii="Times New Roman" w:hAnsi="Times New Roman" w:cs="Times New Roman"/>
          <w:i w:val="0"/>
          <w:sz w:val="24"/>
          <w:szCs w:val="24"/>
          <w:lang w:val="ro-RO"/>
        </w:rPr>
        <w:tab/>
        <w:t xml:space="preserve">        </w:t>
      </w:r>
    </w:p>
    <w:p w:rsidR="00544FB9" w:rsidRPr="00A70744" w:rsidRDefault="00544FB9" w:rsidP="003D298F">
      <w:pPr>
        <w:pStyle w:val="Heading4"/>
        <w:spacing w:line="276" w:lineRule="auto"/>
        <w:rPr>
          <w:i w:val="0"/>
          <w:sz w:val="24"/>
          <w:szCs w:val="24"/>
        </w:rPr>
      </w:pPr>
      <w:r w:rsidRPr="00A70744">
        <w:rPr>
          <w:i w:val="0"/>
          <w:sz w:val="24"/>
          <w:szCs w:val="24"/>
        </w:rPr>
        <w:t>INTRODUCERE</w:t>
      </w:r>
      <w:r w:rsidRPr="00A70744">
        <w:rPr>
          <w:i w:val="0"/>
          <w:sz w:val="24"/>
          <w:szCs w:val="24"/>
        </w:rPr>
        <w:tab/>
      </w:r>
    </w:p>
    <w:p w:rsidR="00544FB9" w:rsidRPr="00A70744" w:rsidRDefault="00544FB9" w:rsidP="003D298F">
      <w:pPr>
        <w:spacing w:line="276" w:lineRule="auto"/>
        <w:rPr>
          <w:rFonts w:ascii="Times New Roman" w:hAnsi="Times New Roman" w:cs="Times New Roman"/>
          <w:i w:val="0"/>
          <w:sz w:val="24"/>
          <w:szCs w:val="24"/>
          <w:lang w:val="ro-RO"/>
        </w:rPr>
      </w:pPr>
    </w:p>
    <w:p w:rsidR="00544FB9" w:rsidRPr="00A70744" w:rsidRDefault="00544FB9"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1. PREZENTAREA TITULARULUI DE ACTIVITATE</w:t>
      </w:r>
      <w:r w:rsidRPr="00A70744">
        <w:rPr>
          <w:rFonts w:ascii="Times New Roman" w:hAnsi="Times New Roman" w:cs="Times New Roman"/>
          <w:i w:val="0"/>
          <w:sz w:val="24"/>
          <w:szCs w:val="24"/>
          <w:lang w:val="ro-RO"/>
        </w:rPr>
        <w:tab/>
      </w:r>
    </w:p>
    <w:p w:rsidR="00544FB9" w:rsidRPr="00A70744" w:rsidRDefault="00544FB9" w:rsidP="003D298F">
      <w:pPr>
        <w:spacing w:line="276" w:lineRule="auto"/>
        <w:ind w:left="708"/>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1.1. Date de identificare ale societatii</w:t>
      </w:r>
      <w:r w:rsidRPr="00A70744">
        <w:rPr>
          <w:rFonts w:ascii="Times New Roman" w:hAnsi="Times New Roman" w:cs="Times New Roman"/>
          <w:i w:val="0"/>
          <w:sz w:val="24"/>
          <w:szCs w:val="24"/>
          <w:lang w:val="ro-RO"/>
        </w:rPr>
        <w:tab/>
      </w:r>
    </w:p>
    <w:p w:rsidR="00544FB9" w:rsidRPr="00A70744" w:rsidRDefault="00544FB9" w:rsidP="003D298F">
      <w:pPr>
        <w:pStyle w:val="Heading3"/>
        <w:spacing w:line="276" w:lineRule="auto"/>
        <w:ind w:left="0" w:firstLine="708"/>
        <w:jc w:val="left"/>
        <w:rPr>
          <w:sz w:val="24"/>
          <w:szCs w:val="24"/>
        </w:rPr>
      </w:pPr>
      <w:r w:rsidRPr="00A70744">
        <w:rPr>
          <w:b w:val="0"/>
          <w:sz w:val="24"/>
          <w:szCs w:val="24"/>
        </w:rPr>
        <w:t>1.2. Activitatea desfăşurată</w:t>
      </w:r>
    </w:p>
    <w:p w:rsidR="00544FB9" w:rsidRPr="00A70744" w:rsidRDefault="00544FB9" w:rsidP="003D298F">
      <w:pPr>
        <w:spacing w:line="276" w:lineRule="auto"/>
        <w:rPr>
          <w:rFonts w:ascii="Times New Roman" w:hAnsi="Times New Roman" w:cs="Times New Roman"/>
          <w:i w:val="0"/>
          <w:sz w:val="24"/>
          <w:szCs w:val="24"/>
          <w:lang w:val="ro-RO"/>
        </w:rPr>
      </w:pPr>
    </w:p>
    <w:p w:rsidR="00544FB9" w:rsidRPr="00A70744" w:rsidRDefault="00544FB9" w:rsidP="003D298F">
      <w:pPr>
        <w:pStyle w:val="Heading3"/>
        <w:spacing w:line="276" w:lineRule="auto"/>
        <w:jc w:val="left"/>
        <w:rPr>
          <w:sz w:val="24"/>
          <w:szCs w:val="24"/>
        </w:rPr>
      </w:pPr>
      <w:r w:rsidRPr="00A70744">
        <w:rPr>
          <w:b w:val="0"/>
          <w:sz w:val="24"/>
          <w:szCs w:val="24"/>
        </w:rPr>
        <w:t>2. DESCRIEREA TERENULUI</w:t>
      </w:r>
      <w:r w:rsidRPr="00A70744">
        <w:rPr>
          <w:b w:val="0"/>
          <w:sz w:val="24"/>
          <w:szCs w:val="24"/>
        </w:rPr>
        <w:tab/>
      </w:r>
    </w:p>
    <w:p w:rsidR="00544FB9" w:rsidRPr="00A70744" w:rsidRDefault="00544FB9" w:rsidP="003D298F">
      <w:pPr>
        <w:spacing w:line="276" w:lineRule="auto"/>
        <w:ind w:firstLine="708"/>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2.1. Localizarea terenului</w:t>
      </w:r>
    </w:p>
    <w:p w:rsidR="00544FB9" w:rsidRPr="00A70744" w:rsidRDefault="00544FB9" w:rsidP="003D298F">
      <w:pPr>
        <w:spacing w:line="276" w:lineRule="auto"/>
        <w:ind w:left="708"/>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2.2. Proprietatea actuală</w:t>
      </w:r>
    </w:p>
    <w:p w:rsidR="00544FB9" w:rsidRPr="00A70744" w:rsidRDefault="00544FB9" w:rsidP="003D298F">
      <w:pPr>
        <w:spacing w:line="276" w:lineRule="auto"/>
        <w:ind w:left="708" w:firstLine="708"/>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2.2.1.</w:t>
      </w:r>
      <w:r w:rsidRPr="00A70744">
        <w:rPr>
          <w:rFonts w:ascii="Times New Roman" w:hAnsi="Times New Roman" w:cs="Times New Roman"/>
          <w:i w:val="0"/>
          <w:sz w:val="24"/>
          <w:szCs w:val="24"/>
          <w:lang w:val="ro-RO"/>
        </w:rPr>
        <w:tab/>
        <w:t>Patrimoniu</w:t>
      </w:r>
      <w:r w:rsidRPr="00A70744">
        <w:rPr>
          <w:rFonts w:ascii="Times New Roman" w:hAnsi="Times New Roman" w:cs="Times New Roman"/>
          <w:i w:val="0"/>
          <w:sz w:val="24"/>
          <w:szCs w:val="24"/>
          <w:lang w:val="ro-RO"/>
        </w:rPr>
        <w:tab/>
      </w:r>
    </w:p>
    <w:p w:rsidR="00544FB9" w:rsidRPr="00A70744" w:rsidRDefault="00544FB9" w:rsidP="003D298F">
      <w:pPr>
        <w:pStyle w:val="BodyText"/>
        <w:spacing w:line="276" w:lineRule="auto"/>
        <w:ind w:left="708" w:firstLine="708"/>
        <w:jc w:val="left"/>
        <w:rPr>
          <w:szCs w:val="24"/>
        </w:rPr>
      </w:pPr>
      <w:r w:rsidRPr="00A70744">
        <w:rPr>
          <w:szCs w:val="24"/>
        </w:rPr>
        <w:t>2.2.2. Date de înregistrare</w:t>
      </w:r>
      <w:r w:rsidRPr="00A70744">
        <w:rPr>
          <w:szCs w:val="24"/>
        </w:rPr>
        <w:tab/>
      </w:r>
      <w:r w:rsidRPr="00A70744">
        <w:rPr>
          <w:szCs w:val="24"/>
        </w:rPr>
        <w:tab/>
      </w:r>
    </w:p>
    <w:p w:rsidR="00544FB9" w:rsidRPr="00A70744" w:rsidRDefault="00544FB9" w:rsidP="003D298F">
      <w:pPr>
        <w:pStyle w:val="BodyText"/>
        <w:spacing w:line="276" w:lineRule="auto"/>
        <w:ind w:firstLine="708"/>
        <w:jc w:val="left"/>
        <w:rPr>
          <w:szCs w:val="24"/>
        </w:rPr>
      </w:pPr>
      <w:r w:rsidRPr="00A70744">
        <w:rPr>
          <w:szCs w:val="24"/>
        </w:rPr>
        <w:t xml:space="preserve">2.3 Utilizarea actuală a terenului </w:t>
      </w:r>
      <w:r w:rsidRPr="00A70744">
        <w:rPr>
          <w:szCs w:val="24"/>
        </w:rPr>
        <w:tab/>
      </w:r>
    </w:p>
    <w:p w:rsidR="00544FB9" w:rsidRPr="00A70744" w:rsidRDefault="00544FB9" w:rsidP="003D298F">
      <w:pPr>
        <w:pStyle w:val="BodyText"/>
        <w:spacing w:line="276" w:lineRule="auto"/>
        <w:jc w:val="left"/>
        <w:rPr>
          <w:szCs w:val="24"/>
        </w:rPr>
      </w:pPr>
      <w:r w:rsidRPr="00A70744">
        <w:rPr>
          <w:szCs w:val="24"/>
        </w:rPr>
        <w:tab/>
        <w:t>2.4. Folosirea de teren din imprejurimi</w:t>
      </w:r>
    </w:p>
    <w:p w:rsidR="00544FB9" w:rsidRPr="00A70744" w:rsidRDefault="00544FB9" w:rsidP="003D298F">
      <w:pPr>
        <w:pStyle w:val="BodyText"/>
        <w:spacing w:line="276" w:lineRule="auto"/>
        <w:ind w:left="708"/>
        <w:jc w:val="left"/>
        <w:rPr>
          <w:szCs w:val="24"/>
        </w:rPr>
      </w:pPr>
      <w:r w:rsidRPr="00A70744">
        <w:rPr>
          <w:szCs w:val="24"/>
        </w:rPr>
        <w:t>2.5. Utilizarea chimica</w:t>
      </w:r>
      <w:r w:rsidRPr="00A70744">
        <w:rPr>
          <w:szCs w:val="24"/>
        </w:rPr>
        <w:tab/>
      </w:r>
    </w:p>
    <w:p w:rsidR="00544FB9" w:rsidRPr="00A70744" w:rsidRDefault="00544FB9" w:rsidP="003D298F">
      <w:pPr>
        <w:pStyle w:val="BodyText"/>
        <w:spacing w:line="276" w:lineRule="auto"/>
        <w:jc w:val="left"/>
        <w:rPr>
          <w:szCs w:val="24"/>
        </w:rPr>
      </w:pPr>
      <w:r w:rsidRPr="00A70744">
        <w:rPr>
          <w:szCs w:val="24"/>
        </w:rPr>
        <w:tab/>
        <w:t>2.6. Topografie si scurgere</w:t>
      </w:r>
    </w:p>
    <w:p w:rsidR="00544FB9" w:rsidRPr="00A70744" w:rsidRDefault="00544FB9" w:rsidP="003D298F">
      <w:pPr>
        <w:pStyle w:val="BodyText"/>
        <w:spacing w:line="276" w:lineRule="auto"/>
        <w:ind w:firstLine="708"/>
        <w:jc w:val="left"/>
        <w:rPr>
          <w:szCs w:val="24"/>
        </w:rPr>
      </w:pPr>
      <w:r w:rsidRPr="00A70744">
        <w:rPr>
          <w:szCs w:val="24"/>
        </w:rPr>
        <w:t>2.7. Geologie si hidrologie</w:t>
      </w:r>
    </w:p>
    <w:p w:rsidR="00544FB9" w:rsidRPr="00A70744" w:rsidRDefault="00544FB9" w:rsidP="003D298F">
      <w:pPr>
        <w:pStyle w:val="BodyText"/>
        <w:spacing w:line="276" w:lineRule="auto"/>
        <w:jc w:val="left"/>
        <w:rPr>
          <w:szCs w:val="24"/>
        </w:rPr>
      </w:pPr>
      <w:r w:rsidRPr="00A70744">
        <w:rPr>
          <w:szCs w:val="24"/>
        </w:rPr>
        <w:tab/>
        <w:t>2.8. Clima şi calitatea aerului</w:t>
      </w:r>
    </w:p>
    <w:p w:rsidR="00544FB9" w:rsidRPr="00A70744" w:rsidRDefault="00544FB9" w:rsidP="003D298F">
      <w:pPr>
        <w:pStyle w:val="BodyText"/>
        <w:spacing w:line="276" w:lineRule="auto"/>
        <w:jc w:val="left"/>
        <w:rPr>
          <w:szCs w:val="24"/>
        </w:rPr>
      </w:pPr>
      <w:r w:rsidRPr="00A70744">
        <w:rPr>
          <w:szCs w:val="24"/>
        </w:rPr>
        <w:tab/>
        <w:t xml:space="preserve">2.9. Autorizatii curente </w:t>
      </w:r>
    </w:p>
    <w:p w:rsidR="00544FB9" w:rsidRPr="00A70744" w:rsidRDefault="00544FB9" w:rsidP="003D298F">
      <w:pPr>
        <w:pStyle w:val="BodyText"/>
        <w:spacing w:line="276" w:lineRule="auto"/>
        <w:ind w:left="708"/>
        <w:jc w:val="left"/>
        <w:rPr>
          <w:szCs w:val="24"/>
        </w:rPr>
      </w:pPr>
      <w:r w:rsidRPr="00A70744">
        <w:rPr>
          <w:szCs w:val="24"/>
        </w:rPr>
        <w:t xml:space="preserve">     </w:t>
      </w:r>
      <w:r w:rsidRPr="00A70744">
        <w:rPr>
          <w:szCs w:val="24"/>
        </w:rPr>
        <w:tab/>
        <w:t>2.9.1. Autorizaţia de mediu</w:t>
      </w:r>
    </w:p>
    <w:p w:rsidR="00544FB9" w:rsidRPr="00A70744" w:rsidRDefault="00544FB9" w:rsidP="003D298F">
      <w:pPr>
        <w:pStyle w:val="BodyText"/>
        <w:spacing w:line="276" w:lineRule="auto"/>
        <w:ind w:left="708" w:firstLine="708"/>
        <w:jc w:val="left"/>
        <w:rPr>
          <w:szCs w:val="24"/>
        </w:rPr>
      </w:pPr>
      <w:r w:rsidRPr="00A70744">
        <w:rPr>
          <w:szCs w:val="24"/>
        </w:rPr>
        <w:t>2.9.2. Autorizaţia de gospodărirea apelor</w:t>
      </w:r>
    </w:p>
    <w:p w:rsidR="00544FB9" w:rsidRPr="00A70744" w:rsidRDefault="00544FB9" w:rsidP="003D298F">
      <w:pPr>
        <w:pStyle w:val="BodyText"/>
        <w:spacing w:line="276" w:lineRule="auto"/>
        <w:jc w:val="left"/>
        <w:rPr>
          <w:szCs w:val="24"/>
        </w:rPr>
      </w:pPr>
      <w:r w:rsidRPr="00A70744">
        <w:rPr>
          <w:szCs w:val="24"/>
        </w:rPr>
        <w:tab/>
        <w:t>2.10. Detalii de planificare</w:t>
      </w:r>
    </w:p>
    <w:p w:rsidR="00544FB9" w:rsidRPr="00A70744" w:rsidRDefault="00544FB9" w:rsidP="003D298F">
      <w:pPr>
        <w:pStyle w:val="BodyText"/>
        <w:spacing w:line="276" w:lineRule="auto"/>
        <w:jc w:val="left"/>
        <w:rPr>
          <w:szCs w:val="24"/>
        </w:rPr>
      </w:pPr>
      <w:r w:rsidRPr="00A70744">
        <w:rPr>
          <w:szCs w:val="24"/>
        </w:rPr>
        <w:tab/>
        <w:t>2.11. Incidente legate de poluare</w:t>
      </w:r>
    </w:p>
    <w:p w:rsidR="00544FB9" w:rsidRPr="00A70744" w:rsidRDefault="00544FB9" w:rsidP="003D298F">
      <w:pPr>
        <w:pStyle w:val="BodyText"/>
        <w:spacing w:line="276" w:lineRule="auto"/>
        <w:jc w:val="left"/>
        <w:rPr>
          <w:szCs w:val="24"/>
        </w:rPr>
      </w:pPr>
      <w:r w:rsidRPr="00A70744">
        <w:rPr>
          <w:szCs w:val="24"/>
        </w:rPr>
        <w:tab/>
        <w:t>2.12. Vecinatatea cu specii sau habitate protejate sau zone sensibile</w:t>
      </w:r>
    </w:p>
    <w:p w:rsidR="00544FB9" w:rsidRPr="00A70744" w:rsidRDefault="00544FB9" w:rsidP="003D298F">
      <w:pPr>
        <w:pStyle w:val="BodyText"/>
        <w:spacing w:line="276" w:lineRule="auto"/>
        <w:ind w:left="708"/>
        <w:jc w:val="left"/>
        <w:rPr>
          <w:szCs w:val="24"/>
        </w:rPr>
      </w:pPr>
      <w:r w:rsidRPr="00A70744">
        <w:rPr>
          <w:szCs w:val="24"/>
        </w:rPr>
        <w:t>2.13. Condiţiile clădirilor</w:t>
      </w:r>
    </w:p>
    <w:p w:rsidR="00544FB9" w:rsidRPr="00A70744" w:rsidRDefault="00544FB9" w:rsidP="003D298F">
      <w:pPr>
        <w:pStyle w:val="BodyText"/>
        <w:spacing w:line="276" w:lineRule="auto"/>
        <w:jc w:val="left"/>
        <w:rPr>
          <w:szCs w:val="24"/>
        </w:rPr>
      </w:pPr>
      <w:r w:rsidRPr="00A70744">
        <w:rPr>
          <w:szCs w:val="24"/>
        </w:rPr>
        <w:tab/>
        <w:t>2.14. Răspuns de urgenţă</w:t>
      </w:r>
    </w:p>
    <w:p w:rsidR="00544FB9" w:rsidRPr="00A70744" w:rsidRDefault="00544FB9" w:rsidP="003D298F">
      <w:pPr>
        <w:pStyle w:val="BodyText"/>
        <w:spacing w:line="276" w:lineRule="auto"/>
        <w:ind w:left="1416"/>
        <w:jc w:val="left"/>
        <w:rPr>
          <w:szCs w:val="24"/>
        </w:rPr>
      </w:pPr>
      <w:r w:rsidRPr="00A70744">
        <w:rPr>
          <w:szCs w:val="24"/>
        </w:rPr>
        <w:t>2.14.1. Planul pentru situaţii de urgenţă</w:t>
      </w:r>
    </w:p>
    <w:p w:rsidR="00544FB9" w:rsidRPr="00A70744" w:rsidRDefault="00544FB9" w:rsidP="003D298F">
      <w:pPr>
        <w:spacing w:line="276" w:lineRule="auto"/>
        <w:ind w:left="708" w:firstLine="708"/>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2.14.2. Planul de apărare</w:t>
      </w:r>
    </w:p>
    <w:p w:rsidR="00544FB9" w:rsidRPr="00A70744" w:rsidRDefault="00544FB9" w:rsidP="003D298F">
      <w:pPr>
        <w:spacing w:line="276" w:lineRule="auto"/>
        <w:ind w:left="1416"/>
        <w:rPr>
          <w:rFonts w:ascii="Times New Roman" w:hAnsi="Times New Roman" w:cs="Times New Roman"/>
          <w:i w:val="0"/>
          <w:sz w:val="24"/>
          <w:szCs w:val="24"/>
          <w:lang w:val="ro-RO"/>
        </w:rPr>
      </w:pPr>
    </w:p>
    <w:p w:rsidR="00544FB9" w:rsidRPr="00A70744" w:rsidRDefault="00544FB9"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3.ISTORICUL TERENULUI</w:t>
      </w:r>
    </w:p>
    <w:p w:rsidR="00544FB9" w:rsidRPr="00A70744" w:rsidRDefault="00544FB9"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ab/>
      </w:r>
    </w:p>
    <w:p w:rsidR="00544FB9" w:rsidRPr="00A70744" w:rsidRDefault="00544FB9"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4. RECUNOASTEREA TERENULUI</w:t>
      </w:r>
    </w:p>
    <w:p w:rsidR="00544FB9" w:rsidRPr="00A70744" w:rsidRDefault="00544FB9" w:rsidP="003D298F">
      <w:pPr>
        <w:pStyle w:val="BodyText"/>
        <w:spacing w:line="276" w:lineRule="auto"/>
        <w:jc w:val="left"/>
        <w:rPr>
          <w:szCs w:val="24"/>
        </w:rPr>
      </w:pPr>
      <w:r w:rsidRPr="00A70744">
        <w:rPr>
          <w:szCs w:val="24"/>
        </w:rPr>
        <w:tab/>
        <w:t>4.1. Probleme identificate</w:t>
      </w:r>
    </w:p>
    <w:p w:rsidR="00544FB9" w:rsidRPr="00A70744" w:rsidRDefault="00544FB9" w:rsidP="003D298F">
      <w:pPr>
        <w:pStyle w:val="BodyText"/>
        <w:spacing w:line="276" w:lineRule="auto"/>
        <w:jc w:val="left"/>
        <w:rPr>
          <w:szCs w:val="24"/>
        </w:rPr>
      </w:pPr>
      <w:r w:rsidRPr="00A70744">
        <w:rPr>
          <w:szCs w:val="24"/>
        </w:rPr>
        <w:tab/>
        <w:t>4.2. Deşeuri. Gestiunea deşeurilor</w:t>
      </w:r>
    </w:p>
    <w:p w:rsidR="00544FB9" w:rsidRPr="00A70744" w:rsidRDefault="00544FB9" w:rsidP="003D298F">
      <w:pPr>
        <w:pStyle w:val="BodyText"/>
        <w:spacing w:line="276" w:lineRule="auto"/>
        <w:ind w:firstLine="708"/>
        <w:jc w:val="left"/>
        <w:rPr>
          <w:szCs w:val="24"/>
        </w:rPr>
      </w:pPr>
      <w:r w:rsidRPr="00A70744">
        <w:rPr>
          <w:szCs w:val="24"/>
        </w:rPr>
        <w:t>4.3. Depozite</w:t>
      </w:r>
    </w:p>
    <w:p w:rsidR="00544FB9" w:rsidRPr="00A70744" w:rsidRDefault="00544FB9" w:rsidP="003D298F">
      <w:pPr>
        <w:pStyle w:val="BodyText"/>
        <w:spacing w:line="276" w:lineRule="auto"/>
        <w:ind w:left="708" w:firstLine="708"/>
        <w:jc w:val="left"/>
        <w:rPr>
          <w:szCs w:val="24"/>
        </w:rPr>
      </w:pPr>
      <w:r w:rsidRPr="00A70744">
        <w:rPr>
          <w:szCs w:val="24"/>
        </w:rPr>
        <w:t>4.3.1. Depozitul de combustibil solid (cărbune)</w:t>
      </w:r>
    </w:p>
    <w:p w:rsidR="00544FB9" w:rsidRPr="00A70744" w:rsidRDefault="00544FB9" w:rsidP="003D298F">
      <w:pPr>
        <w:pStyle w:val="BodyText"/>
        <w:spacing w:line="276" w:lineRule="auto"/>
        <w:ind w:left="708" w:firstLine="708"/>
        <w:jc w:val="left"/>
        <w:rPr>
          <w:szCs w:val="24"/>
        </w:rPr>
      </w:pPr>
      <w:r w:rsidRPr="00A70744">
        <w:rPr>
          <w:szCs w:val="24"/>
        </w:rPr>
        <w:t>4.3.2. Depozitul de uleiuri</w:t>
      </w:r>
    </w:p>
    <w:p w:rsidR="00544FB9" w:rsidRPr="00A70744" w:rsidRDefault="00544FB9" w:rsidP="003D298F">
      <w:pPr>
        <w:pStyle w:val="BodyText"/>
        <w:spacing w:line="276" w:lineRule="auto"/>
        <w:ind w:left="708" w:firstLine="708"/>
        <w:jc w:val="left"/>
        <w:rPr>
          <w:szCs w:val="24"/>
        </w:rPr>
      </w:pPr>
      <w:r w:rsidRPr="00A70744">
        <w:rPr>
          <w:szCs w:val="24"/>
        </w:rPr>
        <w:t>4.3.3. Depozitul de carburanţi</w:t>
      </w:r>
    </w:p>
    <w:p w:rsidR="00544FB9" w:rsidRPr="00A70744" w:rsidRDefault="00544FB9" w:rsidP="003D298F">
      <w:pPr>
        <w:pStyle w:val="BodyText"/>
        <w:spacing w:line="276" w:lineRule="auto"/>
        <w:ind w:left="708" w:firstLine="708"/>
        <w:jc w:val="left"/>
        <w:rPr>
          <w:szCs w:val="24"/>
        </w:rPr>
      </w:pPr>
      <w:r w:rsidRPr="00A70744">
        <w:rPr>
          <w:szCs w:val="24"/>
        </w:rPr>
        <w:t>4.3.4. Magazia de reactivi chimici</w:t>
      </w:r>
    </w:p>
    <w:p w:rsidR="00544FB9" w:rsidRPr="00A70744" w:rsidRDefault="00544FB9" w:rsidP="003D298F">
      <w:pPr>
        <w:pStyle w:val="BodyText"/>
        <w:spacing w:line="276" w:lineRule="auto"/>
        <w:ind w:left="708" w:firstLine="708"/>
        <w:jc w:val="left"/>
        <w:rPr>
          <w:szCs w:val="24"/>
        </w:rPr>
      </w:pPr>
      <w:r w:rsidRPr="00A70744">
        <w:rPr>
          <w:szCs w:val="24"/>
        </w:rPr>
        <w:lastRenderedPageBreak/>
        <w:t>4.3.5.Depozit tuburi de oxigen</w:t>
      </w:r>
    </w:p>
    <w:p w:rsidR="00544FB9" w:rsidRPr="00A70744" w:rsidRDefault="00544FB9" w:rsidP="003D298F">
      <w:pPr>
        <w:pStyle w:val="BodyText"/>
        <w:spacing w:line="276" w:lineRule="auto"/>
        <w:ind w:left="708" w:firstLine="708"/>
        <w:jc w:val="left"/>
        <w:rPr>
          <w:szCs w:val="24"/>
        </w:rPr>
      </w:pPr>
      <w:r w:rsidRPr="00A70744">
        <w:rPr>
          <w:szCs w:val="24"/>
        </w:rPr>
        <w:t>4.3.6. Alte depozite şi magazii</w:t>
      </w:r>
    </w:p>
    <w:p w:rsidR="00544FB9" w:rsidRPr="00A70744" w:rsidRDefault="00544FB9" w:rsidP="003D298F">
      <w:pPr>
        <w:pStyle w:val="BodyText"/>
        <w:spacing w:line="276" w:lineRule="auto"/>
        <w:ind w:firstLine="708"/>
        <w:jc w:val="left"/>
        <w:rPr>
          <w:szCs w:val="24"/>
        </w:rPr>
      </w:pPr>
      <w:r w:rsidRPr="00A70744">
        <w:rPr>
          <w:szCs w:val="24"/>
        </w:rPr>
        <w:t>4.4. Instalaţii de evacuare a apelor uzate</w:t>
      </w:r>
    </w:p>
    <w:p w:rsidR="00544FB9" w:rsidRPr="00A70744" w:rsidRDefault="00544FB9" w:rsidP="003D298F">
      <w:pPr>
        <w:pStyle w:val="BodyText"/>
        <w:spacing w:line="276" w:lineRule="auto"/>
        <w:ind w:left="708" w:firstLine="708"/>
        <w:jc w:val="left"/>
        <w:rPr>
          <w:szCs w:val="24"/>
        </w:rPr>
      </w:pPr>
      <w:r w:rsidRPr="00A70744">
        <w:rPr>
          <w:szCs w:val="24"/>
        </w:rPr>
        <w:t>4.4.1. Canalizarea apelor menajere</w:t>
      </w:r>
    </w:p>
    <w:p w:rsidR="00544FB9" w:rsidRPr="00A70744" w:rsidRDefault="00544FB9" w:rsidP="003D298F">
      <w:pPr>
        <w:pStyle w:val="BodyText"/>
        <w:spacing w:line="276" w:lineRule="auto"/>
        <w:ind w:left="708" w:firstLine="708"/>
        <w:jc w:val="left"/>
        <w:rPr>
          <w:szCs w:val="24"/>
        </w:rPr>
      </w:pPr>
      <w:r w:rsidRPr="00A70744">
        <w:rPr>
          <w:szCs w:val="24"/>
        </w:rPr>
        <w:t xml:space="preserve">4.4.2. Canalizarea apelor pluviale </w:t>
      </w:r>
    </w:p>
    <w:p w:rsidR="00544FB9" w:rsidRPr="00A70744" w:rsidRDefault="00544FB9" w:rsidP="003D298F">
      <w:pPr>
        <w:pStyle w:val="BodyText"/>
        <w:spacing w:line="276" w:lineRule="auto"/>
        <w:ind w:left="708" w:firstLine="708"/>
        <w:jc w:val="left"/>
        <w:rPr>
          <w:szCs w:val="24"/>
        </w:rPr>
      </w:pPr>
      <w:r w:rsidRPr="00A70744">
        <w:rPr>
          <w:szCs w:val="24"/>
        </w:rPr>
        <w:t xml:space="preserve">4.4.3. Canalizarea apelor tehnologice </w:t>
      </w:r>
    </w:p>
    <w:p w:rsidR="00544FB9" w:rsidRPr="00A70744" w:rsidRDefault="00544FB9" w:rsidP="003D298F">
      <w:pPr>
        <w:pStyle w:val="BodyText"/>
        <w:spacing w:line="276" w:lineRule="auto"/>
        <w:jc w:val="left"/>
        <w:rPr>
          <w:szCs w:val="24"/>
        </w:rPr>
      </w:pPr>
      <w:r w:rsidRPr="00A70744">
        <w:rPr>
          <w:szCs w:val="24"/>
        </w:rPr>
        <w:t>5. ACTIVITATE, INSTALAŢII  ŞI DOTĂRI, COMBUSTIBILI, UTILITĂŢI</w:t>
      </w:r>
    </w:p>
    <w:p w:rsidR="00544FB9" w:rsidRPr="00A70744" w:rsidRDefault="00544FB9" w:rsidP="003D298F">
      <w:pPr>
        <w:pStyle w:val="BodyText"/>
        <w:spacing w:line="276" w:lineRule="auto"/>
        <w:ind w:firstLine="708"/>
        <w:jc w:val="left"/>
        <w:rPr>
          <w:szCs w:val="24"/>
        </w:rPr>
      </w:pPr>
      <w:r w:rsidRPr="00A70744">
        <w:rPr>
          <w:szCs w:val="24"/>
        </w:rPr>
        <w:t>5.1. Activitatea desfăşurata</w:t>
      </w:r>
    </w:p>
    <w:p w:rsidR="00544FB9" w:rsidRPr="00A70744" w:rsidRDefault="00544FB9" w:rsidP="003D298F">
      <w:pPr>
        <w:pStyle w:val="BodyText"/>
        <w:spacing w:line="276" w:lineRule="auto"/>
        <w:ind w:firstLine="708"/>
        <w:jc w:val="left"/>
        <w:rPr>
          <w:szCs w:val="24"/>
        </w:rPr>
      </w:pPr>
      <w:r w:rsidRPr="00A70744">
        <w:rPr>
          <w:szCs w:val="24"/>
        </w:rPr>
        <w:t>5.2. Descrierea activităţii</w:t>
      </w:r>
      <w:r w:rsidRPr="00A70744">
        <w:rPr>
          <w:szCs w:val="24"/>
        </w:rPr>
        <w:tab/>
      </w:r>
    </w:p>
    <w:p w:rsidR="00544FB9" w:rsidRPr="00A70744" w:rsidRDefault="00544FB9" w:rsidP="003D298F">
      <w:pPr>
        <w:pStyle w:val="BodyText"/>
        <w:spacing w:line="276" w:lineRule="auto"/>
        <w:jc w:val="left"/>
        <w:rPr>
          <w:szCs w:val="24"/>
        </w:rPr>
      </w:pPr>
      <w:r w:rsidRPr="00A70744">
        <w:rPr>
          <w:szCs w:val="24"/>
        </w:rPr>
        <w:tab/>
        <w:t>5.3. Instalaţii şi dotări</w:t>
      </w:r>
    </w:p>
    <w:p w:rsidR="00544FB9" w:rsidRPr="00A70744" w:rsidRDefault="00544FB9" w:rsidP="003D298F">
      <w:pPr>
        <w:pStyle w:val="BodyText"/>
        <w:spacing w:line="276" w:lineRule="auto"/>
        <w:jc w:val="left"/>
        <w:rPr>
          <w:szCs w:val="24"/>
        </w:rPr>
      </w:pPr>
      <w:r w:rsidRPr="00A70744">
        <w:rPr>
          <w:szCs w:val="24"/>
        </w:rPr>
        <w:tab/>
      </w:r>
      <w:r w:rsidRPr="00A70744">
        <w:rPr>
          <w:szCs w:val="24"/>
        </w:rPr>
        <w:tab/>
        <w:t xml:space="preserve">5.3.1. Instalaţii de ardere </w:t>
      </w:r>
      <w:r w:rsidRPr="00A70744">
        <w:rPr>
          <w:szCs w:val="24"/>
        </w:rPr>
        <w:tab/>
      </w:r>
    </w:p>
    <w:p w:rsidR="00544FB9" w:rsidRPr="00A70744" w:rsidRDefault="00544FB9" w:rsidP="003D298F">
      <w:pPr>
        <w:pStyle w:val="BodyText"/>
        <w:spacing w:line="276" w:lineRule="auto"/>
        <w:ind w:left="708" w:firstLine="708"/>
        <w:jc w:val="left"/>
        <w:rPr>
          <w:szCs w:val="24"/>
        </w:rPr>
      </w:pPr>
      <w:r w:rsidRPr="00A70744">
        <w:rPr>
          <w:szCs w:val="24"/>
        </w:rPr>
        <w:t>5.3.2. Dotări</w:t>
      </w:r>
    </w:p>
    <w:p w:rsidR="00544FB9" w:rsidRPr="00A70744" w:rsidRDefault="00544FB9" w:rsidP="003D298F">
      <w:pPr>
        <w:pStyle w:val="BodyText"/>
        <w:spacing w:line="276" w:lineRule="auto"/>
        <w:ind w:firstLine="708"/>
        <w:jc w:val="left"/>
        <w:rPr>
          <w:szCs w:val="24"/>
        </w:rPr>
      </w:pPr>
      <w:r w:rsidRPr="00A70744">
        <w:rPr>
          <w:szCs w:val="24"/>
        </w:rPr>
        <w:t>5.4. Combustibili</w:t>
      </w:r>
    </w:p>
    <w:p w:rsidR="00544FB9" w:rsidRPr="00A70744" w:rsidRDefault="00544FB9" w:rsidP="003D298F">
      <w:pPr>
        <w:pStyle w:val="BodyText"/>
        <w:spacing w:line="276" w:lineRule="auto"/>
        <w:ind w:left="708" w:firstLine="340"/>
        <w:jc w:val="left"/>
        <w:rPr>
          <w:szCs w:val="24"/>
        </w:rPr>
      </w:pPr>
      <w:r w:rsidRPr="00A70744">
        <w:rPr>
          <w:szCs w:val="24"/>
        </w:rPr>
        <w:tab/>
        <w:t>5.4.1. Gospodăria de combustibil solid</w:t>
      </w:r>
      <w:r w:rsidRPr="00A70744">
        <w:rPr>
          <w:szCs w:val="24"/>
        </w:rPr>
        <w:tab/>
      </w:r>
    </w:p>
    <w:p w:rsidR="00544FB9" w:rsidRPr="00A70744" w:rsidRDefault="00544FB9" w:rsidP="003D298F">
      <w:pPr>
        <w:pStyle w:val="BodyText"/>
        <w:spacing w:line="276" w:lineRule="auto"/>
        <w:ind w:left="708"/>
        <w:jc w:val="left"/>
        <w:rPr>
          <w:szCs w:val="24"/>
        </w:rPr>
      </w:pPr>
      <w:r w:rsidRPr="00A70744">
        <w:rPr>
          <w:szCs w:val="24"/>
        </w:rPr>
        <w:tab/>
        <w:t>5.4.2. Alimentarea cu gaze naturale</w:t>
      </w:r>
      <w:r w:rsidRPr="00A70744">
        <w:rPr>
          <w:szCs w:val="24"/>
        </w:rPr>
        <w:tab/>
      </w:r>
    </w:p>
    <w:p w:rsidR="00544FB9" w:rsidRPr="00A70744" w:rsidRDefault="00544FB9" w:rsidP="003D298F">
      <w:pPr>
        <w:pStyle w:val="BodyText"/>
        <w:spacing w:line="276" w:lineRule="auto"/>
        <w:ind w:firstLine="708"/>
        <w:jc w:val="left"/>
        <w:rPr>
          <w:szCs w:val="24"/>
        </w:rPr>
      </w:pPr>
      <w:r w:rsidRPr="00A70744">
        <w:rPr>
          <w:szCs w:val="24"/>
        </w:rPr>
        <w:t>5.5. Utilitati</w:t>
      </w:r>
    </w:p>
    <w:p w:rsidR="00544FB9" w:rsidRPr="00A70744" w:rsidRDefault="00544FB9" w:rsidP="003D298F">
      <w:pPr>
        <w:pStyle w:val="BodyText"/>
        <w:spacing w:line="276" w:lineRule="auto"/>
        <w:ind w:left="1416"/>
        <w:jc w:val="left"/>
        <w:rPr>
          <w:szCs w:val="24"/>
        </w:rPr>
      </w:pPr>
      <w:r w:rsidRPr="00A70744">
        <w:rPr>
          <w:szCs w:val="24"/>
        </w:rPr>
        <w:t>5.5.1. Alimentarea cu apă potabilă, tehnologică şi pentru stingerea incendiilor</w:t>
      </w:r>
    </w:p>
    <w:p w:rsidR="00544FB9" w:rsidRPr="00A70744" w:rsidRDefault="00544FB9" w:rsidP="003D298F">
      <w:pPr>
        <w:pStyle w:val="BodyText"/>
        <w:spacing w:line="276" w:lineRule="auto"/>
        <w:ind w:left="708" w:firstLine="708"/>
        <w:jc w:val="left"/>
        <w:rPr>
          <w:szCs w:val="24"/>
        </w:rPr>
      </w:pPr>
      <w:r w:rsidRPr="00A70744">
        <w:rPr>
          <w:szCs w:val="24"/>
        </w:rPr>
        <w:t xml:space="preserve">5.5.2. Reactivi utilizaţi </w:t>
      </w:r>
    </w:p>
    <w:p w:rsidR="00544FB9" w:rsidRPr="00A70744" w:rsidRDefault="00544FB9" w:rsidP="003D298F">
      <w:pPr>
        <w:pStyle w:val="BodyText"/>
        <w:spacing w:line="276" w:lineRule="auto"/>
        <w:ind w:left="708" w:firstLine="708"/>
        <w:jc w:val="left"/>
        <w:rPr>
          <w:szCs w:val="24"/>
        </w:rPr>
      </w:pPr>
      <w:r w:rsidRPr="00A70744">
        <w:rPr>
          <w:szCs w:val="24"/>
        </w:rPr>
        <w:t>5.5.3. Carburanţi, materii şi materiale utilizate</w:t>
      </w:r>
    </w:p>
    <w:p w:rsidR="00544FB9" w:rsidRPr="00A70744" w:rsidRDefault="00544FB9" w:rsidP="003D298F">
      <w:pPr>
        <w:pStyle w:val="BodyText"/>
        <w:spacing w:line="276" w:lineRule="auto"/>
        <w:jc w:val="left"/>
        <w:rPr>
          <w:szCs w:val="24"/>
        </w:rPr>
      </w:pPr>
      <w:r w:rsidRPr="00A70744">
        <w:rPr>
          <w:szCs w:val="24"/>
        </w:rPr>
        <w:tab/>
      </w:r>
    </w:p>
    <w:p w:rsidR="00544FB9" w:rsidRPr="00A70744" w:rsidRDefault="00544FB9" w:rsidP="003D298F">
      <w:pPr>
        <w:pStyle w:val="BodyText"/>
        <w:spacing w:line="276" w:lineRule="auto"/>
        <w:jc w:val="left"/>
        <w:rPr>
          <w:szCs w:val="24"/>
        </w:rPr>
      </w:pPr>
      <w:r w:rsidRPr="00A70744">
        <w:rPr>
          <w:szCs w:val="24"/>
        </w:rPr>
        <w:t xml:space="preserve">6. REZUMAT AL INVESTIGAŢIILOR DE TEREN </w:t>
      </w:r>
    </w:p>
    <w:p w:rsidR="00544FB9" w:rsidRPr="00A70744" w:rsidRDefault="00544FB9" w:rsidP="003D298F">
      <w:pPr>
        <w:pStyle w:val="BodyText"/>
        <w:spacing w:line="276" w:lineRule="auto"/>
        <w:jc w:val="left"/>
        <w:rPr>
          <w:szCs w:val="24"/>
        </w:rPr>
      </w:pPr>
      <w:r w:rsidRPr="00A70744">
        <w:rPr>
          <w:szCs w:val="24"/>
        </w:rPr>
        <w:t xml:space="preserve">    REZULTATE MĂSURĂTORI ŞI ANALIZE</w:t>
      </w:r>
    </w:p>
    <w:p w:rsidR="00544FB9" w:rsidRPr="00A70744" w:rsidRDefault="00544FB9" w:rsidP="003D298F">
      <w:pPr>
        <w:pStyle w:val="BodyText"/>
        <w:spacing w:line="276" w:lineRule="auto"/>
        <w:jc w:val="left"/>
        <w:rPr>
          <w:szCs w:val="24"/>
        </w:rPr>
      </w:pPr>
      <w:r w:rsidRPr="00A70744">
        <w:rPr>
          <w:szCs w:val="24"/>
        </w:rPr>
        <w:tab/>
        <w:t>6.1. Observaţii pe amplasament</w:t>
      </w:r>
      <w:r w:rsidRPr="00A70744">
        <w:rPr>
          <w:szCs w:val="24"/>
        </w:rPr>
        <w:tab/>
      </w:r>
    </w:p>
    <w:p w:rsidR="00544FB9" w:rsidRPr="00A70744" w:rsidRDefault="00544FB9" w:rsidP="003D298F">
      <w:pPr>
        <w:pStyle w:val="BodyText"/>
        <w:spacing w:line="276" w:lineRule="auto"/>
        <w:ind w:firstLine="708"/>
        <w:jc w:val="left"/>
        <w:rPr>
          <w:szCs w:val="24"/>
        </w:rPr>
      </w:pPr>
      <w:r w:rsidRPr="00A70744">
        <w:rPr>
          <w:szCs w:val="24"/>
        </w:rPr>
        <w:t>6.2. Rezultatul măsurărilor şi analizelor</w:t>
      </w:r>
    </w:p>
    <w:p w:rsidR="00544FB9" w:rsidRPr="00A70744" w:rsidRDefault="00544FB9" w:rsidP="003D298F">
      <w:pPr>
        <w:pStyle w:val="BodyText"/>
        <w:spacing w:line="276" w:lineRule="auto"/>
        <w:ind w:left="708" w:firstLine="708"/>
        <w:jc w:val="left"/>
        <w:rPr>
          <w:szCs w:val="24"/>
        </w:rPr>
      </w:pPr>
      <w:r w:rsidRPr="00A70744">
        <w:rPr>
          <w:szCs w:val="24"/>
        </w:rPr>
        <w:t>6.2.1. Emisii în atmosferă</w:t>
      </w:r>
    </w:p>
    <w:p w:rsidR="00544FB9" w:rsidRPr="00A70744" w:rsidRDefault="00544FB9" w:rsidP="003D298F">
      <w:pPr>
        <w:pStyle w:val="BodyText"/>
        <w:spacing w:line="276" w:lineRule="auto"/>
        <w:ind w:left="1416" w:firstLine="708"/>
        <w:jc w:val="left"/>
        <w:rPr>
          <w:szCs w:val="24"/>
        </w:rPr>
      </w:pPr>
      <w:r w:rsidRPr="00A70744">
        <w:rPr>
          <w:szCs w:val="24"/>
        </w:rPr>
        <w:t>6.2.1.1. Sursele şi poluanţii pentru aer</w:t>
      </w:r>
    </w:p>
    <w:p w:rsidR="00544FB9" w:rsidRPr="00A70744" w:rsidRDefault="00544FB9" w:rsidP="003D298F">
      <w:pPr>
        <w:pStyle w:val="BodyText"/>
        <w:spacing w:line="276" w:lineRule="auto"/>
        <w:ind w:left="1416" w:firstLine="708"/>
        <w:jc w:val="left"/>
        <w:rPr>
          <w:szCs w:val="24"/>
        </w:rPr>
      </w:pPr>
      <w:r w:rsidRPr="00A70744">
        <w:rPr>
          <w:szCs w:val="24"/>
        </w:rPr>
        <w:t>6.2.1.2. Norme de emisie</w:t>
      </w:r>
    </w:p>
    <w:p w:rsidR="00544FB9" w:rsidRPr="00A70744" w:rsidRDefault="00544FB9" w:rsidP="003D298F">
      <w:pPr>
        <w:pStyle w:val="BodyText"/>
        <w:spacing w:line="276" w:lineRule="auto"/>
        <w:ind w:left="1416"/>
        <w:jc w:val="left"/>
        <w:rPr>
          <w:szCs w:val="24"/>
        </w:rPr>
      </w:pPr>
      <w:r w:rsidRPr="00A70744">
        <w:rPr>
          <w:szCs w:val="24"/>
        </w:rPr>
        <w:tab/>
        <w:t>6.2.1.3. Rezultate măsurători</w:t>
      </w:r>
    </w:p>
    <w:p w:rsidR="00544FB9" w:rsidRPr="00A70744" w:rsidRDefault="00544FB9" w:rsidP="003D298F">
      <w:pPr>
        <w:pStyle w:val="BodyText"/>
        <w:spacing w:line="276" w:lineRule="auto"/>
        <w:ind w:left="1416"/>
        <w:jc w:val="left"/>
        <w:rPr>
          <w:szCs w:val="24"/>
        </w:rPr>
      </w:pPr>
      <w:r w:rsidRPr="00A70744">
        <w:rPr>
          <w:szCs w:val="24"/>
        </w:rPr>
        <w:tab/>
        <w:t>6.2.1.4. Determinarea pulberilor sedimentabile</w:t>
      </w:r>
      <w:r w:rsidRPr="00A70744">
        <w:rPr>
          <w:szCs w:val="24"/>
        </w:rPr>
        <w:tab/>
      </w:r>
    </w:p>
    <w:p w:rsidR="00544FB9" w:rsidRPr="00A70744" w:rsidRDefault="00544FB9" w:rsidP="003D298F">
      <w:pPr>
        <w:pStyle w:val="BodyText"/>
        <w:spacing w:line="276" w:lineRule="auto"/>
        <w:ind w:left="708" w:firstLine="708"/>
        <w:jc w:val="left"/>
        <w:rPr>
          <w:szCs w:val="24"/>
        </w:rPr>
      </w:pPr>
      <w:r w:rsidRPr="00A70744">
        <w:rPr>
          <w:szCs w:val="24"/>
        </w:rPr>
        <w:t>6.2.2. Efecte ale activităţii pe amplasament</w:t>
      </w:r>
    </w:p>
    <w:p w:rsidR="00544FB9" w:rsidRPr="00A70744" w:rsidRDefault="00544FB9" w:rsidP="003D298F">
      <w:pPr>
        <w:pStyle w:val="BodyText"/>
        <w:spacing w:line="276" w:lineRule="auto"/>
        <w:ind w:left="1416"/>
        <w:jc w:val="left"/>
        <w:rPr>
          <w:szCs w:val="24"/>
        </w:rPr>
      </w:pPr>
      <w:r w:rsidRPr="00A70744">
        <w:rPr>
          <w:szCs w:val="24"/>
        </w:rPr>
        <w:tab/>
        <w:t>6.2.2.1. Investigaţii sol</w:t>
      </w:r>
      <w:r w:rsidRPr="00A70744">
        <w:rPr>
          <w:szCs w:val="24"/>
        </w:rPr>
        <w:tab/>
      </w:r>
    </w:p>
    <w:p w:rsidR="00544FB9" w:rsidRPr="00A70744" w:rsidRDefault="00544FB9" w:rsidP="003D298F">
      <w:pPr>
        <w:pStyle w:val="BodyText"/>
        <w:spacing w:line="276" w:lineRule="auto"/>
        <w:ind w:left="1416" w:firstLine="708"/>
        <w:jc w:val="left"/>
        <w:rPr>
          <w:szCs w:val="24"/>
        </w:rPr>
      </w:pPr>
      <w:r w:rsidRPr="00A70744">
        <w:rPr>
          <w:szCs w:val="24"/>
        </w:rPr>
        <w:t>6.2.2.2. Investigaţii asupra apelor</w:t>
      </w:r>
      <w:r w:rsidRPr="00A70744">
        <w:rPr>
          <w:szCs w:val="24"/>
        </w:rPr>
        <w:tab/>
      </w:r>
    </w:p>
    <w:p w:rsidR="00544FB9" w:rsidRPr="00A70744" w:rsidRDefault="00544FB9" w:rsidP="003D298F">
      <w:pPr>
        <w:pStyle w:val="BodyText"/>
        <w:spacing w:line="276" w:lineRule="auto"/>
        <w:ind w:left="1416" w:firstLine="708"/>
        <w:jc w:val="left"/>
        <w:rPr>
          <w:szCs w:val="24"/>
        </w:rPr>
      </w:pPr>
      <w:r w:rsidRPr="00A70744">
        <w:rPr>
          <w:szCs w:val="24"/>
        </w:rPr>
        <w:t>6.2.2.3. Zgomot şi vibraţii</w:t>
      </w:r>
    </w:p>
    <w:p w:rsidR="00544FB9" w:rsidRPr="00A70744" w:rsidRDefault="00544FB9" w:rsidP="003D298F">
      <w:pPr>
        <w:pStyle w:val="BodyText"/>
        <w:spacing w:line="276" w:lineRule="auto"/>
        <w:jc w:val="left"/>
        <w:rPr>
          <w:szCs w:val="24"/>
        </w:rPr>
      </w:pPr>
    </w:p>
    <w:p w:rsidR="00544FB9" w:rsidRPr="00A70744" w:rsidRDefault="00544FB9" w:rsidP="003D298F">
      <w:pPr>
        <w:pStyle w:val="BodyText"/>
        <w:spacing w:line="276" w:lineRule="auto"/>
        <w:jc w:val="left"/>
        <w:rPr>
          <w:caps/>
          <w:szCs w:val="24"/>
        </w:rPr>
      </w:pPr>
      <w:r w:rsidRPr="00A70744">
        <w:rPr>
          <w:szCs w:val="24"/>
        </w:rPr>
        <w:t xml:space="preserve">7. </w:t>
      </w:r>
      <w:r w:rsidRPr="00A70744">
        <w:rPr>
          <w:caps/>
          <w:szCs w:val="24"/>
        </w:rPr>
        <w:t xml:space="preserve">interpretarea informaţiilor </w:t>
      </w:r>
    </w:p>
    <w:p w:rsidR="00544FB9" w:rsidRPr="00A70744" w:rsidRDefault="00544FB9" w:rsidP="003D298F">
      <w:pPr>
        <w:pStyle w:val="BodyText"/>
        <w:spacing w:line="276" w:lineRule="auto"/>
        <w:jc w:val="left"/>
        <w:rPr>
          <w:caps/>
          <w:szCs w:val="24"/>
        </w:rPr>
      </w:pPr>
      <w:r w:rsidRPr="00A70744">
        <w:rPr>
          <w:caps/>
          <w:szCs w:val="24"/>
        </w:rPr>
        <w:t xml:space="preserve">    recomandări</w:t>
      </w:r>
    </w:p>
    <w:p w:rsidR="00544FB9" w:rsidRPr="00A70744" w:rsidRDefault="00544FB9" w:rsidP="003D298F">
      <w:pPr>
        <w:pStyle w:val="BodyText"/>
        <w:spacing w:line="276" w:lineRule="auto"/>
        <w:jc w:val="left"/>
        <w:rPr>
          <w:szCs w:val="24"/>
        </w:rPr>
      </w:pPr>
      <w:r w:rsidRPr="00A70744">
        <w:rPr>
          <w:caps/>
          <w:szCs w:val="24"/>
        </w:rPr>
        <w:tab/>
      </w:r>
      <w:r w:rsidRPr="00A70744">
        <w:rPr>
          <w:szCs w:val="24"/>
        </w:rPr>
        <w:t>7.1. Interpretarea informaţiilor</w:t>
      </w:r>
    </w:p>
    <w:p w:rsidR="00544FB9" w:rsidRPr="00A70744" w:rsidRDefault="00544FB9" w:rsidP="003D298F">
      <w:pPr>
        <w:pStyle w:val="BodyText"/>
        <w:spacing w:line="276" w:lineRule="auto"/>
        <w:ind w:left="708"/>
        <w:jc w:val="left"/>
        <w:rPr>
          <w:szCs w:val="24"/>
        </w:rPr>
      </w:pPr>
      <w:r w:rsidRPr="00A70744">
        <w:rPr>
          <w:szCs w:val="24"/>
        </w:rPr>
        <w:t>7.2. Recomandări</w:t>
      </w:r>
      <w:r w:rsidRPr="00A70744">
        <w:rPr>
          <w:szCs w:val="24"/>
        </w:rPr>
        <w:tab/>
      </w:r>
    </w:p>
    <w:p w:rsidR="00544FB9" w:rsidRPr="00A70744" w:rsidRDefault="00544FB9" w:rsidP="003D298F">
      <w:pPr>
        <w:pStyle w:val="BodyText"/>
        <w:spacing w:line="276" w:lineRule="auto"/>
        <w:jc w:val="left"/>
        <w:rPr>
          <w:szCs w:val="24"/>
        </w:rPr>
      </w:pPr>
      <w:r w:rsidRPr="00A70744">
        <w:rPr>
          <w:szCs w:val="24"/>
        </w:rPr>
        <w:t>ANEXE LA RAPORT</w:t>
      </w:r>
    </w:p>
    <w:p w:rsidR="00933D01" w:rsidRPr="00A70744" w:rsidRDefault="00933D01" w:rsidP="003D298F">
      <w:pPr>
        <w:pStyle w:val="BodyText"/>
        <w:spacing w:line="276" w:lineRule="auto"/>
        <w:jc w:val="left"/>
        <w:rPr>
          <w:szCs w:val="24"/>
        </w:rPr>
      </w:pPr>
    </w:p>
    <w:p w:rsidR="00933D01" w:rsidRPr="00A70744" w:rsidRDefault="00933D01" w:rsidP="003D298F">
      <w:pPr>
        <w:pStyle w:val="BodyText"/>
        <w:spacing w:line="276" w:lineRule="auto"/>
        <w:jc w:val="left"/>
        <w:rPr>
          <w:szCs w:val="24"/>
        </w:rPr>
      </w:pPr>
    </w:p>
    <w:p w:rsidR="00933D01" w:rsidRPr="00A70744" w:rsidRDefault="00933D01" w:rsidP="003D298F">
      <w:pPr>
        <w:pStyle w:val="BodyText"/>
        <w:spacing w:line="276" w:lineRule="auto"/>
        <w:jc w:val="left"/>
        <w:rPr>
          <w:szCs w:val="24"/>
        </w:rPr>
      </w:pPr>
    </w:p>
    <w:p w:rsidR="00933D01" w:rsidRPr="00A70744" w:rsidRDefault="00933D01" w:rsidP="003D298F">
      <w:pPr>
        <w:pStyle w:val="BodyText"/>
        <w:spacing w:line="276" w:lineRule="auto"/>
        <w:jc w:val="left"/>
        <w:rPr>
          <w:szCs w:val="24"/>
        </w:rPr>
      </w:pPr>
    </w:p>
    <w:p w:rsidR="00081273" w:rsidRPr="00A70744" w:rsidRDefault="00081273" w:rsidP="003D298F">
      <w:pPr>
        <w:pStyle w:val="Heading1"/>
        <w:spacing w:line="276" w:lineRule="auto"/>
        <w:rPr>
          <w:szCs w:val="24"/>
        </w:rPr>
      </w:pPr>
    </w:p>
    <w:p w:rsidR="00081273" w:rsidRPr="00A70744" w:rsidRDefault="00081273" w:rsidP="003D298F">
      <w:pPr>
        <w:pStyle w:val="Heading1"/>
        <w:spacing w:line="276" w:lineRule="auto"/>
        <w:rPr>
          <w:szCs w:val="24"/>
        </w:rPr>
      </w:pPr>
    </w:p>
    <w:p w:rsidR="00544FB9" w:rsidRPr="00A70744" w:rsidRDefault="00544FB9" w:rsidP="003D298F">
      <w:pPr>
        <w:pStyle w:val="Heading1"/>
        <w:spacing w:line="276" w:lineRule="auto"/>
        <w:rPr>
          <w:szCs w:val="24"/>
        </w:rPr>
      </w:pPr>
      <w:r w:rsidRPr="00A70744">
        <w:rPr>
          <w:szCs w:val="24"/>
        </w:rPr>
        <w:t>INTRODUCERE</w:t>
      </w:r>
    </w:p>
    <w:p w:rsidR="00544FB9" w:rsidRPr="00A70744" w:rsidRDefault="00544FB9" w:rsidP="003D298F">
      <w:pPr>
        <w:spacing w:line="276" w:lineRule="auto"/>
        <w:rPr>
          <w:rFonts w:ascii="Times New Roman" w:hAnsi="Times New Roman" w:cs="Times New Roman"/>
          <w:i w:val="0"/>
          <w:sz w:val="24"/>
          <w:szCs w:val="24"/>
          <w:lang w:val="ro-RO"/>
        </w:rPr>
      </w:pPr>
    </w:p>
    <w:p w:rsidR="00544FB9" w:rsidRPr="00A70744" w:rsidRDefault="00544FB9" w:rsidP="003D298F">
      <w:pPr>
        <w:spacing w:line="276" w:lineRule="auto"/>
        <w:jc w:val="both"/>
        <w:rPr>
          <w:rFonts w:ascii="Times New Roman" w:hAnsi="Times New Roman" w:cs="Times New Roman"/>
          <w:b/>
          <w:i w:val="0"/>
          <w:sz w:val="24"/>
          <w:szCs w:val="24"/>
          <w:lang w:val="ro-RO"/>
        </w:rPr>
      </w:pPr>
      <w:r w:rsidRPr="00A70744">
        <w:rPr>
          <w:rFonts w:ascii="Times New Roman" w:hAnsi="Times New Roman" w:cs="Times New Roman"/>
          <w:i w:val="0"/>
          <w:sz w:val="24"/>
          <w:szCs w:val="24"/>
          <w:lang w:val="ro-RO"/>
        </w:rPr>
        <w:tab/>
      </w:r>
      <w:r w:rsidRPr="00A70744">
        <w:rPr>
          <w:rFonts w:ascii="Times New Roman" w:hAnsi="Times New Roman" w:cs="Times New Roman"/>
          <w:b/>
          <w:i w:val="0"/>
          <w:sz w:val="24"/>
          <w:szCs w:val="24"/>
          <w:lang w:val="ro-RO"/>
        </w:rPr>
        <w:t>Context</w:t>
      </w:r>
    </w:p>
    <w:p w:rsidR="00544FB9" w:rsidRPr="00A70744" w:rsidRDefault="00544FB9" w:rsidP="003D298F">
      <w:pPr>
        <w:spacing w:line="276" w:lineRule="auto"/>
        <w:jc w:val="both"/>
        <w:rPr>
          <w:rFonts w:ascii="Times New Roman" w:hAnsi="Times New Roman" w:cs="Times New Roman"/>
          <w:b/>
          <w:i w:val="0"/>
          <w:sz w:val="24"/>
          <w:szCs w:val="24"/>
          <w:lang w:val="ro-RO"/>
        </w:rPr>
      </w:pPr>
    </w:p>
    <w:p w:rsidR="00544FB9" w:rsidRPr="00A70744" w:rsidRDefault="00544FB9" w:rsidP="003D298F">
      <w:pPr>
        <w:pStyle w:val="BodyText"/>
        <w:spacing w:line="276" w:lineRule="auto"/>
        <w:rPr>
          <w:szCs w:val="24"/>
        </w:rPr>
      </w:pPr>
      <w:r w:rsidRPr="00A70744">
        <w:rPr>
          <w:szCs w:val="24"/>
        </w:rPr>
        <w:tab/>
        <w:t>Acest raport a fost întocmit de SC PHOEBUS ADVISER TIMISOARA şi are ca scop evideţierea situaţiei amplasamentului CET , aparţinând S.C. CET Arad SA.</w:t>
      </w:r>
    </w:p>
    <w:p w:rsidR="00544FB9" w:rsidRPr="00A70744" w:rsidRDefault="00544FB9" w:rsidP="003D298F">
      <w:pPr>
        <w:spacing w:line="276" w:lineRule="auto"/>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ab/>
        <w:t>CET  Arad  are ca profil de activitate producerea combinata de energie electrica pentru Sistemul Energetic Naţional şi energie termică pentru alimentarea cu apă fierbinte a punctelor termice care deservesc populaţia şi punctelor termice aflate în gestiunea unor agenţi economici.</w:t>
      </w:r>
    </w:p>
    <w:p w:rsidR="00544FB9" w:rsidRPr="00A70744" w:rsidRDefault="00544FB9" w:rsidP="003D298F">
      <w:pPr>
        <w:pStyle w:val="ParaArChar1"/>
        <w:spacing w:line="276" w:lineRule="auto"/>
        <w:rPr>
          <w:rFonts w:ascii="Times New Roman" w:hAnsi="Times New Roman" w:cs="Times New Roman"/>
        </w:rPr>
      </w:pPr>
      <w:r w:rsidRPr="00A70744">
        <w:rPr>
          <w:rFonts w:ascii="Times New Roman" w:hAnsi="Times New Roman" w:cs="Times New Roman"/>
        </w:rPr>
        <w:t>Raportul de amplasament reprezinta o parte a solicitarii pentru emiterea autorizatiei integrate de mediu, inaintate de reprezentantii producatorului termoenergetic autoritatilor competente, conform Legii 278/2013.</w:t>
      </w:r>
    </w:p>
    <w:p w:rsidR="00544FB9" w:rsidRPr="00A70744" w:rsidRDefault="00544FB9" w:rsidP="003D298F">
      <w:pPr>
        <w:pStyle w:val="BodyText"/>
        <w:spacing w:line="276" w:lineRule="auto"/>
        <w:rPr>
          <w:szCs w:val="24"/>
        </w:rPr>
      </w:pPr>
    </w:p>
    <w:p w:rsidR="00544FB9" w:rsidRPr="00A70744" w:rsidRDefault="00544FB9" w:rsidP="003D298F">
      <w:pPr>
        <w:pStyle w:val="Heading6"/>
        <w:spacing w:line="276" w:lineRule="auto"/>
        <w:ind w:firstLine="680"/>
        <w:rPr>
          <w:sz w:val="24"/>
          <w:szCs w:val="24"/>
        </w:rPr>
      </w:pPr>
      <w:r w:rsidRPr="00A70744">
        <w:rPr>
          <w:sz w:val="24"/>
          <w:szCs w:val="24"/>
        </w:rPr>
        <w:t>Obiective</w:t>
      </w:r>
    </w:p>
    <w:p w:rsidR="00544FB9" w:rsidRPr="00A70744" w:rsidRDefault="00544FB9" w:rsidP="003D298F">
      <w:pPr>
        <w:spacing w:line="276" w:lineRule="auto"/>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Principalele obiective ale raportului de amplasament stabilite prin legislatia privind prevenirea, reducerea si controlul integrat al poluarii sunt prezentate mai jos:</w:t>
      </w:r>
    </w:p>
    <w:p w:rsidR="00544FB9" w:rsidRPr="00A70744" w:rsidRDefault="00544FB9" w:rsidP="003D298F">
      <w:pPr>
        <w:spacing w:line="276" w:lineRule="auto"/>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ab/>
        <w:t>- sa formeze punctul initial pentru estimarile ulterioare ale terenului ce pot fi comparate si vor constitui un punct de referinta in predarea cererii;</w:t>
      </w:r>
    </w:p>
    <w:p w:rsidR="00544FB9" w:rsidRPr="00A70744" w:rsidRDefault="00544FB9" w:rsidP="003D298F">
      <w:pPr>
        <w:spacing w:line="276" w:lineRule="auto"/>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ab/>
        <w:t>- sa furnizeze informatii asupra caracteristicilor fizice ale terenului si a vulnerabilitatii sale;</w:t>
      </w:r>
    </w:p>
    <w:p w:rsidR="00544FB9" w:rsidRPr="00A70744" w:rsidRDefault="00544FB9" w:rsidP="003D298F">
      <w:pPr>
        <w:spacing w:line="276" w:lineRule="auto"/>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ab/>
        <w:t>- sa furnizeze dovezi ale unei investigatii anterioare in vederea atingerii scopurilor de respectare a prevederilor in domeniul protectiei calitatii apelor.</w:t>
      </w:r>
    </w:p>
    <w:p w:rsidR="00462737" w:rsidRPr="00A70744" w:rsidRDefault="00462737" w:rsidP="003D298F">
      <w:pPr>
        <w:pStyle w:val="ParaArChar1"/>
        <w:spacing w:line="276" w:lineRule="auto"/>
        <w:rPr>
          <w:rFonts w:ascii="Times New Roman" w:hAnsi="Times New Roman" w:cs="Times New Roman"/>
        </w:rPr>
      </w:pPr>
    </w:p>
    <w:p w:rsidR="00544FB9" w:rsidRPr="00A70744" w:rsidRDefault="00544FB9" w:rsidP="003D298F">
      <w:pPr>
        <w:pStyle w:val="ParaArChar1"/>
        <w:spacing w:line="276" w:lineRule="auto"/>
        <w:rPr>
          <w:rFonts w:ascii="Times New Roman" w:hAnsi="Times New Roman" w:cs="Times New Roman"/>
        </w:rPr>
      </w:pPr>
      <w:r w:rsidRPr="00A70744">
        <w:rPr>
          <w:rFonts w:ascii="Times New Roman" w:hAnsi="Times New Roman" w:cs="Times New Roman"/>
        </w:rPr>
        <w:tab/>
      </w:r>
      <w:r w:rsidRPr="00A70744">
        <w:rPr>
          <w:rFonts w:ascii="Times New Roman" w:hAnsi="Times New Roman" w:cs="Times New Roman"/>
          <w:b/>
        </w:rPr>
        <w:t>Obiective specifice ale raportului:</w:t>
      </w:r>
    </w:p>
    <w:p w:rsidR="00544FB9" w:rsidRPr="00A70744" w:rsidRDefault="00544FB9" w:rsidP="003D298F">
      <w:pPr>
        <w:spacing w:line="276" w:lineRule="auto"/>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ab/>
        <w:t>- sa revada utilizarile anterioare si actuale ale terenului pentru a identifica daca exista zone cu potential de poluare;</w:t>
      </w:r>
    </w:p>
    <w:p w:rsidR="00544FB9" w:rsidRPr="00A70744" w:rsidRDefault="00544FB9" w:rsidP="003D298F">
      <w:pPr>
        <w:spacing w:line="276" w:lineRule="auto"/>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ab/>
        <w:t>- sa revada informatiile cu privire la cadrul natural al terenului pentru a ajuta la intelegerea naturii, in masura in care comportamentul in cazul oricarei contaminari poate fi prezent;</w:t>
      </w:r>
    </w:p>
    <w:p w:rsidR="00544FB9" w:rsidRPr="00A70744" w:rsidRDefault="00544FB9" w:rsidP="003D298F">
      <w:pPr>
        <w:spacing w:line="276" w:lineRule="auto"/>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ab/>
        <w:t>- sa acorde suficiente informatii care sa permita dezvoltarea initiala a unui model conceptual al terenului si al imprejurimilor sale. "Modelul conceptual" este un termen folosit pentru a descrie interactiunea dintre factorii de mediu care pot exista pe teren.</w:t>
      </w:r>
    </w:p>
    <w:p w:rsidR="00544FB9" w:rsidRPr="00A70744" w:rsidRDefault="00544FB9" w:rsidP="003D298F">
      <w:pPr>
        <w:spacing w:line="276" w:lineRule="auto"/>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Prezentul Raport de amplasament se va raporta la Rapoartele   de amplasament elaborate in 2005 si 2014</w:t>
      </w:r>
      <w:r w:rsidR="00C54FCC" w:rsidRPr="00A70744">
        <w:rPr>
          <w:rFonts w:ascii="Times New Roman" w:hAnsi="Times New Roman" w:cs="Times New Roman"/>
          <w:i w:val="0"/>
          <w:sz w:val="24"/>
          <w:szCs w:val="24"/>
          <w:lang w:val="ro-RO"/>
        </w:rPr>
        <w:t xml:space="preserve"> si 2016</w:t>
      </w:r>
      <w:r w:rsidRPr="00A70744">
        <w:rPr>
          <w:rFonts w:ascii="Times New Roman" w:hAnsi="Times New Roman" w:cs="Times New Roman"/>
          <w:i w:val="0"/>
          <w:sz w:val="24"/>
          <w:szCs w:val="24"/>
          <w:lang w:val="ro-RO"/>
        </w:rPr>
        <w:t xml:space="preserve"> pentru obtinerea autorizatiei integrate de mediu. Acest Raport este necesar pentru depunerea decumentatiei de catre titularul activitatii , in vederea </w:t>
      </w:r>
      <w:r w:rsidR="00C54FCC" w:rsidRPr="00A70744">
        <w:rPr>
          <w:rFonts w:ascii="Times New Roman" w:hAnsi="Times New Roman" w:cs="Times New Roman"/>
          <w:i w:val="0"/>
          <w:sz w:val="24"/>
          <w:szCs w:val="24"/>
          <w:lang w:val="ro-RO"/>
        </w:rPr>
        <w:t>revizuirii</w:t>
      </w:r>
      <w:r w:rsidRPr="00A70744">
        <w:rPr>
          <w:rFonts w:ascii="Times New Roman" w:hAnsi="Times New Roman" w:cs="Times New Roman"/>
          <w:i w:val="0"/>
          <w:sz w:val="24"/>
          <w:szCs w:val="24"/>
          <w:lang w:val="ro-RO"/>
        </w:rPr>
        <w:t xml:space="preserve"> autorizatii integrate de mediu.    </w:t>
      </w:r>
    </w:p>
    <w:p w:rsidR="00544FB9" w:rsidRPr="00A70744" w:rsidRDefault="00544FB9" w:rsidP="003D298F">
      <w:pPr>
        <w:pStyle w:val="Heading2"/>
        <w:spacing w:line="276" w:lineRule="auto"/>
        <w:rPr>
          <w:b w:val="0"/>
          <w:sz w:val="24"/>
          <w:szCs w:val="24"/>
        </w:rPr>
      </w:pPr>
    </w:p>
    <w:p w:rsidR="00544FB9" w:rsidRPr="00A70744" w:rsidRDefault="00544FB9" w:rsidP="003D298F">
      <w:pPr>
        <w:spacing w:line="276" w:lineRule="auto"/>
        <w:jc w:val="both"/>
        <w:rPr>
          <w:rFonts w:ascii="Times New Roman" w:hAnsi="Times New Roman" w:cs="Times New Roman"/>
          <w:i w:val="0"/>
          <w:sz w:val="24"/>
          <w:szCs w:val="24"/>
          <w:lang w:val="ro-RO"/>
        </w:rPr>
      </w:pPr>
    </w:p>
    <w:p w:rsidR="00946C62" w:rsidRPr="00A70744" w:rsidRDefault="00946C62" w:rsidP="003D298F">
      <w:pPr>
        <w:spacing w:line="276" w:lineRule="auto"/>
        <w:jc w:val="both"/>
        <w:rPr>
          <w:rFonts w:ascii="Times New Roman" w:hAnsi="Times New Roman" w:cs="Times New Roman"/>
          <w:i w:val="0"/>
          <w:sz w:val="24"/>
          <w:szCs w:val="24"/>
          <w:lang w:val="ro-RO"/>
        </w:rPr>
      </w:pPr>
    </w:p>
    <w:p w:rsidR="00946C62" w:rsidRPr="00A70744" w:rsidRDefault="00946C62" w:rsidP="003D298F">
      <w:pPr>
        <w:spacing w:line="276" w:lineRule="auto"/>
        <w:jc w:val="both"/>
        <w:rPr>
          <w:rFonts w:ascii="Times New Roman" w:hAnsi="Times New Roman" w:cs="Times New Roman"/>
          <w:i w:val="0"/>
          <w:sz w:val="24"/>
          <w:szCs w:val="24"/>
          <w:lang w:val="ro-RO"/>
        </w:rPr>
      </w:pPr>
    </w:p>
    <w:p w:rsidR="00705DF1" w:rsidRPr="00A70744" w:rsidRDefault="00705DF1" w:rsidP="003D298F">
      <w:pPr>
        <w:spacing w:line="276" w:lineRule="auto"/>
        <w:jc w:val="both"/>
        <w:rPr>
          <w:rFonts w:ascii="Times New Roman" w:hAnsi="Times New Roman" w:cs="Times New Roman"/>
          <w:i w:val="0"/>
          <w:sz w:val="24"/>
          <w:szCs w:val="24"/>
          <w:lang w:val="ro-RO"/>
        </w:rPr>
      </w:pPr>
    </w:p>
    <w:p w:rsidR="00705DF1" w:rsidRPr="00A70744" w:rsidRDefault="00705DF1" w:rsidP="003D298F">
      <w:pPr>
        <w:spacing w:line="276" w:lineRule="auto"/>
        <w:jc w:val="both"/>
        <w:rPr>
          <w:rFonts w:ascii="Times New Roman" w:hAnsi="Times New Roman" w:cs="Times New Roman"/>
          <w:i w:val="0"/>
          <w:sz w:val="24"/>
          <w:szCs w:val="24"/>
          <w:lang w:val="ro-RO"/>
        </w:rPr>
      </w:pPr>
    </w:p>
    <w:p w:rsidR="00544FB9" w:rsidRPr="00A70744" w:rsidRDefault="00544FB9" w:rsidP="003D298F">
      <w:pPr>
        <w:spacing w:line="276" w:lineRule="auto"/>
        <w:jc w:val="both"/>
        <w:rPr>
          <w:rFonts w:ascii="Times New Roman" w:hAnsi="Times New Roman" w:cs="Times New Roman"/>
          <w:i w:val="0"/>
          <w:sz w:val="24"/>
          <w:szCs w:val="24"/>
          <w:lang w:val="ro-RO"/>
        </w:rPr>
      </w:pPr>
    </w:p>
    <w:p w:rsidR="00544FB9" w:rsidRPr="00A70744" w:rsidRDefault="00544FB9" w:rsidP="003D298F">
      <w:pPr>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1. PREZENTAREA TITULARULUI DE ACTIVITATE</w:t>
      </w:r>
    </w:p>
    <w:p w:rsidR="00544FB9" w:rsidRPr="00A70744" w:rsidRDefault="00544FB9" w:rsidP="003D298F">
      <w:pPr>
        <w:numPr>
          <w:ilvl w:val="1"/>
          <w:numId w:val="26"/>
        </w:numPr>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Date de identificare ale societatii</w:t>
      </w:r>
    </w:p>
    <w:p w:rsidR="00544FB9" w:rsidRPr="00A70744" w:rsidRDefault="00544FB9" w:rsidP="003D298F">
      <w:pPr>
        <w:spacing w:line="276" w:lineRule="auto"/>
        <w:jc w:val="center"/>
        <w:rPr>
          <w:rFonts w:ascii="Times New Roman" w:hAnsi="Times New Roman" w:cs="Times New Roman"/>
          <w:b/>
          <w:i w:val="0"/>
          <w:sz w:val="24"/>
          <w:szCs w:val="24"/>
          <w:lang w:val="ro-RO"/>
        </w:rPr>
      </w:pPr>
    </w:p>
    <w:p w:rsidR="00544FB9" w:rsidRPr="00A70744" w:rsidRDefault="00544FB9" w:rsidP="003D298F">
      <w:pPr>
        <w:spacing w:line="276" w:lineRule="auto"/>
        <w:ind w:left="708"/>
        <w:jc w:val="both"/>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Numele societatii comerciale: SC CET ARAD SA</w:t>
      </w:r>
    </w:p>
    <w:p w:rsidR="00544FB9" w:rsidRPr="00A70744" w:rsidRDefault="00544FB9" w:rsidP="003D298F">
      <w:pPr>
        <w:spacing w:line="276" w:lineRule="auto"/>
        <w:ind w:left="708"/>
        <w:jc w:val="both"/>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Titularul activitatii: SC  CET ARAD SA</w:t>
      </w:r>
    </w:p>
    <w:p w:rsidR="00544FB9" w:rsidRPr="00A70744" w:rsidRDefault="00544FB9"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b/>
          <w:i w:val="0"/>
          <w:sz w:val="24"/>
          <w:szCs w:val="24"/>
          <w:lang w:val="ro-RO"/>
        </w:rPr>
        <w:t xml:space="preserve">           Adresa societatii comerciale: </w:t>
      </w:r>
      <w:r w:rsidRPr="00A70744">
        <w:rPr>
          <w:rFonts w:ascii="Times New Roman" w:hAnsi="Times New Roman" w:cs="Times New Roman"/>
          <w:i w:val="0"/>
          <w:sz w:val="24"/>
          <w:szCs w:val="24"/>
          <w:lang w:val="ro-RO"/>
        </w:rPr>
        <w:t>Arad, Calea 6 Vanatori, FN (CP 118, OP 10)</w:t>
      </w:r>
    </w:p>
    <w:p w:rsidR="00544FB9" w:rsidRPr="00A70744" w:rsidRDefault="00544FB9"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 xml:space="preserve">                                                               Jud. Arad</w:t>
      </w:r>
    </w:p>
    <w:p w:rsidR="00544FB9" w:rsidRPr="00A70744" w:rsidRDefault="00544FB9" w:rsidP="003D298F">
      <w:pPr>
        <w:spacing w:line="276" w:lineRule="auto"/>
        <w:ind w:left="1440" w:firstLine="720"/>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 xml:space="preserve">                           Tel: 0257.213.196,  0257.307.429;</w:t>
      </w:r>
    </w:p>
    <w:p w:rsidR="00544FB9" w:rsidRPr="00A70744" w:rsidRDefault="00544FB9" w:rsidP="003D298F">
      <w:pPr>
        <w:spacing w:line="276" w:lineRule="auto"/>
        <w:ind w:left="1440" w:firstLine="720"/>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 xml:space="preserve">                           Fax: 0257.213.160</w:t>
      </w:r>
    </w:p>
    <w:p w:rsidR="00544FB9" w:rsidRPr="00A70744" w:rsidRDefault="00544FB9" w:rsidP="003D298F">
      <w:pPr>
        <w:spacing w:line="276" w:lineRule="auto"/>
        <w:ind w:left="1440" w:firstLine="720"/>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 xml:space="preserve">                           CUI: RO 14593668;</w:t>
      </w:r>
    </w:p>
    <w:p w:rsidR="00544FB9" w:rsidRPr="00A70744" w:rsidRDefault="00544FB9" w:rsidP="003D298F">
      <w:pPr>
        <w:spacing w:line="276" w:lineRule="auto"/>
        <w:ind w:firstLine="720"/>
        <w:rPr>
          <w:rFonts w:ascii="Times New Roman" w:hAnsi="Times New Roman" w:cs="Times New Roman"/>
          <w:b/>
          <w:i w:val="0"/>
          <w:sz w:val="24"/>
          <w:szCs w:val="24"/>
          <w:lang w:val="ro-RO"/>
        </w:rPr>
      </w:pPr>
      <w:r w:rsidRPr="00A70744">
        <w:rPr>
          <w:rFonts w:ascii="Times New Roman" w:hAnsi="Times New Roman" w:cs="Times New Roman"/>
          <w:i w:val="0"/>
          <w:sz w:val="24"/>
          <w:szCs w:val="24"/>
          <w:lang w:val="ro-RO"/>
        </w:rPr>
        <w:t xml:space="preserve"> </w:t>
      </w:r>
      <w:r w:rsidRPr="00A70744">
        <w:rPr>
          <w:rFonts w:ascii="Times New Roman" w:hAnsi="Times New Roman" w:cs="Times New Roman"/>
          <w:i w:val="0"/>
          <w:sz w:val="24"/>
          <w:szCs w:val="24"/>
          <w:lang w:val="ro-RO"/>
        </w:rPr>
        <w:tab/>
      </w:r>
      <w:r w:rsidRPr="00A70744">
        <w:rPr>
          <w:rFonts w:ascii="Times New Roman" w:hAnsi="Times New Roman" w:cs="Times New Roman"/>
          <w:i w:val="0"/>
          <w:sz w:val="24"/>
          <w:szCs w:val="24"/>
          <w:lang w:val="ro-RO"/>
        </w:rPr>
        <w:tab/>
        <w:t xml:space="preserve">                           Nr. Reg. Comert: J02/336/19.04.2002</w:t>
      </w:r>
    </w:p>
    <w:p w:rsidR="00544FB9" w:rsidRPr="00A70744" w:rsidRDefault="00544FB9" w:rsidP="003D298F">
      <w:pPr>
        <w:spacing w:line="276" w:lineRule="auto"/>
        <w:ind w:left="708"/>
        <w:jc w:val="both"/>
        <w:rPr>
          <w:rFonts w:ascii="Times New Roman" w:hAnsi="Times New Roman" w:cs="Times New Roman"/>
          <w:b/>
          <w:i w:val="0"/>
          <w:sz w:val="24"/>
          <w:szCs w:val="24"/>
          <w:lang w:val="ro-RO"/>
        </w:rPr>
      </w:pPr>
    </w:p>
    <w:p w:rsidR="00544FB9" w:rsidRPr="00A70744" w:rsidRDefault="00544FB9" w:rsidP="003D298F">
      <w:pPr>
        <w:pStyle w:val="BodyText3"/>
        <w:spacing w:line="276" w:lineRule="auto"/>
        <w:ind w:firstLine="708"/>
        <w:rPr>
          <w:b/>
          <w:sz w:val="24"/>
          <w:szCs w:val="24"/>
          <w:u w:val="none"/>
        </w:rPr>
      </w:pPr>
    </w:p>
    <w:p w:rsidR="00544FB9" w:rsidRPr="00A70744" w:rsidRDefault="00544FB9" w:rsidP="003D298F">
      <w:pPr>
        <w:spacing w:line="276" w:lineRule="auto"/>
        <w:jc w:val="both"/>
        <w:rPr>
          <w:rFonts w:ascii="Times New Roman" w:hAnsi="Times New Roman" w:cs="Times New Roman"/>
          <w:i w:val="0"/>
          <w:sz w:val="24"/>
          <w:szCs w:val="24"/>
          <w:lang w:val="ro-RO"/>
        </w:rPr>
      </w:pPr>
      <w:r w:rsidRPr="00A70744">
        <w:rPr>
          <w:rFonts w:ascii="Times New Roman" w:hAnsi="Times New Roman" w:cs="Times New Roman"/>
          <w:b/>
          <w:i w:val="0"/>
          <w:sz w:val="24"/>
          <w:szCs w:val="24"/>
          <w:lang w:val="ro-RO"/>
        </w:rPr>
        <w:t>Denumirea activităţii /  activităţilor desfăşurate:</w:t>
      </w:r>
    </w:p>
    <w:p w:rsidR="00544FB9" w:rsidRPr="00A70744" w:rsidRDefault="00544FB9" w:rsidP="003D298F">
      <w:pPr>
        <w:spacing w:line="276" w:lineRule="auto"/>
        <w:rPr>
          <w:rFonts w:ascii="Times New Roman" w:hAnsi="Times New Roman" w:cs="Times New Roman"/>
          <w:b/>
          <w:i w:val="0"/>
          <w:sz w:val="24"/>
          <w:szCs w:val="24"/>
          <w:lang w:val="ro-RO"/>
        </w:rPr>
      </w:pPr>
      <w:r w:rsidRPr="00A70744">
        <w:rPr>
          <w:rFonts w:ascii="Times New Roman" w:hAnsi="Times New Roman" w:cs="Times New Roman"/>
          <w:i w:val="0"/>
          <w:sz w:val="24"/>
          <w:szCs w:val="24"/>
          <w:lang w:val="ro-RO"/>
        </w:rPr>
        <w:t>Activitatea sau activitatile conform Anexei I din Legea 278/2013</w:t>
      </w:r>
    </w:p>
    <w:p w:rsidR="00544FB9" w:rsidRPr="00A70744" w:rsidRDefault="00544FB9" w:rsidP="003D298F">
      <w:pPr>
        <w:pBdr>
          <w:top w:val="single" w:sz="4" w:space="1" w:color="000000"/>
          <w:left w:val="single" w:sz="4" w:space="0" w:color="000000"/>
          <w:bottom w:val="single" w:sz="4" w:space="1" w:color="000000"/>
          <w:right w:val="single" w:sz="4" w:space="4" w:color="000000"/>
        </w:pBdr>
        <w:spacing w:line="276" w:lineRule="auto"/>
        <w:rPr>
          <w:rFonts w:ascii="Times New Roman" w:hAnsi="Times New Roman" w:cs="Times New Roman"/>
          <w:i w:val="0"/>
          <w:sz w:val="24"/>
          <w:szCs w:val="24"/>
          <w:lang w:val="ro-RO"/>
        </w:rPr>
      </w:pPr>
      <w:r w:rsidRPr="00A70744">
        <w:rPr>
          <w:rFonts w:ascii="Times New Roman" w:hAnsi="Times New Roman" w:cs="Times New Roman"/>
          <w:b/>
          <w:i w:val="0"/>
          <w:sz w:val="24"/>
          <w:szCs w:val="24"/>
          <w:lang w:val="ro-RO"/>
        </w:rPr>
        <w:t xml:space="preserve"> 1.1: Arderea combustibililor în instalaţii cu o putere termică nominală totală egală sau mai mare de 50 MW</w:t>
      </w:r>
    </w:p>
    <w:p w:rsidR="00544FB9" w:rsidRPr="00A70744" w:rsidRDefault="00544FB9" w:rsidP="003D298F">
      <w:pPr>
        <w:widowControl w:v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autoSpaceDE w:val="0"/>
        <w:spacing w:line="276" w:lineRule="auto"/>
        <w:rPr>
          <w:rFonts w:ascii="Times New Roman" w:hAnsi="Times New Roman" w:cs="Times New Roman"/>
          <w:i w:val="0"/>
          <w:sz w:val="24"/>
          <w:szCs w:val="24"/>
          <w:lang w:val="ro-RO"/>
        </w:rPr>
      </w:pPr>
    </w:p>
    <w:p w:rsidR="00544FB9" w:rsidRPr="00A70744" w:rsidRDefault="00544FB9" w:rsidP="003D298F">
      <w:pPr>
        <w:spacing w:line="276" w:lineRule="auto"/>
        <w:jc w:val="both"/>
        <w:rPr>
          <w:rFonts w:ascii="Times New Roman" w:hAnsi="Times New Roman" w:cs="Times New Roman"/>
          <w:i w:val="0"/>
          <w:sz w:val="24"/>
          <w:szCs w:val="24"/>
          <w:lang w:val="ro-RO"/>
        </w:rPr>
      </w:pPr>
      <w:r w:rsidRPr="00A70744">
        <w:rPr>
          <w:rFonts w:ascii="Times New Roman" w:hAnsi="Times New Roman" w:cs="Times New Roman"/>
          <w:b/>
          <w:i w:val="0"/>
          <w:sz w:val="24"/>
          <w:szCs w:val="24"/>
          <w:lang w:val="ro-RO"/>
        </w:rPr>
        <w:t>COD CAEN :</w:t>
      </w:r>
    </w:p>
    <w:p w:rsidR="00544FB9" w:rsidRPr="00A70744" w:rsidRDefault="00544FB9" w:rsidP="003D298F">
      <w:pPr>
        <w:spacing w:line="276" w:lineRule="auto"/>
        <w:ind w:left="720"/>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 xml:space="preserve">3511– Productie de energie electrica </w:t>
      </w:r>
    </w:p>
    <w:p w:rsidR="00544FB9" w:rsidRPr="00A70744" w:rsidRDefault="00544FB9" w:rsidP="003D298F">
      <w:pPr>
        <w:spacing w:line="276" w:lineRule="auto"/>
        <w:ind w:left="720"/>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3512– Transportul  energiei electrice</w:t>
      </w:r>
    </w:p>
    <w:p w:rsidR="00544FB9" w:rsidRPr="00A70744" w:rsidRDefault="00544FB9" w:rsidP="003D298F">
      <w:pPr>
        <w:pStyle w:val="BodyText"/>
        <w:spacing w:line="276" w:lineRule="auto"/>
        <w:ind w:left="720"/>
        <w:rPr>
          <w:szCs w:val="24"/>
        </w:rPr>
      </w:pPr>
      <w:r w:rsidRPr="00A70744">
        <w:rPr>
          <w:szCs w:val="24"/>
        </w:rPr>
        <w:t>3530-  Furnizare abur si aer conditionat</w:t>
      </w:r>
    </w:p>
    <w:p w:rsidR="00544FB9" w:rsidRPr="00A70744" w:rsidRDefault="00544FB9" w:rsidP="003D298F">
      <w:pPr>
        <w:pStyle w:val="BodyText"/>
        <w:spacing w:line="276" w:lineRule="auto"/>
        <w:ind w:left="720"/>
        <w:rPr>
          <w:szCs w:val="24"/>
        </w:rPr>
      </w:pPr>
      <w:r w:rsidRPr="00A70744">
        <w:rPr>
          <w:szCs w:val="24"/>
        </w:rPr>
        <w:t>3600- Captare, tratare si distributia apei</w:t>
      </w:r>
    </w:p>
    <w:p w:rsidR="00544FB9" w:rsidRPr="00A70744" w:rsidRDefault="00544FB9" w:rsidP="003D298F">
      <w:pPr>
        <w:pStyle w:val="Heading7"/>
        <w:spacing w:line="276" w:lineRule="auto"/>
        <w:ind w:left="0" w:firstLine="720"/>
        <w:rPr>
          <w:sz w:val="24"/>
          <w:szCs w:val="24"/>
        </w:rPr>
      </w:pPr>
    </w:p>
    <w:p w:rsidR="00544FB9" w:rsidRPr="00A70744" w:rsidRDefault="00544FB9" w:rsidP="003D298F">
      <w:pPr>
        <w:pStyle w:val="BodyText"/>
        <w:spacing w:line="276" w:lineRule="auto"/>
        <w:rPr>
          <w:szCs w:val="24"/>
        </w:rPr>
      </w:pPr>
      <w:r w:rsidRPr="00A70744">
        <w:rPr>
          <w:szCs w:val="24"/>
        </w:rPr>
        <w:t>Cod NOSE-P: 101.01 - Producerea energiei electrice</w:t>
      </w:r>
    </w:p>
    <w:p w:rsidR="00544FB9" w:rsidRPr="00A70744" w:rsidRDefault="00544FB9" w:rsidP="003D298F">
      <w:pPr>
        <w:widowControl w:v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autoSpaceDE w:val="0"/>
        <w:spacing w:line="276" w:lineRule="auto"/>
        <w:ind w:firstLine="567"/>
        <w:rPr>
          <w:rFonts w:ascii="Times New Roman" w:hAnsi="Times New Roman" w:cs="Times New Roman"/>
          <w:b/>
          <w:i w:val="0"/>
          <w:sz w:val="24"/>
          <w:szCs w:val="24"/>
          <w:lang w:val="ro-RO"/>
        </w:rPr>
      </w:pPr>
      <w:r w:rsidRPr="00A70744">
        <w:rPr>
          <w:rFonts w:ascii="Times New Roman" w:hAnsi="Times New Roman" w:cs="Times New Roman"/>
          <w:i w:val="0"/>
          <w:sz w:val="24"/>
          <w:szCs w:val="24"/>
          <w:lang w:val="ro-RO"/>
        </w:rPr>
        <w:tab/>
        <w:t xml:space="preserve">  </w:t>
      </w:r>
      <w:r w:rsidRPr="00A70744">
        <w:rPr>
          <w:rFonts w:ascii="Times New Roman" w:hAnsi="Times New Roman" w:cs="Times New Roman"/>
          <w:b/>
          <w:i w:val="0"/>
          <w:sz w:val="24"/>
          <w:szCs w:val="24"/>
          <w:lang w:val="ro-RO"/>
        </w:rPr>
        <w:t>101.02</w:t>
      </w:r>
      <w:r w:rsidRPr="00A70744">
        <w:rPr>
          <w:rFonts w:ascii="Times New Roman" w:hAnsi="Times New Roman" w:cs="Times New Roman"/>
          <w:i w:val="0"/>
          <w:sz w:val="24"/>
          <w:szCs w:val="24"/>
          <w:lang w:val="ro-RO"/>
        </w:rPr>
        <w:t xml:space="preserve"> - Producerea energiei termice</w:t>
      </w:r>
    </w:p>
    <w:p w:rsidR="00544FB9" w:rsidRPr="00A70744" w:rsidRDefault="00544FB9" w:rsidP="003D298F">
      <w:pPr>
        <w:widowControl w:v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autoSpaceDE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Cod SNAP2:</w:t>
      </w:r>
      <w:r w:rsidRPr="00A70744">
        <w:rPr>
          <w:rFonts w:ascii="Times New Roman" w:hAnsi="Times New Roman" w:cs="Times New Roman"/>
          <w:i w:val="0"/>
          <w:sz w:val="24"/>
          <w:szCs w:val="24"/>
          <w:lang w:val="ro-RO"/>
        </w:rPr>
        <w:t xml:space="preserve"> 01-0301</w:t>
      </w:r>
    </w:p>
    <w:p w:rsidR="00544FB9" w:rsidRPr="00A70744" w:rsidRDefault="00544FB9" w:rsidP="003D298F">
      <w:pPr>
        <w:widowControl w:v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autoSpaceDE w:val="0"/>
        <w:spacing w:line="276" w:lineRule="auto"/>
        <w:rPr>
          <w:rFonts w:ascii="Times New Roman" w:hAnsi="Times New Roman" w:cs="Times New Roman"/>
          <w:i w:val="0"/>
          <w:sz w:val="24"/>
          <w:szCs w:val="24"/>
          <w:lang w:val="ro-RO"/>
        </w:rPr>
      </w:pPr>
      <w:r w:rsidRPr="00A70744">
        <w:rPr>
          <w:rFonts w:ascii="Times New Roman" w:hAnsi="Times New Roman" w:cs="Times New Roman"/>
          <w:b/>
          <w:i w:val="0"/>
          <w:sz w:val="24"/>
          <w:szCs w:val="24"/>
          <w:lang w:val="ro-RO"/>
        </w:rPr>
        <w:t xml:space="preserve">Cod NFR : </w:t>
      </w:r>
      <w:r w:rsidRPr="00A70744">
        <w:rPr>
          <w:rStyle w:val="ln2talineat"/>
          <w:rFonts w:ascii="Times New Roman" w:hAnsi="Times New Roman" w:cs="Times New Roman"/>
          <w:b/>
          <w:i w:val="0"/>
          <w:sz w:val="24"/>
          <w:szCs w:val="24"/>
          <w:lang w:val="ro-RO"/>
        </w:rPr>
        <w:t>1.A.1</w:t>
      </w:r>
      <w:r w:rsidRPr="00A70744">
        <w:rPr>
          <w:rStyle w:val="ln2talineat"/>
          <w:rFonts w:ascii="Times New Roman" w:hAnsi="Times New Roman" w:cs="Times New Roman"/>
          <w:i w:val="0"/>
          <w:sz w:val="24"/>
          <w:szCs w:val="24"/>
          <w:lang w:val="ro-RO"/>
        </w:rPr>
        <w:t>.</w:t>
      </w:r>
      <w:r w:rsidRPr="00A70744">
        <w:rPr>
          <w:rStyle w:val="ln2talineat"/>
          <w:rFonts w:ascii="Times New Roman" w:hAnsi="Times New Roman" w:cs="Times New Roman"/>
          <w:b/>
          <w:i w:val="0"/>
          <w:sz w:val="24"/>
          <w:szCs w:val="24"/>
          <w:lang w:val="ro-RO"/>
        </w:rPr>
        <w:t>a</w:t>
      </w:r>
      <w:r w:rsidRPr="00A70744">
        <w:rPr>
          <w:rStyle w:val="ln2talineat"/>
          <w:rFonts w:ascii="Times New Roman" w:hAnsi="Times New Roman" w:cs="Times New Roman"/>
          <w:i w:val="0"/>
          <w:sz w:val="24"/>
          <w:szCs w:val="24"/>
          <w:lang w:val="ro-RO"/>
        </w:rPr>
        <w:t xml:space="preserve"> : - Producerea de energie electrică şi termică</w:t>
      </w:r>
    </w:p>
    <w:p w:rsidR="00544FB9" w:rsidRPr="00A70744" w:rsidRDefault="00544FB9" w:rsidP="003D298F">
      <w:pPr>
        <w:pStyle w:val="Heading7"/>
        <w:numPr>
          <w:ilvl w:val="0"/>
          <w:numId w:val="0"/>
        </w:numPr>
        <w:spacing w:line="276" w:lineRule="auto"/>
        <w:rPr>
          <w:sz w:val="24"/>
          <w:szCs w:val="24"/>
        </w:rPr>
      </w:pPr>
      <w:r w:rsidRPr="00A70744">
        <w:rPr>
          <w:sz w:val="24"/>
          <w:szCs w:val="24"/>
        </w:rPr>
        <w:t>Număr instalaţii sub incidenţa IPPC : 1</w:t>
      </w:r>
    </w:p>
    <w:p w:rsidR="00544FB9" w:rsidRPr="00A70744" w:rsidRDefault="00544FB9" w:rsidP="003D298F">
      <w:pPr>
        <w:spacing w:line="276" w:lineRule="auto"/>
        <w:rPr>
          <w:rFonts w:ascii="Times New Roman" w:hAnsi="Times New Roman" w:cs="Times New Roman"/>
          <w:b/>
          <w:bCs/>
          <w:i w:val="0"/>
          <w:sz w:val="24"/>
          <w:szCs w:val="24"/>
          <w:shd w:val="clear" w:color="auto" w:fill="FFFF00"/>
          <w:lang w:val="ro-RO"/>
        </w:rPr>
      </w:pPr>
      <w:r w:rsidRPr="00A70744">
        <w:rPr>
          <w:rFonts w:ascii="Times New Roman" w:hAnsi="Times New Roman" w:cs="Times New Roman"/>
          <w:i w:val="0"/>
          <w:sz w:val="24"/>
          <w:szCs w:val="24"/>
          <w:lang w:val="ro-RO"/>
        </w:rPr>
        <w:t>Capacitatea energetică a centralei electrice de termoficare se compune din următoarele:</w:t>
      </w:r>
    </w:p>
    <w:p w:rsidR="00544FB9" w:rsidRPr="00A70744" w:rsidRDefault="00544FB9" w:rsidP="003D298F">
      <w:pPr>
        <w:numPr>
          <w:ilvl w:val="0"/>
          <w:numId w:val="34"/>
        </w:numPr>
        <w:shd w:val="clear" w:color="auto" w:fill="FFFFFF"/>
        <w:autoSpaceDE w:val="0"/>
        <w:spacing w:line="276" w:lineRule="auto"/>
        <w:jc w:val="both"/>
        <w:rPr>
          <w:rFonts w:ascii="Times New Roman" w:hAnsi="Times New Roman" w:cs="Times New Roman"/>
          <w:i w:val="0"/>
          <w:sz w:val="24"/>
          <w:szCs w:val="24"/>
          <w:highlight w:val="white"/>
          <w:shd w:val="clear" w:color="auto" w:fill="FFFF00"/>
          <w:lang w:val="ro-RO"/>
        </w:rPr>
      </w:pPr>
      <w:r w:rsidRPr="00A70744">
        <w:rPr>
          <w:rFonts w:ascii="Times New Roman" w:hAnsi="Times New Roman" w:cs="Times New Roman"/>
          <w:b/>
          <w:bCs/>
          <w:i w:val="0"/>
          <w:sz w:val="24"/>
          <w:szCs w:val="24"/>
          <w:highlight w:val="white"/>
          <w:shd w:val="clear" w:color="auto" w:fill="FFFF00"/>
          <w:lang w:val="ro-RO"/>
        </w:rPr>
        <w:t xml:space="preserve">IMA 11 – cazan de abur energetic nr. 2 de 420t/h, putere termica 270 MWt , </w:t>
      </w:r>
      <w:r w:rsidRPr="00A70744">
        <w:rPr>
          <w:rFonts w:ascii="Times New Roman" w:hAnsi="Times New Roman" w:cs="Times New Roman"/>
          <w:i w:val="0"/>
          <w:sz w:val="24"/>
          <w:szCs w:val="24"/>
          <w:highlight w:val="white"/>
          <w:shd w:val="clear" w:color="auto" w:fill="FFFF00"/>
          <w:lang w:val="ro-RO"/>
        </w:rPr>
        <w:t xml:space="preserve">cu functionare  pe gaze naturale. </w:t>
      </w:r>
    </w:p>
    <w:p w:rsidR="00544FB9" w:rsidRPr="00A70744" w:rsidRDefault="00544FB9" w:rsidP="003D298F">
      <w:pPr>
        <w:spacing w:line="276" w:lineRule="auto"/>
        <w:jc w:val="center"/>
        <w:rPr>
          <w:rFonts w:ascii="Times New Roman" w:hAnsi="Times New Roman" w:cs="Times New Roman"/>
          <w:b/>
          <w:i w:val="0"/>
          <w:sz w:val="24"/>
          <w:szCs w:val="24"/>
          <w:lang w:val="ro-RO"/>
        </w:rPr>
      </w:pPr>
    </w:p>
    <w:p w:rsidR="00544FB9" w:rsidRPr="00A70744" w:rsidRDefault="00544FB9" w:rsidP="003D298F">
      <w:pPr>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1.2. Activitatea desfăşurată</w:t>
      </w:r>
    </w:p>
    <w:p w:rsidR="00544FB9" w:rsidRPr="00A70744" w:rsidRDefault="00544FB9" w:rsidP="003D298F">
      <w:pPr>
        <w:spacing w:line="276" w:lineRule="auto"/>
        <w:jc w:val="center"/>
        <w:rPr>
          <w:rFonts w:ascii="Times New Roman" w:hAnsi="Times New Roman" w:cs="Times New Roman"/>
          <w:b/>
          <w:i w:val="0"/>
          <w:sz w:val="24"/>
          <w:szCs w:val="24"/>
          <w:lang w:val="ro-RO"/>
        </w:rPr>
      </w:pPr>
    </w:p>
    <w:p w:rsidR="00AE2DBB" w:rsidRPr="00A70744" w:rsidRDefault="00AE2DBB" w:rsidP="00AE2DBB">
      <w:pPr>
        <w:pStyle w:val="BodyTextIndent"/>
        <w:shd w:val="clear" w:color="auto" w:fill="FFFFFF"/>
        <w:spacing w:line="240" w:lineRule="auto"/>
        <w:ind w:firstLine="720"/>
        <w:rPr>
          <w:sz w:val="24"/>
          <w:szCs w:val="24"/>
          <w:highlight w:val="white"/>
        </w:rPr>
      </w:pPr>
      <w:r w:rsidRPr="00A70744">
        <w:rPr>
          <w:sz w:val="24"/>
          <w:szCs w:val="24"/>
          <w:highlight w:val="white"/>
        </w:rPr>
        <w:t xml:space="preserve">SC CET Arad SA are ca profil de activitate producerea combinata de energie electrica si termica (in cogenerare) pe baza de gaze naturale. Energia electrica este livrata in Sistemul Energetic National (SEN), iar energia termica este livrata sub forma de apa fierbinte la consumatorii racordati la reteaua de termoficare urbana. SC CET ARAD SA, livreaza la gard intreaga energie termica produsa. Exportul de energie termica este realizat catre reteaua de transport si distributie a mun Arad . </w:t>
      </w:r>
    </w:p>
    <w:p w:rsidR="00AE2DBB" w:rsidRPr="00A70744" w:rsidRDefault="00AE2DBB" w:rsidP="00AE2DBB">
      <w:pPr>
        <w:pStyle w:val="BodyTextIndent"/>
        <w:shd w:val="clear" w:color="auto" w:fill="FFFFFF"/>
        <w:spacing w:line="240" w:lineRule="auto"/>
        <w:ind w:firstLine="720"/>
        <w:rPr>
          <w:sz w:val="24"/>
          <w:szCs w:val="24"/>
          <w:highlight w:val="white"/>
        </w:rPr>
      </w:pPr>
      <w:r w:rsidRPr="00A70744">
        <w:rPr>
          <w:sz w:val="24"/>
          <w:szCs w:val="24"/>
          <w:highlight w:val="white"/>
        </w:rPr>
        <w:lastRenderedPageBreak/>
        <w:t xml:space="preserve">SC CET  Arad detine autorizatia integrata de mediu nr.1/15.02.2017.In prezent se solicita revizuirea autorizatiei integrate de mediu ca urmare a unor modificari aparute in cadrul activitatii. </w:t>
      </w:r>
    </w:p>
    <w:p w:rsidR="00AE2DBB" w:rsidRPr="00A70744" w:rsidRDefault="00AE2DBB" w:rsidP="00AE2DBB">
      <w:pPr>
        <w:pStyle w:val="BodyTextIndent"/>
        <w:shd w:val="clear" w:color="auto" w:fill="FFFFFF"/>
        <w:spacing w:line="240" w:lineRule="auto"/>
        <w:ind w:firstLine="720"/>
        <w:rPr>
          <w:sz w:val="24"/>
          <w:szCs w:val="24"/>
          <w:highlight w:val="white"/>
        </w:rPr>
      </w:pPr>
      <w:r w:rsidRPr="00A70744">
        <w:rPr>
          <w:sz w:val="24"/>
          <w:szCs w:val="24"/>
          <w:highlight w:val="white"/>
        </w:rPr>
        <w:t xml:space="preserve">Astfel , halda de zgura si cenusa aferenta fostei activitati pe carbune a fost inchisa si ecologizata si vanduta catre un alt beneficiar. </w:t>
      </w:r>
    </w:p>
    <w:p w:rsidR="00AE2DBB" w:rsidRPr="00A70744" w:rsidRDefault="00AE2DBB" w:rsidP="00AE2DBB">
      <w:pPr>
        <w:pStyle w:val="BodyTextIndent"/>
        <w:shd w:val="clear" w:color="auto" w:fill="FFFFFF"/>
        <w:spacing w:line="240" w:lineRule="auto"/>
        <w:ind w:firstLine="720"/>
        <w:rPr>
          <w:bCs/>
          <w:sz w:val="24"/>
          <w:szCs w:val="24"/>
          <w:highlight w:val="white"/>
        </w:rPr>
      </w:pPr>
      <w:r w:rsidRPr="00A70744">
        <w:rPr>
          <w:b/>
          <w:sz w:val="24"/>
          <w:szCs w:val="24"/>
          <w:highlight w:val="white"/>
        </w:rPr>
        <w:t xml:space="preserve">Ca urmare a contractului de concesiune  intre CET ARAD SA si AOT ENERGY SRL, are loc trecerea catre cea din urma a </w:t>
      </w:r>
      <w:r w:rsidRPr="00A70744">
        <w:rPr>
          <w:bCs/>
          <w:sz w:val="24"/>
          <w:szCs w:val="24"/>
          <w:highlight w:val="white"/>
        </w:rPr>
        <w:t>INSTALATIEI DE MOTOARE TERMICE CONTAINERIZATE, FUNCTIONAND IN COGENERARE DE INALTA EFICIENTA, CAPACITATE TOTALA 21,84 MW, instalatie care a fost prevazuta in documentatia anterioara depusa in vederea revizuirii autorizatiei integrate de mediu.</w:t>
      </w:r>
    </w:p>
    <w:p w:rsidR="00AE2DBB" w:rsidRPr="00A70744" w:rsidRDefault="00AE2DBB" w:rsidP="00AE2DBB">
      <w:pPr>
        <w:pStyle w:val="BodyTextIndent"/>
        <w:shd w:val="clear" w:color="auto" w:fill="FFFFFF"/>
        <w:spacing w:line="240" w:lineRule="auto"/>
        <w:ind w:firstLine="720"/>
        <w:rPr>
          <w:b/>
          <w:sz w:val="24"/>
          <w:szCs w:val="24"/>
          <w:highlight w:val="white"/>
        </w:rPr>
      </w:pPr>
      <w:r w:rsidRPr="00A70744">
        <w:rPr>
          <w:bCs/>
          <w:sz w:val="24"/>
          <w:szCs w:val="24"/>
          <w:highlight w:val="white"/>
        </w:rPr>
        <w:t xml:space="preserve">Deasemenea </w:t>
      </w:r>
      <w:r w:rsidRPr="00A70744">
        <w:rPr>
          <w:sz w:val="24"/>
          <w:szCs w:val="24"/>
          <w:lang w:eastAsia="ro-RO"/>
        </w:rPr>
        <w:t>au fost vândute către AOT Energy SRL loturile: nr. 9, 10, 11, 12, 14, 17, 18, 19, 20, 21 și 22, reprezentând suprafața ocupată de fosta Secție de combustibil solid împreună cu garajul, Antestație de cântărit vagoane și tunelul de dezgheț.</w:t>
      </w:r>
    </w:p>
    <w:p w:rsidR="00AE2DBB" w:rsidRPr="00A70744" w:rsidRDefault="00AE2DBB" w:rsidP="00AE2DBB">
      <w:pPr>
        <w:pStyle w:val="table"/>
        <w:shd w:val="clear" w:color="auto" w:fill="FFFFFF"/>
        <w:spacing w:after="0"/>
        <w:jc w:val="both"/>
        <w:rPr>
          <w:bCs/>
          <w:sz w:val="24"/>
          <w:szCs w:val="24"/>
          <w:highlight w:val="white"/>
          <w:lang w:val="ro-RO"/>
        </w:rPr>
      </w:pPr>
      <w:r w:rsidRPr="00A70744">
        <w:rPr>
          <w:bCs/>
          <w:sz w:val="24"/>
          <w:szCs w:val="24"/>
          <w:highlight w:val="white"/>
          <w:lang w:val="ro-RO"/>
        </w:rPr>
        <w:t>Instalatia existenta intra sub incidenta Legii 278/2013 privind emisiile industriale, inscriindu-se pe lista din Anexa 1, in categoria 1. Industria energetica, pct. 1.1: Arderea combustibililor în instalaţii cu o putere termică nominală totală egală sau mai mare de 50 MW.</w:t>
      </w:r>
    </w:p>
    <w:p w:rsidR="00AE2DBB" w:rsidRPr="00A70744" w:rsidRDefault="00AE2DBB" w:rsidP="00AE2DBB">
      <w:pPr>
        <w:pStyle w:val="BodyTextIndent"/>
        <w:shd w:val="clear" w:color="auto" w:fill="FFFFFF"/>
        <w:rPr>
          <w:b/>
          <w:sz w:val="24"/>
          <w:szCs w:val="24"/>
          <w:highlight w:val="white"/>
        </w:rPr>
      </w:pPr>
      <w:r w:rsidRPr="00A70744">
        <w:rPr>
          <w:b/>
          <w:sz w:val="24"/>
          <w:szCs w:val="24"/>
          <w:highlight w:val="white"/>
        </w:rPr>
        <w:t>Agregatele energetice de  pe amplasamentul CET ARAD SA   sunt grupate in urmatoarele instalatii mari de ardere, in conformitate cu prevederile Legii 278/2013:</w:t>
      </w:r>
    </w:p>
    <w:p w:rsidR="00AE2DBB" w:rsidRPr="00A70744" w:rsidRDefault="00AE2DBB" w:rsidP="00AE2DBB">
      <w:pPr>
        <w:shd w:val="clear" w:color="auto" w:fill="FFFFFF"/>
        <w:rPr>
          <w:rFonts w:ascii="Times New Roman" w:hAnsi="Times New Roman" w:cs="Times New Roman"/>
          <w:bCs/>
          <w:sz w:val="24"/>
          <w:szCs w:val="24"/>
          <w:highlight w:val="white"/>
          <w:lang w:val="ro-RO"/>
        </w:rPr>
      </w:pPr>
    </w:p>
    <w:p w:rsidR="00AE2DBB" w:rsidRPr="00A70744" w:rsidRDefault="00AE2DBB" w:rsidP="00AE2DBB">
      <w:pPr>
        <w:shd w:val="clear" w:color="auto" w:fill="FFFFFF"/>
        <w:rPr>
          <w:rFonts w:ascii="Times New Roman" w:hAnsi="Times New Roman" w:cs="Times New Roman"/>
          <w:bCs/>
          <w:sz w:val="24"/>
          <w:szCs w:val="24"/>
          <w:highlight w:val="white"/>
          <w:lang w:val="ro-RO"/>
        </w:rPr>
      </w:pPr>
      <w:r w:rsidRPr="00A70744">
        <w:rPr>
          <w:rFonts w:ascii="Times New Roman" w:hAnsi="Times New Roman" w:cs="Times New Roman"/>
          <w:bCs/>
          <w:sz w:val="24"/>
          <w:szCs w:val="24"/>
          <w:highlight w:val="white"/>
          <w:lang w:val="ro-RO"/>
        </w:rPr>
        <w:t>- 1 cazan de abur energetic  de 270 MWt – in functiune</w:t>
      </w:r>
    </w:p>
    <w:p w:rsidR="00AE2DBB" w:rsidRPr="00A70744" w:rsidRDefault="00AE2DBB" w:rsidP="00AE2DBB">
      <w:pPr>
        <w:shd w:val="clear" w:color="auto" w:fill="FFFFFF"/>
        <w:rPr>
          <w:rFonts w:ascii="Times New Roman" w:hAnsi="Times New Roman" w:cs="Times New Roman"/>
          <w:bCs/>
          <w:sz w:val="24"/>
          <w:szCs w:val="24"/>
          <w:highlight w:val="white"/>
          <w:lang w:val="ro-RO"/>
        </w:rPr>
      </w:pPr>
      <w:r w:rsidRPr="00A70744">
        <w:rPr>
          <w:rFonts w:ascii="Times New Roman" w:hAnsi="Times New Roman" w:cs="Times New Roman"/>
          <w:bCs/>
          <w:sz w:val="24"/>
          <w:szCs w:val="24"/>
          <w:highlight w:val="white"/>
          <w:lang w:val="ro-RO"/>
        </w:rPr>
        <w:t>- 1 grup energetic  de  60MWe (turbină + generator)  care produce în cogenerare energie electrică şi termică;</w:t>
      </w:r>
    </w:p>
    <w:p w:rsidR="00AE2DBB" w:rsidRPr="00A70744" w:rsidRDefault="00AE2DBB" w:rsidP="00AE2DBB">
      <w:pPr>
        <w:pStyle w:val="Style6"/>
        <w:widowControl/>
        <w:spacing w:before="7" w:line="266" w:lineRule="exact"/>
        <w:ind w:right="29"/>
        <w:jc w:val="both"/>
        <w:rPr>
          <w:bCs/>
          <w:highlight w:val="white"/>
          <w:lang w:val="ro-RO"/>
        </w:rPr>
      </w:pPr>
      <w:r w:rsidRPr="00A70744">
        <w:rPr>
          <w:bCs/>
          <w:highlight w:val="white"/>
          <w:lang w:val="ro-RO"/>
        </w:rPr>
        <w:t xml:space="preserve">    - 1 cazan de abur energetic de  403 MWt –  este sigilat, va fi dezafectat.</w:t>
      </w:r>
    </w:p>
    <w:p w:rsidR="00AE2DBB" w:rsidRPr="00A70744" w:rsidRDefault="00AE2DBB" w:rsidP="00AE2DBB">
      <w:pPr>
        <w:shd w:val="clear" w:color="auto" w:fill="FFFFFF"/>
        <w:rPr>
          <w:rFonts w:ascii="Times New Roman" w:hAnsi="Times New Roman" w:cs="Times New Roman"/>
          <w:bCs/>
          <w:sz w:val="24"/>
          <w:szCs w:val="24"/>
          <w:highlight w:val="white"/>
          <w:lang w:val="ro-RO"/>
        </w:rPr>
      </w:pPr>
      <w:r w:rsidRPr="00A70744">
        <w:rPr>
          <w:rFonts w:ascii="Times New Roman" w:hAnsi="Times New Roman" w:cs="Times New Roman"/>
          <w:bCs/>
          <w:sz w:val="24"/>
          <w:szCs w:val="24"/>
          <w:highlight w:val="white"/>
          <w:lang w:val="ro-RO"/>
        </w:rPr>
        <w:t>Cele 2 cazane de abur industrial de 80 MWt fiecare, pentru care s-a obtinut decizia de incadrare pentru dezafectare, sunt in prezent dezafectate, pe amplasament se mai afla cladirile in care au functionat si care sunt in curs de demolare.</w:t>
      </w:r>
    </w:p>
    <w:p w:rsidR="00AE2DBB" w:rsidRPr="00A70744" w:rsidRDefault="00AE2DBB" w:rsidP="00AE2DBB">
      <w:pPr>
        <w:shd w:val="clear" w:color="auto" w:fill="FFFFFF"/>
        <w:rPr>
          <w:rFonts w:ascii="Times New Roman" w:hAnsi="Times New Roman" w:cs="Times New Roman"/>
          <w:bCs/>
          <w:sz w:val="24"/>
          <w:szCs w:val="24"/>
          <w:highlight w:val="white"/>
          <w:lang w:val="ro-RO"/>
        </w:rPr>
      </w:pPr>
      <w:r w:rsidRPr="00A70744">
        <w:rPr>
          <w:rFonts w:ascii="Times New Roman" w:hAnsi="Times New Roman" w:cs="Times New Roman"/>
          <w:bCs/>
          <w:sz w:val="24"/>
          <w:szCs w:val="24"/>
          <w:highlight w:val="white"/>
          <w:lang w:val="ro-RO"/>
        </w:rPr>
        <w:t>In prezent pe amplasamentul CET ARAD  agregate functionale sunt:</w:t>
      </w:r>
    </w:p>
    <w:p w:rsidR="00AE2DBB" w:rsidRPr="00A70744" w:rsidRDefault="00AE2DBB" w:rsidP="00AE2DBB">
      <w:pPr>
        <w:numPr>
          <w:ilvl w:val="0"/>
          <w:numId w:val="45"/>
        </w:numPr>
        <w:shd w:val="clear" w:color="auto" w:fill="FFFFFF"/>
        <w:autoSpaceDE w:val="0"/>
        <w:jc w:val="both"/>
        <w:rPr>
          <w:rFonts w:ascii="Times New Roman" w:hAnsi="Times New Roman" w:cs="Times New Roman"/>
          <w:bCs/>
          <w:sz w:val="24"/>
          <w:szCs w:val="24"/>
          <w:highlight w:val="white"/>
          <w:lang w:val="ro-RO"/>
        </w:rPr>
      </w:pPr>
      <w:r w:rsidRPr="00A70744">
        <w:rPr>
          <w:rFonts w:ascii="Times New Roman" w:hAnsi="Times New Roman" w:cs="Times New Roman"/>
          <w:bCs/>
          <w:sz w:val="24"/>
          <w:szCs w:val="24"/>
          <w:highlight w:val="white"/>
          <w:lang w:val="ro-RO"/>
        </w:rPr>
        <w:t xml:space="preserve">IMA 11 – cazan de abur energetic nr. 2 de 420t/h, putere termica 270 MWt, cu functionare  pe gaze naturale. </w:t>
      </w:r>
    </w:p>
    <w:p w:rsidR="00AE2DBB" w:rsidRPr="00A70744" w:rsidRDefault="00AE2DBB" w:rsidP="00AE2DBB">
      <w:pPr>
        <w:shd w:val="clear" w:color="auto" w:fill="FFFFFF"/>
        <w:ind w:left="29"/>
        <w:rPr>
          <w:rFonts w:ascii="Times New Roman" w:hAnsi="Times New Roman" w:cs="Times New Roman"/>
          <w:b/>
          <w:sz w:val="24"/>
          <w:szCs w:val="24"/>
          <w:highlight w:val="white"/>
          <w:lang w:val="ro-RO"/>
        </w:rPr>
      </w:pPr>
      <w:r w:rsidRPr="00A70744">
        <w:rPr>
          <w:rFonts w:ascii="Times New Roman" w:hAnsi="Times New Roman" w:cs="Times New Roman"/>
          <w:bCs/>
          <w:sz w:val="24"/>
          <w:szCs w:val="24"/>
          <w:highlight w:val="white"/>
          <w:lang w:val="ro-RO"/>
        </w:rPr>
        <w:t>Cazanul de abur nr 2 (IMA 11), de 420 t/h  cu functionare  pe gaze naturale, are ca scop alimentarea cu abur a grupului energetic de 60 MWe si a inlocuit  cazanul de abur energetic nr 1, care a functionat  mixt pe  lignit/gaze naturale.</w:t>
      </w:r>
      <w:r w:rsidRPr="00A70744">
        <w:rPr>
          <w:rFonts w:ascii="Times New Roman" w:hAnsi="Times New Roman" w:cs="Times New Roman"/>
          <w:b/>
          <w:sz w:val="24"/>
          <w:szCs w:val="24"/>
          <w:highlight w:val="white"/>
          <w:lang w:val="ro-RO"/>
        </w:rPr>
        <w:t xml:space="preserve"> </w:t>
      </w:r>
    </w:p>
    <w:p w:rsidR="00AE2DBB" w:rsidRPr="00A70744" w:rsidRDefault="00AE2DBB" w:rsidP="00AE2DBB">
      <w:pPr>
        <w:pStyle w:val="BodyTextIndent"/>
        <w:shd w:val="clear" w:color="auto" w:fill="FFFFFF"/>
        <w:rPr>
          <w:b/>
          <w:sz w:val="24"/>
          <w:szCs w:val="24"/>
          <w:highlight w:val="white"/>
        </w:rPr>
      </w:pPr>
      <w:r w:rsidRPr="00A70744">
        <w:rPr>
          <w:b/>
          <w:sz w:val="24"/>
          <w:szCs w:val="24"/>
          <w:highlight w:val="white"/>
        </w:rPr>
        <w:t>SC CET Arad SA functioneaza cu un randament de conversie de 75-90% in sistem de cogenerare (producator de energie electrica si termica).</w:t>
      </w:r>
    </w:p>
    <w:p w:rsidR="00AE2DBB" w:rsidRPr="00A70744" w:rsidRDefault="00AE2DBB" w:rsidP="00AE2DBB">
      <w:pPr>
        <w:pStyle w:val="table"/>
        <w:shd w:val="clear" w:color="auto" w:fill="FFFFFF"/>
        <w:spacing w:after="0"/>
        <w:jc w:val="both"/>
        <w:rPr>
          <w:bCs/>
          <w:sz w:val="24"/>
          <w:szCs w:val="24"/>
          <w:highlight w:val="white"/>
          <w:lang w:val="ro-RO"/>
        </w:rPr>
      </w:pPr>
      <w:r w:rsidRPr="00A70744">
        <w:rPr>
          <w:bCs/>
          <w:sz w:val="24"/>
          <w:szCs w:val="24"/>
          <w:highlight w:val="white"/>
          <w:lang w:val="ro-RO"/>
        </w:rPr>
        <w:t xml:space="preserve">Scopul instalaţiior complexe din care fac parte cazanele este producerea energiei electrice, apă fierbinte pentru termoficare şi abur tehnologic. Cazanele sunt alimentate cu apă demineralizată din apă preluata  din surse subterane. Apa trece prin staţia de tratare a apei (demineralizare). Fluxul de apă preîncălzită este pompat în partea sub presiune a cazanului unde, sub influenţa temperaturii ridicate produsă de arderea combustibilului în focar se vaporizează la parametri necesari turbinei. Aceasta antrenează generatorul electric iar energia produsă este adusă în staţia de transformare la parametri de livrare în reţea. De la priza turbinei se extrage abur pentru termoficare care este trecut prin schimbătoarele de căldură pentru prepararea apei fierbinţi. </w:t>
      </w:r>
    </w:p>
    <w:p w:rsidR="00AE2DBB" w:rsidRPr="00A70744" w:rsidRDefault="00AE2DBB" w:rsidP="00AE2DBB">
      <w:pPr>
        <w:shd w:val="clear" w:color="auto" w:fill="FFFFFF"/>
        <w:rPr>
          <w:rFonts w:ascii="Times New Roman" w:hAnsi="Times New Roman" w:cs="Times New Roman"/>
          <w:bCs/>
          <w:sz w:val="24"/>
          <w:szCs w:val="24"/>
          <w:highlight w:val="white"/>
          <w:lang w:val="ro-RO"/>
        </w:rPr>
      </w:pPr>
      <w:r w:rsidRPr="00A70744">
        <w:rPr>
          <w:rFonts w:ascii="Times New Roman" w:hAnsi="Times New Roman" w:cs="Times New Roman"/>
          <w:bCs/>
          <w:sz w:val="24"/>
          <w:szCs w:val="24"/>
          <w:highlight w:val="white"/>
          <w:lang w:val="ro-RO"/>
        </w:rPr>
        <w:t xml:space="preserve">Pe amplasament se mai desfasoara si urmatoarele activitati legate de activitatea principala, dar fara impact semnificativ asupra mediului , conform urmatoarelor coduri CAEN: </w:t>
      </w:r>
    </w:p>
    <w:p w:rsidR="00AE2DBB" w:rsidRPr="00A70744" w:rsidRDefault="00AE2DBB" w:rsidP="00AE2DBB">
      <w:pPr>
        <w:shd w:val="clear" w:color="auto" w:fill="FFFFFF"/>
        <w:rPr>
          <w:rFonts w:ascii="Times New Roman" w:hAnsi="Times New Roman" w:cs="Times New Roman"/>
          <w:bCs/>
          <w:sz w:val="24"/>
          <w:szCs w:val="24"/>
          <w:highlight w:val="white"/>
          <w:lang w:val="ro-RO"/>
        </w:rPr>
      </w:pPr>
      <w:r w:rsidRPr="00A70744">
        <w:rPr>
          <w:rFonts w:ascii="Times New Roman" w:hAnsi="Times New Roman" w:cs="Times New Roman"/>
          <w:bCs/>
          <w:sz w:val="24"/>
          <w:szCs w:val="24"/>
          <w:highlight w:val="white"/>
          <w:lang w:val="ro-RO"/>
        </w:rPr>
        <w:t xml:space="preserve">       3511 – Producția de energie electrică</w:t>
      </w:r>
    </w:p>
    <w:p w:rsidR="00AE2DBB" w:rsidRPr="00A70744" w:rsidRDefault="00AE2DBB" w:rsidP="00AE2DBB">
      <w:pPr>
        <w:shd w:val="clear" w:color="auto" w:fill="FFFFFF"/>
        <w:ind w:left="720"/>
        <w:rPr>
          <w:rFonts w:ascii="Times New Roman" w:hAnsi="Times New Roman" w:cs="Times New Roman"/>
          <w:bCs/>
          <w:sz w:val="24"/>
          <w:szCs w:val="24"/>
          <w:highlight w:val="white"/>
          <w:lang w:val="ro-RO"/>
        </w:rPr>
      </w:pPr>
      <w:r w:rsidRPr="00A70744">
        <w:rPr>
          <w:rFonts w:ascii="Times New Roman" w:hAnsi="Times New Roman" w:cs="Times New Roman"/>
          <w:bCs/>
          <w:sz w:val="24"/>
          <w:szCs w:val="24"/>
          <w:highlight w:val="white"/>
          <w:lang w:val="ro-RO"/>
        </w:rPr>
        <w:t>3512– Transportul  energiei electrice</w:t>
      </w:r>
    </w:p>
    <w:p w:rsidR="00AE2DBB" w:rsidRPr="00A70744" w:rsidRDefault="00AE2DBB" w:rsidP="00AE2DBB">
      <w:pPr>
        <w:pStyle w:val="BodyText"/>
        <w:shd w:val="clear" w:color="auto" w:fill="FFFFFF"/>
        <w:ind w:left="720"/>
        <w:rPr>
          <w:b/>
          <w:szCs w:val="24"/>
          <w:highlight w:val="white"/>
        </w:rPr>
      </w:pPr>
      <w:r w:rsidRPr="00A70744">
        <w:rPr>
          <w:b/>
          <w:szCs w:val="24"/>
          <w:highlight w:val="white"/>
        </w:rPr>
        <w:t>3530-  Furnizare abur si aer conditionat</w:t>
      </w:r>
    </w:p>
    <w:p w:rsidR="00AE2DBB" w:rsidRPr="00A70744" w:rsidRDefault="00AE2DBB" w:rsidP="00AE2DBB">
      <w:pPr>
        <w:pStyle w:val="BodyText"/>
        <w:shd w:val="clear" w:color="auto" w:fill="FFFFFF"/>
        <w:ind w:left="720"/>
        <w:rPr>
          <w:b/>
          <w:szCs w:val="24"/>
          <w:highlight w:val="white"/>
        </w:rPr>
      </w:pPr>
      <w:r w:rsidRPr="00A70744">
        <w:rPr>
          <w:b/>
          <w:szCs w:val="24"/>
          <w:highlight w:val="white"/>
        </w:rPr>
        <w:lastRenderedPageBreak/>
        <w:t>3600- Captare, tratare si distributia apei</w:t>
      </w:r>
    </w:p>
    <w:p w:rsidR="001245EE" w:rsidRPr="00A70744" w:rsidRDefault="001245EE" w:rsidP="003D298F">
      <w:pPr>
        <w:spacing w:line="276" w:lineRule="auto"/>
        <w:rPr>
          <w:rFonts w:ascii="Times New Roman" w:hAnsi="Times New Roman" w:cs="Times New Roman"/>
          <w:b/>
          <w:i w:val="0"/>
          <w:sz w:val="24"/>
          <w:szCs w:val="24"/>
          <w:lang w:val="ro-RO"/>
        </w:rPr>
      </w:pPr>
    </w:p>
    <w:p w:rsidR="00544FB9" w:rsidRPr="00A70744" w:rsidRDefault="00544FB9" w:rsidP="003D298F">
      <w:pPr>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2. DESCRIEREA TERENULUI</w:t>
      </w:r>
    </w:p>
    <w:p w:rsidR="00544FB9" w:rsidRPr="00A70744" w:rsidRDefault="00544FB9"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b/>
          <w:i w:val="0"/>
          <w:sz w:val="24"/>
          <w:szCs w:val="24"/>
          <w:lang w:val="ro-RO"/>
        </w:rPr>
        <w:t>2.1. Localizarea terenului</w:t>
      </w:r>
    </w:p>
    <w:p w:rsidR="00544FB9" w:rsidRPr="00A70744" w:rsidRDefault="00544FB9" w:rsidP="003D298F">
      <w:pPr>
        <w:autoSpaceDE w:val="0"/>
        <w:spacing w:line="276" w:lineRule="auto"/>
        <w:rPr>
          <w:rFonts w:ascii="Times New Roman" w:hAnsi="Times New Roman" w:cs="Times New Roman"/>
          <w:i w:val="0"/>
          <w:iCs/>
          <w:sz w:val="24"/>
          <w:szCs w:val="24"/>
          <w:lang w:val="ro-RO"/>
        </w:rPr>
      </w:pPr>
      <w:r w:rsidRPr="00A70744">
        <w:rPr>
          <w:rFonts w:ascii="Times New Roman" w:hAnsi="Times New Roman" w:cs="Times New Roman"/>
          <w:i w:val="0"/>
          <w:sz w:val="24"/>
          <w:szCs w:val="24"/>
          <w:lang w:val="ro-RO"/>
        </w:rPr>
        <w:tab/>
        <w:t>Centrala Termică este amplasată pe platforma industrială situată în partea de nord a Municipiului Arad, într-o zonă geografică aflată la extremitatea vestică a României, în Câmpia aluvionară a Aradului, la intersec</w:t>
      </w:r>
      <w:r w:rsidR="009D313A" w:rsidRPr="00A70744">
        <w:rPr>
          <w:rFonts w:ascii="Times New Roman" w:hAnsi="Times New Roman" w:cs="Times New Roman"/>
          <w:i w:val="0"/>
          <w:sz w:val="24"/>
          <w:szCs w:val="24"/>
          <w:lang w:val="ro-RO"/>
        </w:rPr>
        <w:t>t</w:t>
      </w:r>
      <w:r w:rsidRPr="00A70744">
        <w:rPr>
          <w:rFonts w:ascii="Times New Roman" w:hAnsi="Times New Roman" w:cs="Times New Roman"/>
          <w:i w:val="0"/>
          <w:sz w:val="24"/>
          <w:szCs w:val="24"/>
          <w:lang w:val="ro-RO"/>
        </w:rPr>
        <w:t>ia unor importante artere de circulaţie na</w:t>
      </w:r>
      <w:r w:rsidR="009D313A" w:rsidRPr="00A70744">
        <w:rPr>
          <w:rFonts w:ascii="Times New Roman" w:hAnsi="Times New Roman" w:cs="Times New Roman"/>
          <w:i w:val="0"/>
          <w:sz w:val="24"/>
          <w:szCs w:val="24"/>
          <w:lang w:val="ro-RO"/>
        </w:rPr>
        <w:t>t</w:t>
      </w:r>
      <w:r w:rsidRPr="00A70744">
        <w:rPr>
          <w:rFonts w:ascii="Times New Roman" w:hAnsi="Times New Roman" w:cs="Times New Roman"/>
          <w:i w:val="0"/>
          <w:sz w:val="24"/>
          <w:szCs w:val="24"/>
          <w:lang w:val="ro-RO"/>
        </w:rPr>
        <w:t>ionale şi interna</w:t>
      </w:r>
      <w:r w:rsidR="009D313A" w:rsidRPr="00A70744">
        <w:rPr>
          <w:rFonts w:ascii="Times New Roman" w:hAnsi="Times New Roman" w:cs="Times New Roman"/>
          <w:i w:val="0"/>
          <w:sz w:val="24"/>
          <w:szCs w:val="24"/>
          <w:lang w:val="ro-RO"/>
        </w:rPr>
        <w:t>t</w:t>
      </w:r>
      <w:r w:rsidRPr="00A70744">
        <w:rPr>
          <w:rFonts w:ascii="Times New Roman" w:hAnsi="Times New Roman" w:cs="Times New Roman"/>
          <w:i w:val="0"/>
          <w:sz w:val="24"/>
          <w:szCs w:val="24"/>
          <w:lang w:val="ro-RO"/>
        </w:rPr>
        <w:t>ionaleși care este traversată de la est la vest de râul Mureş.</w:t>
      </w:r>
    </w:p>
    <w:p w:rsidR="00544FB9" w:rsidRPr="00A70744" w:rsidRDefault="00544FB9" w:rsidP="003D298F">
      <w:pPr>
        <w:autoSpaceDE w:val="0"/>
        <w:spacing w:line="276" w:lineRule="auto"/>
        <w:rPr>
          <w:rFonts w:ascii="Times New Roman" w:hAnsi="Times New Roman" w:cs="Times New Roman"/>
          <w:i w:val="0"/>
          <w:sz w:val="24"/>
          <w:szCs w:val="24"/>
          <w:lang w:val="ro-RO"/>
        </w:rPr>
      </w:pPr>
      <w:r w:rsidRPr="00A70744">
        <w:rPr>
          <w:rFonts w:ascii="Times New Roman" w:hAnsi="Times New Roman" w:cs="Times New Roman"/>
          <w:i w:val="0"/>
          <w:iCs/>
          <w:sz w:val="24"/>
          <w:szCs w:val="24"/>
          <w:lang w:val="ro-RO"/>
        </w:rPr>
        <w:t xml:space="preserve">Localizarea geografică </w:t>
      </w:r>
      <w:r w:rsidRPr="00A70744">
        <w:rPr>
          <w:rFonts w:ascii="Times New Roman" w:hAnsi="Times New Roman" w:cs="Times New Roman"/>
          <w:i w:val="0"/>
          <w:sz w:val="24"/>
          <w:szCs w:val="24"/>
          <w:lang w:val="ro-RO"/>
        </w:rPr>
        <w:t>a amplasamentului societă</w:t>
      </w:r>
      <w:r w:rsidR="009D313A" w:rsidRPr="00A70744">
        <w:rPr>
          <w:rFonts w:ascii="Times New Roman" w:hAnsi="Times New Roman" w:cs="Times New Roman"/>
          <w:i w:val="0"/>
          <w:sz w:val="24"/>
          <w:szCs w:val="24"/>
          <w:lang w:val="ro-RO"/>
        </w:rPr>
        <w:t>t</w:t>
      </w:r>
      <w:r w:rsidRPr="00A70744">
        <w:rPr>
          <w:rFonts w:ascii="Times New Roman" w:hAnsi="Times New Roman" w:cs="Times New Roman"/>
          <w:i w:val="0"/>
          <w:sz w:val="24"/>
          <w:szCs w:val="24"/>
          <w:lang w:val="ro-RO"/>
        </w:rPr>
        <w:t xml:space="preserve">ii CET Arad S.A., în cadrul Judeţului Arad, este prezentată în </w:t>
      </w:r>
      <w:r w:rsidRPr="00A70744">
        <w:rPr>
          <w:rFonts w:ascii="Times New Roman" w:hAnsi="Times New Roman" w:cs="Times New Roman"/>
          <w:b/>
          <w:bCs/>
          <w:i w:val="0"/>
          <w:sz w:val="24"/>
          <w:szCs w:val="24"/>
          <w:lang w:val="ro-RO"/>
        </w:rPr>
        <w:t>Figura 1</w:t>
      </w:r>
      <w:r w:rsidRPr="00A70744">
        <w:rPr>
          <w:rFonts w:ascii="Times New Roman" w:hAnsi="Times New Roman" w:cs="Times New Roman"/>
          <w:i w:val="0"/>
          <w:sz w:val="24"/>
          <w:szCs w:val="24"/>
          <w:lang w:val="ro-RO"/>
        </w:rPr>
        <w:t>.</w:t>
      </w:r>
    </w:p>
    <w:p w:rsidR="00544FB9" w:rsidRPr="00A70744" w:rsidRDefault="00544FB9" w:rsidP="003D298F">
      <w:pPr>
        <w:autoSpaceDE w:val="0"/>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Fig. 1</w:t>
      </w:r>
    </w:p>
    <w:p w:rsidR="00544FB9" w:rsidRPr="00A70744" w:rsidRDefault="00A67733" w:rsidP="003D298F">
      <w:pPr>
        <w:pStyle w:val="Style67"/>
        <w:widowControl/>
        <w:spacing w:line="276" w:lineRule="auto"/>
        <w:ind w:firstLine="0"/>
        <w:rPr>
          <w:rStyle w:val="FontStyle274"/>
          <w:color w:val="auto"/>
          <w:sz w:val="24"/>
          <w:szCs w:val="24"/>
          <w:lang w:val="ro-RO"/>
        </w:rPr>
      </w:pPr>
      <w:r w:rsidRPr="00A67733">
        <w:rPr>
          <w:rFonts w:ascii="Times New Roman" w:hAnsi="Times New Roman"/>
          <w:lang w:val="ro-RO"/>
        </w:rPr>
        <w:pict>
          <v:group id="Group 4" o:spid="_x0000_s1026" style="position:absolute;left:0;text-align:left;margin-left:-26.15pt;margin-top:30.6pt;width:482.15pt;height:300.4pt;z-index:251658752;mso-wrap-distance-left:0;mso-wrap-distance-right:0" coordorigin="-523,930" coordsize="9643,72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&#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IelLSUAYw0CNd224kCkk4wD&#10;j8xS/wBgof8Al4f/AL5X/CtckAZY4HesS48R26SFYI3mx/EBwaQDxoCc/wCkSAH0AB/lWnaQLawJ&#10;AmdqDAzVbTtUgvwRHlZB1Rxg1foAWkopCcDrimAtLTFdGztYNj0OadQAUlLRQAUUUUAFJinUlABR&#10;RRQAUUUUAFFFLQAlFFFIAooopgL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JS0lAFDW2kXSpzFndt4xXnupNJHcBEZliA/d4OARXqDqHUqwyD&#10;2rnbnwyWc/Z5sR5yFcZxSAydAeY3dmxz5jMQT6rxjNdzWZpmjx2DGRmMkx/iPb6Vpgc0wFrN1oTG&#10;wbyd3X5tvXFaVNx60gOYWUwXHmaUsrIqHzA+SM/j+NT/ANqail0kTovUAgKenrW+EUcBQAeuBRtG&#10;c7QT64oA5h9Z1JocxR5O8gsFyBXSwMzwozjDEZI9KSO3jiUqigAnNS0wClpKW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523;top:2226;width:9642;height:59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" strokecolor="gray">
              <v:fill recolor="t" type="frame"/>
              <v:stroke joinstyle="round"/>
              <v:imagedata r:id="rId7" o:title=""/>
            </v:shape>
            <v:shapetype id="_x0000_t202" coordsize="21600,21600" o:spt="202" path="m,l,21600r21600,l21600,xe">
              <v:stroke joinstyle="miter"/>
              <v:path gradientshapeok="t" o:connecttype="rect"/>
            </v:shapetype>
            <v:shape id="Text Box 6" o:spid="_x0000_s1028" type="#_x0000_t202" style="position:absolute;left:2062;top:930;width:5786;height:71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" filled="f" strokecolor="white">
              <v:stroke endcap="square"/>
            </v:shape>
            <w10:wrap type="topAndBottom"/>
          </v:group>
        </w:pict>
      </w:r>
      <w:r w:rsidR="00544FB9" w:rsidRPr="00A70744">
        <w:rPr>
          <w:rStyle w:val="FontStyle274"/>
          <w:color w:val="auto"/>
          <w:sz w:val="24"/>
          <w:szCs w:val="24"/>
          <w:lang w:val="ro-RO"/>
        </w:rPr>
        <w:t xml:space="preserve">Societatea CET Arad S.A. este situata in partea de nord a Municipiului Arad, la aproximativ 4,5 km fata de centrul orasului, asa cum se prezinta in </w:t>
      </w:r>
      <w:r w:rsidR="00544FB9" w:rsidRPr="00A70744">
        <w:rPr>
          <w:rStyle w:val="FontStyle268"/>
          <w:i w:val="0"/>
          <w:color w:val="auto"/>
          <w:sz w:val="24"/>
          <w:szCs w:val="24"/>
          <w:lang w:val="ro-RO"/>
        </w:rPr>
        <w:t xml:space="preserve">Planul de amplasare in zona </w:t>
      </w:r>
      <w:r w:rsidR="00544FB9" w:rsidRPr="00A70744">
        <w:rPr>
          <w:rStyle w:val="FontStyle274"/>
          <w:color w:val="auto"/>
          <w:sz w:val="24"/>
          <w:szCs w:val="24"/>
          <w:lang w:val="ro-RO"/>
        </w:rPr>
        <w:t xml:space="preserve">prezentat in </w:t>
      </w:r>
      <w:r w:rsidR="00544FB9" w:rsidRPr="00A70744">
        <w:rPr>
          <w:rStyle w:val="FontStyle273"/>
          <w:color w:val="auto"/>
          <w:sz w:val="24"/>
          <w:szCs w:val="24"/>
          <w:lang w:val="ro-RO"/>
        </w:rPr>
        <w:t>Figura 2.</w:t>
      </w:r>
    </w:p>
    <w:p w:rsidR="00544FB9" w:rsidRPr="00A70744" w:rsidRDefault="00544FB9" w:rsidP="003D298F">
      <w:pPr>
        <w:pStyle w:val="Style67"/>
        <w:widowControl/>
        <w:spacing w:line="276" w:lineRule="auto"/>
        <w:ind w:firstLine="0"/>
        <w:rPr>
          <w:rStyle w:val="FontStyle274"/>
          <w:color w:val="auto"/>
          <w:sz w:val="24"/>
          <w:szCs w:val="24"/>
          <w:lang w:val="ro-RO"/>
        </w:rPr>
      </w:pPr>
      <w:r w:rsidRPr="00A70744">
        <w:rPr>
          <w:rStyle w:val="FontStyle274"/>
          <w:color w:val="auto"/>
          <w:sz w:val="24"/>
          <w:szCs w:val="24"/>
          <w:lang w:val="ro-RO"/>
        </w:rPr>
        <w:t>Centrala Electrica de Termoficare Arad S.A. este situata pe platforma industrials din partea de nord a Aradului, pe Calea 6 Vanatori, FN.</w:t>
      </w:r>
    </w:p>
    <w:p w:rsidR="00544FB9" w:rsidRPr="00A70744" w:rsidRDefault="00544FB9" w:rsidP="003D298F">
      <w:pPr>
        <w:pStyle w:val="Style67"/>
        <w:widowControl/>
        <w:spacing w:line="276" w:lineRule="auto"/>
        <w:ind w:firstLine="0"/>
        <w:rPr>
          <w:rStyle w:val="FontStyle274"/>
          <w:color w:val="auto"/>
          <w:sz w:val="24"/>
          <w:szCs w:val="24"/>
          <w:lang w:val="ro-RO"/>
        </w:rPr>
      </w:pPr>
      <w:r w:rsidRPr="00A70744">
        <w:rPr>
          <w:rStyle w:val="FontStyle274"/>
          <w:color w:val="auto"/>
          <w:sz w:val="24"/>
          <w:szCs w:val="24"/>
          <w:lang w:val="ro-RO"/>
        </w:rPr>
        <w:t>Societatea comerciala detine drept de proprietate asupra terenului (situat in intravilanul municipiului Arad) pe care este amplasat obiectivul de investitii, si care are ca vecinatati urmatoarele:</w:t>
      </w:r>
    </w:p>
    <w:p w:rsidR="00544FB9" w:rsidRPr="00A70744" w:rsidRDefault="00544FB9" w:rsidP="003D298F">
      <w:pPr>
        <w:pStyle w:val="Style109"/>
        <w:widowControl/>
        <w:numPr>
          <w:ilvl w:val="0"/>
          <w:numId w:val="43"/>
        </w:numPr>
        <w:tabs>
          <w:tab w:val="left" w:pos="1034"/>
        </w:tabs>
        <w:spacing w:line="276" w:lineRule="auto"/>
        <w:ind w:left="703"/>
        <w:rPr>
          <w:rStyle w:val="FontStyle274"/>
          <w:color w:val="auto"/>
          <w:sz w:val="24"/>
          <w:szCs w:val="24"/>
          <w:lang w:val="ro-RO"/>
        </w:rPr>
      </w:pPr>
      <w:r w:rsidRPr="00A70744">
        <w:rPr>
          <w:rStyle w:val="FontStyle274"/>
          <w:color w:val="auto"/>
          <w:sz w:val="24"/>
          <w:szCs w:val="24"/>
          <w:lang w:val="ro-RO"/>
        </w:rPr>
        <w:t>la est:      calea ferata Arad - Oradea;</w:t>
      </w:r>
    </w:p>
    <w:p w:rsidR="00544FB9" w:rsidRPr="00A70744" w:rsidRDefault="00544FB9" w:rsidP="003D298F">
      <w:pPr>
        <w:pStyle w:val="Style109"/>
        <w:widowControl/>
        <w:numPr>
          <w:ilvl w:val="0"/>
          <w:numId w:val="43"/>
        </w:numPr>
        <w:tabs>
          <w:tab w:val="left" w:pos="1034"/>
        </w:tabs>
        <w:spacing w:line="276" w:lineRule="auto"/>
        <w:ind w:left="703"/>
        <w:rPr>
          <w:rStyle w:val="FontStyle274"/>
          <w:color w:val="auto"/>
          <w:sz w:val="24"/>
          <w:szCs w:val="24"/>
          <w:lang w:val="ro-RO"/>
        </w:rPr>
      </w:pPr>
      <w:r w:rsidRPr="00A70744">
        <w:rPr>
          <w:rStyle w:val="FontStyle274"/>
          <w:color w:val="auto"/>
          <w:sz w:val="24"/>
          <w:szCs w:val="24"/>
          <w:lang w:val="ro-RO"/>
        </w:rPr>
        <w:t>la vest:     calea ferata Arad - Curtici;</w:t>
      </w:r>
    </w:p>
    <w:p w:rsidR="00544FB9" w:rsidRPr="00A70744" w:rsidRDefault="00544FB9" w:rsidP="003D298F">
      <w:pPr>
        <w:pStyle w:val="Style109"/>
        <w:widowControl/>
        <w:numPr>
          <w:ilvl w:val="0"/>
          <w:numId w:val="43"/>
        </w:numPr>
        <w:tabs>
          <w:tab w:val="left" w:pos="1034"/>
        </w:tabs>
        <w:spacing w:line="276" w:lineRule="auto"/>
        <w:ind w:left="703"/>
        <w:rPr>
          <w:rStyle w:val="FontStyle274"/>
          <w:color w:val="auto"/>
          <w:sz w:val="24"/>
          <w:szCs w:val="24"/>
          <w:lang w:val="ro-RO"/>
        </w:rPr>
      </w:pPr>
      <w:r w:rsidRPr="00A70744">
        <w:rPr>
          <w:rStyle w:val="FontStyle274"/>
          <w:color w:val="auto"/>
          <w:sz w:val="24"/>
          <w:szCs w:val="24"/>
          <w:lang w:val="ro-RO"/>
        </w:rPr>
        <w:t>la sud:     centura rutiera Nord: Deva - Arad - Nadlac;</w:t>
      </w:r>
    </w:p>
    <w:p w:rsidR="00544FB9" w:rsidRPr="00A70744" w:rsidRDefault="00544FB9" w:rsidP="003D298F">
      <w:pPr>
        <w:pStyle w:val="Style109"/>
        <w:widowControl/>
        <w:numPr>
          <w:ilvl w:val="0"/>
          <w:numId w:val="43"/>
        </w:numPr>
        <w:tabs>
          <w:tab w:val="left" w:pos="1034"/>
        </w:tabs>
        <w:spacing w:line="276" w:lineRule="auto"/>
        <w:ind w:left="703"/>
        <w:rPr>
          <w:rFonts w:ascii="Times New Roman" w:hAnsi="Times New Roman"/>
          <w:lang w:val="ro-RO"/>
        </w:rPr>
      </w:pPr>
      <w:r w:rsidRPr="00A70744">
        <w:rPr>
          <w:rStyle w:val="FontStyle274"/>
          <w:color w:val="auto"/>
          <w:sz w:val="24"/>
          <w:szCs w:val="24"/>
          <w:lang w:val="ro-RO"/>
        </w:rPr>
        <w:t>la nord:    pasune si teren arabil.</w:t>
      </w:r>
    </w:p>
    <w:p w:rsidR="00544FB9" w:rsidRPr="00A70744" w:rsidRDefault="00BD3437"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noProof/>
          <w:sz w:val="24"/>
          <w:szCs w:val="24"/>
          <w:lang w:eastAsia="en-US"/>
        </w:rPr>
        <w:lastRenderedPageBreak/>
        <w:drawing>
          <wp:inline distT="0" distB="0" distL="0" distR="0">
            <wp:extent cx="5562600" cy="4467225"/>
            <wp:effectExtent l="0" t="0" r="0" b="0"/>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62600" cy="4467225"/>
                    </a:xfrm>
                    <a:prstGeom prst="rect">
                      <a:avLst/>
                    </a:prstGeom>
                    <a:solidFill>
                      <a:srgbClr val="FFFFFF"/>
                    </a:solidFill>
                    <a:ln>
                      <a:noFill/>
                    </a:ln>
                  </pic:spPr>
                </pic:pic>
              </a:graphicData>
            </a:graphic>
          </wp:inline>
        </w:drawing>
      </w:r>
    </w:p>
    <w:p w:rsidR="00544FB9" w:rsidRPr="00A70744" w:rsidRDefault="00544FB9" w:rsidP="003D298F">
      <w:pPr>
        <w:pStyle w:val="Style105"/>
        <w:widowControl/>
        <w:spacing w:line="276" w:lineRule="auto"/>
        <w:ind w:left="1795" w:right="1963"/>
        <w:rPr>
          <w:rFonts w:ascii="Times New Roman" w:hAnsi="Times New Roman"/>
          <w:lang w:val="ro-RO"/>
        </w:rPr>
      </w:pPr>
    </w:p>
    <w:p w:rsidR="00544FB9" w:rsidRPr="00A70744" w:rsidRDefault="00544FB9" w:rsidP="003D298F">
      <w:pPr>
        <w:pStyle w:val="Style105"/>
        <w:widowControl/>
        <w:spacing w:line="276" w:lineRule="auto"/>
        <w:ind w:left="1795" w:right="1963"/>
        <w:rPr>
          <w:rFonts w:ascii="Times New Roman" w:hAnsi="Times New Roman"/>
          <w:lang w:val="ro-RO"/>
        </w:rPr>
      </w:pPr>
      <w:r w:rsidRPr="00A70744">
        <w:rPr>
          <w:rStyle w:val="FontStyle273"/>
          <w:color w:val="auto"/>
          <w:sz w:val="24"/>
          <w:szCs w:val="24"/>
          <w:lang w:val="ro-RO"/>
        </w:rPr>
        <w:t xml:space="preserve">Figura 2. </w:t>
      </w:r>
      <w:r w:rsidRPr="00A70744">
        <w:rPr>
          <w:rStyle w:val="FontStyle268"/>
          <w:i w:val="0"/>
          <w:color w:val="auto"/>
          <w:sz w:val="24"/>
          <w:szCs w:val="24"/>
          <w:lang w:val="ro-RO"/>
        </w:rPr>
        <w:t>Plan de amplasare in zona a CET Arad S.A. Scara 1:75000</w:t>
      </w:r>
    </w:p>
    <w:p w:rsidR="00544FB9" w:rsidRPr="00A70744" w:rsidRDefault="00544FB9" w:rsidP="003D298F">
      <w:pPr>
        <w:shd w:val="clear" w:color="auto" w:fill="FFFFFF"/>
        <w:spacing w:line="276" w:lineRule="auto"/>
        <w:rPr>
          <w:rStyle w:val="FontStyle274"/>
          <w:i w:val="0"/>
          <w:color w:val="auto"/>
          <w:sz w:val="24"/>
          <w:szCs w:val="24"/>
          <w:lang w:val="ro-RO"/>
        </w:rPr>
      </w:pPr>
      <w:r w:rsidRPr="00A70744">
        <w:rPr>
          <w:rFonts w:ascii="Times New Roman" w:hAnsi="Times New Roman" w:cs="Times New Roman"/>
          <w:i w:val="0"/>
          <w:sz w:val="24"/>
          <w:szCs w:val="24"/>
          <w:lang w:val="ro-RO"/>
        </w:rPr>
        <w:t xml:space="preserve">Suprafata de teren este in proprietatea exclusiva a SC CET  Arad si este identificata in “Planul de amplasament in zona”. Suprafata totala CET  : </w:t>
      </w:r>
      <w:r w:rsidR="00265DF4" w:rsidRPr="00A70744">
        <w:rPr>
          <w:rFonts w:ascii="Times New Roman" w:hAnsi="Times New Roman" w:cs="Times New Roman"/>
          <w:i w:val="0"/>
          <w:sz w:val="24"/>
          <w:szCs w:val="24"/>
          <w:lang w:val="ro-RO"/>
        </w:rPr>
        <w:t xml:space="preserve">356.816 </w:t>
      </w:r>
      <w:r w:rsidRPr="00A70744">
        <w:rPr>
          <w:rFonts w:ascii="Times New Roman" w:hAnsi="Times New Roman" w:cs="Times New Roman"/>
          <w:i w:val="0"/>
          <w:sz w:val="24"/>
          <w:szCs w:val="24"/>
          <w:lang w:val="ro-RO"/>
        </w:rPr>
        <w:t>m</w:t>
      </w:r>
      <w:r w:rsidRPr="00A70744">
        <w:rPr>
          <w:rFonts w:ascii="Times New Roman" w:hAnsi="Times New Roman" w:cs="Times New Roman"/>
          <w:i w:val="0"/>
          <w:sz w:val="24"/>
          <w:szCs w:val="24"/>
          <w:vertAlign w:val="superscript"/>
          <w:lang w:val="ro-RO"/>
        </w:rPr>
        <w:t>2</w:t>
      </w:r>
    </w:p>
    <w:p w:rsidR="00544FB9" w:rsidRPr="00A70744" w:rsidRDefault="00544FB9" w:rsidP="003D298F">
      <w:pPr>
        <w:pStyle w:val="Style67"/>
        <w:widowControl/>
        <w:spacing w:line="276" w:lineRule="auto"/>
        <w:ind w:right="10" w:firstLine="0"/>
        <w:rPr>
          <w:rStyle w:val="FontStyle274"/>
          <w:color w:val="auto"/>
          <w:sz w:val="24"/>
          <w:szCs w:val="24"/>
          <w:lang w:val="ro-RO"/>
        </w:rPr>
      </w:pPr>
      <w:r w:rsidRPr="00A70744">
        <w:rPr>
          <w:rStyle w:val="FontStyle274"/>
          <w:color w:val="auto"/>
          <w:sz w:val="24"/>
          <w:szCs w:val="24"/>
          <w:lang w:val="ro-RO"/>
        </w:rPr>
        <w:t xml:space="preserve">Avand in vedere faptul ca amplasamentul se gaseste intr-o zona industriala, terenul se incadreaza in categoria </w:t>
      </w:r>
      <w:r w:rsidRPr="00A70744">
        <w:rPr>
          <w:rStyle w:val="FontStyle268"/>
          <w:i w:val="0"/>
          <w:color w:val="auto"/>
          <w:sz w:val="24"/>
          <w:szCs w:val="24"/>
          <w:lang w:val="ro-RO"/>
        </w:rPr>
        <w:t>terenurilor cu folosinta mai putin sensibila.</w:t>
      </w:r>
    </w:p>
    <w:p w:rsidR="00544FB9" w:rsidRPr="00A70744" w:rsidRDefault="00544FB9" w:rsidP="003D298F">
      <w:pPr>
        <w:pStyle w:val="Style67"/>
        <w:widowControl/>
        <w:spacing w:line="276" w:lineRule="auto"/>
        <w:ind w:firstLine="0"/>
        <w:rPr>
          <w:rFonts w:ascii="Times New Roman" w:hAnsi="Times New Roman"/>
          <w:lang w:val="ro-RO"/>
        </w:rPr>
      </w:pPr>
      <w:r w:rsidRPr="00A70744">
        <w:rPr>
          <w:rStyle w:val="FontStyle274"/>
          <w:color w:val="auto"/>
          <w:sz w:val="24"/>
          <w:szCs w:val="24"/>
          <w:lang w:val="ro-RO"/>
        </w:rPr>
        <w:t>Unitatea industriala are acces atat la reteaua nationala de cai ferate, prin intermediul retelei de cai ferate uzinale, cat si la reteaua de drumuri nationale.</w:t>
      </w:r>
      <w:r w:rsidR="00AE2DBB" w:rsidRPr="00A70744">
        <w:rPr>
          <w:rFonts w:ascii="Times New Roman" w:hAnsi="Times New Roman"/>
          <w:lang w:val="ro-RO" w:eastAsia="ro-RO"/>
        </w:rPr>
        <w:t xml:space="preserve"> Au fost vândute către AOT Energy SRL loturile: nr. 9, 10, 11, 12, 14, 17, 18, 19, 20, 21 și 22, reprezentând suprafața ocupată de fosta Secție de combustibil solid împreună cu garajul, Antestație de cântărit vagoane și tunelul de dezgheț.</w:t>
      </w:r>
    </w:p>
    <w:p w:rsidR="00544FB9" w:rsidRPr="00A70744" w:rsidRDefault="00544FB9" w:rsidP="003D298F">
      <w:pPr>
        <w:spacing w:line="276" w:lineRule="auto"/>
        <w:jc w:val="both"/>
        <w:rPr>
          <w:rFonts w:ascii="Times New Roman" w:hAnsi="Times New Roman" w:cs="Times New Roman"/>
          <w:b/>
          <w:i w:val="0"/>
          <w:sz w:val="24"/>
          <w:szCs w:val="24"/>
          <w:highlight w:val="white"/>
          <w:lang w:val="ro-RO"/>
        </w:rPr>
      </w:pPr>
      <w:r w:rsidRPr="00A70744">
        <w:rPr>
          <w:rFonts w:ascii="Times New Roman" w:hAnsi="Times New Roman" w:cs="Times New Roman"/>
          <w:i w:val="0"/>
          <w:sz w:val="24"/>
          <w:szCs w:val="24"/>
          <w:lang w:val="ro-RO"/>
        </w:rPr>
        <w:t xml:space="preserve">Amplasarea terenului şi delimitarea lui sunt prezentate în </w:t>
      </w:r>
      <w:r w:rsidRPr="00A70744">
        <w:rPr>
          <w:rFonts w:ascii="Times New Roman" w:hAnsi="Times New Roman" w:cs="Times New Roman"/>
          <w:i w:val="0"/>
          <w:sz w:val="24"/>
          <w:szCs w:val="24"/>
          <w:highlight w:val="white"/>
          <w:shd w:val="clear" w:color="auto" w:fill="FF00FF"/>
          <w:lang w:val="ro-RO"/>
        </w:rPr>
        <w:t xml:space="preserve">ANEXA </w:t>
      </w:r>
      <w:r w:rsidRPr="00A70744">
        <w:rPr>
          <w:rFonts w:ascii="Times New Roman" w:hAnsi="Times New Roman" w:cs="Times New Roman"/>
          <w:i w:val="0"/>
          <w:sz w:val="24"/>
          <w:szCs w:val="24"/>
          <w:highlight w:val="white"/>
          <w:lang w:val="ro-RO"/>
        </w:rPr>
        <w:t>.</w:t>
      </w:r>
    </w:p>
    <w:p w:rsidR="00544FB9" w:rsidRPr="00A70744" w:rsidRDefault="00544FB9" w:rsidP="003D298F">
      <w:pPr>
        <w:spacing w:line="276" w:lineRule="auto"/>
        <w:rPr>
          <w:rFonts w:ascii="Times New Roman" w:hAnsi="Times New Roman" w:cs="Times New Roman"/>
          <w:b/>
          <w:i w:val="0"/>
          <w:sz w:val="24"/>
          <w:szCs w:val="24"/>
          <w:highlight w:val="white"/>
          <w:lang w:val="ro-RO"/>
        </w:rPr>
      </w:pPr>
      <w:r w:rsidRPr="00A70744">
        <w:rPr>
          <w:rFonts w:ascii="Times New Roman" w:hAnsi="Times New Roman" w:cs="Times New Roman"/>
          <w:b/>
          <w:i w:val="0"/>
          <w:sz w:val="24"/>
          <w:szCs w:val="24"/>
          <w:highlight w:val="white"/>
          <w:lang w:val="ro-RO"/>
        </w:rPr>
        <w:t>2.2. Proprietatea actuală</w:t>
      </w:r>
    </w:p>
    <w:p w:rsidR="00544FB9" w:rsidRPr="00A70744" w:rsidRDefault="00544FB9"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b/>
          <w:i w:val="0"/>
          <w:sz w:val="24"/>
          <w:szCs w:val="24"/>
          <w:highlight w:val="white"/>
          <w:lang w:val="ro-RO"/>
        </w:rPr>
        <w:t>2.2.1.</w:t>
      </w:r>
      <w:r w:rsidRPr="00A70744">
        <w:rPr>
          <w:rFonts w:ascii="Times New Roman" w:hAnsi="Times New Roman" w:cs="Times New Roman"/>
          <w:b/>
          <w:i w:val="0"/>
          <w:sz w:val="24"/>
          <w:szCs w:val="24"/>
          <w:highlight w:val="white"/>
          <w:lang w:val="ro-RO"/>
        </w:rPr>
        <w:tab/>
        <w:t>Patrimoniu</w:t>
      </w:r>
    </w:p>
    <w:p w:rsidR="00544FB9" w:rsidRPr="00A70744" w:rsidRDefault="00544FB9" w:rsidP="003D298F">
      <w:pPr>
        <w:spacing w:line="276" w:lineRule="auto"/>
        <w:ind w:firstLine="720"/>
        <w:jc w:val="both"/>
        <w:rPr>
          <w:rFonts w:ascii="Times New Roman" w:hAnsi="Times New Roman" w:cs="Times New Roman"/>
          <w:i w:val="0"/>
          <w:sz w:val="24"/>
          <w:szCs w:val="24"/>
          <w:highlight w:val="white"/>
          <w:lang w:val="ro-RO"/>
        </w:rPr>
      </w:pPr>
    </w:p>
    <w:p w:rsidR="00544FB9" w:rsidRPr="00A70744" w:rsidRDefault="00544FB9" w:rsidP="003D298F">
      <w:pPr>
        <w:spacing w:line="276" w:lineRule="auto"/>
        <w:jc w:val="both"/>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 Centrala Electrică de Termoficare Arad” este o societate pe acţiuni înfiinţată în aprilie 2002 care administrează prin concesiune patrimoniul fostei Sucursale Electrocentrale Arad desprinsă din S.C. Termoelectrica S.A- Bucureşti în baza  HG nr. 105/2002.</w:t>
      </w:r>
    </w:p>
    <w:p w:rsidR="00544FB9" w:rsidRPr="00A70744" w:rsidRDefault="00544FB9" w:rsidP="003D298F">
      <w:pPr>
        <w:spacing w:line="276" w:lineRule="auto"/>
        <w:jc w:val="both"/>
        <w:rPr>
          <w:rFonts w:ascii="Times New Roman" w:hAnsi="Times New Roman" w:cs="Times New Roman"/>
          <w:i w:val="0"/>
          <w:sz w:val="24"/>
          <w:szCs w:val="24"/>
          <w:lang w:val="ro-RO"/>
        </w:rPr>
      </w:pPr>
      <w:r w:rsidRPr="00A70744">
        <w:rPr>
          <w:rFonts w:ascii="Times New Roman" w:hAnsi="Times New Roman" w:cs="Times New Roman"/>
          <w:i w:val="0"/>
          <w:sz w:val="24"/>
          <w:szCs w:val="24"/>
          <w:highlight w:val="white"/>
          <w:lang w:val="ro-RO"/>
        </w:rPr>
        <w:t xml:space="preserve">Detalii ale delimitării terenului din proprietatea actuală sunt prezentate în </w:t>
      </w:r>
      <w:r w:rsidRPr="00A70744">
        <w:rPr>
          <w:rFonts w:ascii="Times New Roman" w:hAnsi="Times New Roman" w:cs="Times New Roman"/>
          <w:i w:val="0"/>
          <w:sz w:val="24"/>
          <w:szCs w:val="24"/>
          <w:lang w:val="ro-RO"/>
        </w:rPr>
        <w:t>ANEXA  – Plan al amplasamentului.</w:t>
      </w:r>
    </w:p>
    <w:p w:rsidR="00544FB9" w:rsidRPr="00A70744" w:rsidRDefault="00544FB9" w:rsidP="003D298F">
      <w:pPr>
        <w:spacing w:line="276" w:lineRule="auto"/>
        <w:jc w:val="both"/>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lang w:val="ro-RO"/>
        </w:rPr>
        <w:lastRenderedPageBreak/>
        <w:t xml:space="preserve">Proprietatea SC CET ARAD SA asupra terenului este atestată prin CERTIFICATUL </w:t>
      </w:r>
      <w:r w:rsidRPr="00A70744">
        <w:rPr>
          <w:rFonts w:ascii="Times New Roman" w:hAnsi="Times New Roman" w:cs="Times New Roman"/>
          <w:i w:val="0"/>
          <w:sz w:val="24"/>
          <w:szCs w:val="24"/>
          <w:highlight w:val="white"/>
          <w:lang w:val="ro-RO"/>
        </w:rPr>
        <w:t xml:space="preserve">DE ATESTARE A DREPTULUI DE PROPRIETATE ASUPRA  TERENURILOR Seria AR nr. 0085 emis la data de 13.09.2002 de Consiliul Judeţean ARAD, prezentat în </w:t>
      </w:r>
      <w:r w:rsidRPr="00A70744">
        <w:rPr>
          <w:rFonts w:ascii="Times New Roman" w:hAnsi="Times New Roman" w:cs="Times New Roman"/>
          <w:i w:val="0"/>
          <w:sz w:val="24"/>
          <w:szCs w:val="24"/>
          <w:highlight w:val="white"/>
          <w:shd w:val="clear" w:color="auto" w:fill="FF00FF"/>
          <w:lang w:val="ro-RO"/>
        </w:rPr>
        <w:t>ANEXA .</w:t>
      </w:r>
    </w:p>
    <w:p w:rsidR="00544FB9" w:rsidRPr="00A70744" w:rsidRDefault="00544FB9" w:rsidP="003D298F">
      <w:pPr>
        <w:spacing w:line="276" w:lineRule="auto"/>
        <w:jc w:val="both"/>
        <w:rPr>
          <w:rFonts w:ascii="Times New Roman" w:hAnsi="Times New Roman" w:cs="Times New Roman"/>
          <w:b/>
          <w:i w:val="0"/>
          <w:sz w:val="24"/>
          <w:szCs w:val="24"/>
          <w:highlight w:val="white"/>
          <w:lang w:val="ro-RO"/>
        </w:rPr>
      </w:pPr>
      <w:r w:rsidRPr="00A70744">
        <w:rPr>
          <w:rFonts w:ascii="Times New Roman" w:hAnsi="Times New Roman" w:cs="Times New Roman"/>
          <w:i w:val="0"/>
          <w:sz w:val="24"/>
          <w:szCs w:val="24"/>
          <w:highlight w:val="white"/>
          <w:lang w:val="ro-RO"/>
        </w:rPr>
        <w:tab/>
      </w:r>
    </w:p>
    <w:p w:rsidR="00544FB9" w:rsidRPr="00A70744" w:rsidRDefault="00544FB9"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b/>
          <w:i w:val="0"/>
          <w:sz w:val="24"/>
          <w:szCs w:val="24"/>
          <w:highlight w:val="white"/>
          <w:lang w:val="ro-RO"/>
        </w:rPr>
        <w:t>2.2.2. Date de înregistrare</w:t>
      </w:r>
    </w:p>
    <w:p w:rsidR="00544FB9" w:rsidRPr="00A70744" w:rsidRDefault="00544FB9" w:rsidP="003D298F">
      <w:pPr>
        <w:spacing w:line="276" w:lineRule="auto"/>
        <w:jc w:val="both"/>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S.C. CET ARAD S.A. are sediul în municipiul Arad, Calea 6 VÂNĂTORI, F.N, judeţul Arad şi este înregistrată la Camera de Comerţ  şi  Industrie a jud. Arad, cod unic de înregistrare 14593668, atribut fiscal R, nr. de ordine J02/336/19.04.2002.</w:t>
      </w:r>
    </w:p>
    <w:p w:rsidR="00544FB9" w:rsidRPr="00A70744" w:rsidRDefault="00544FB9" w:rsidP="003D298F">
      <w:pPr>
        <w:spacing w:line="276" w:lineRule="auto"/>
        <w:jc w:val="both"/>
        <w:rPr>
          <w:rFonts w:ascii="Times New Roman" w:hAnsi="Times New Roman" w:cs="Times New Roman"/>
          <w:i w:val="0"/>
          <w:sz w:val="24"/>
          <w:szCs w:val="24"/>
          <w:lang w:val="ro-RO"/>
        </w:rPr>
      </w:pPr>
      <w:r w:rsidRPr="00A70744">
        <w:rPr>
          <w:rFonts w:ascii="Times New Roman" w:hAnsi="Times New Roman" w:cs="Times New Roman"/>
          <w:i w:val="0"/>
          <w:sz w:val="24"/>
          <w:szCs w:val="24"/>
          <w:highlight w:val="white"/>
          <w:lang w:val="ro-RO"/>
        </w:rPr>
        <w:t xml:space="preserve">Certificatul de înregistrare este anexat în copie – </w:t>
      </w:r>
      <w:r w:rsidRPr="00A70744">
        <w:rPr>
          <w:rFonts w:ascii="Times New Roman" w:hAnsi="Times New Roman" w:cs="Times New Roman"/>
          <w:i w:val="0"/>
          <w:sz w:val="24"/>
          <w:szCs w:val="24"/>
          <w:highlight w:val="white"/>
          <w:shd w:val="clear" w:color="auto" w:fill="FF00FF"/>
          <w:lang w:val="ro-RO"/>
        </w:rPr>
        <w:t>ANEXA</w:t>
      </w:r>
      <w:r w:rsidRPr="00A70744">
        <w:rPr>
          <w:rFonts w:ascii="Times New Roman" w:hAnsi="Times New Roman" w:cs="Times New Roman"/>
          <w:i w:val="0"/>
          <w:sz w:val="24"/>
          <w:szCs w:val="24"/>
          <w:lang w:val="ro-RO"/>
        </w:rPr>
        <w:t xml:space="preserve"> </w:t>
      </w:r>
    </w:p>
    <w:p w:rsidR="00544FB9" w:rsidRPr="00A70744" w:rsidRDefault="00544FB9" w:rsidP="003D298F">
      <w:pPr>
        <w:spacing w:line="276" w:lineRule="auto"/>
        <w:jc w:val="both"/>
        <w:rPr>
          <w:rFonts w:ascii="Times New Roman" w:hAnsi="Times New Roman" w:cs="Times New Roman"/>
          <w:i w:val="0"/>
          <w:sz w:val="24"/>
          <w:szCs w:val="24"/>
          <w:lang w:val="ro-RO"/>
        </w:rPr>
      </w:pPr>
    </w:p>
    <w:p w:rsidR="00544FB9" w:rsidRPr="00A70744" w:rsidRDefault="00544FB9" w:rsidP="003D298F">
      <w:pPr>
        <w:spacing w:line="276" w:lineRule="auto"/>
        <w:jc w:val="both"/>
        <w:rPr>
          <w:rFonts w:ascii="Times New Roman" w:hAnsi="Times New Roman" w:cs="Times New Roman"/>
          <w:i w:val="0"/>
          <w:sz w:val="24"/>
          <w:szCs w:val="24"/>
          <w:lang w:val="ro-RO"/>
        </w:rPr>
      </w:pPr>
    </w:p>
    <w:p w:rsidR="00544FB9" w:rsidRPr="00A70744" w:rsidRDefault="00544FB9"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b/>
          <w:i w:val="0"/>
          <w:sz w:val="24"/>
          <w:szCs w:val="24"/>
          <w:lang w:val="ro-RO"/>
        </w:rPr>
        <w:t>2.3. Utilizarea actuală a terenului</w:t>
      </w:r>
    </w:p>
    <w:p w:rsidR="00544FB9" w:rsidRPr="00A70744" w:rsidRDefault="00544FB9" w:rsidP="003D298F">
      <w:pPr>
        <w:spacing w:line="276" w:lineRule="auto"/>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Centrala electrică de termoficare Arad produce energie electrică care este livrată în sistemul Energetic Naţional şi energie termică care este livrată sub formă de apă fierbinte consumatorilor urbani şi sub formă de abur tehnologic şi apă fierbinte unor agenţi economici ai municipiului Arad.</w:t>
      </w:r>
    </w:p>
    <w:p w:rsidR="00544FB9" w:rsidRPr="00A70744" w:rsidRDefault="00544FB9" w:rsidP="003D298F">
      <w:pPr>
        <w:spacing w:line="276" w:lineRule="auto"/>
        <w:jc w:val="both"/>
        <w:rPr>
          <w:rFonts w:ascii="Times New Roman" w:hAnsi="Times New Roman" w:cs="Times New Roman"/>
          <w:b/>
          <w:bCs/>
          <w:i w:val="0"/>
          <w:sz w:val="24"/>
          <w:szCs w:val="24"/>
          <w:shd w:val="clear" w:color="auto" w:fill="FFFF00"/>
          <w:lang w:val="ro-RO"/>
        </w:rPr>
      </w:pPr>
      <w:r w:rsidRPr="00A70744">
        <w:rPr>
          <w:rFonts w:ascii="Times New Roman" w:hAnsi="Times New Roman" w:cs="Times New Roman"/>
          <w:i w:val="0"/>
          <w:sz w:val="24"/>
          <w:szCs w:val="24"/>
          <w:lang w:val="ro-RO"/>
        </w:rPr>
        <w:tab/>
        <w:t>Pe amplasamentul CET Arad sunt în funcţiune următoarele instalaţii mari de ardere:</w:t>
      </w:r>
    </w:p>
    <w:p w:rsidR="00544FB9" w:rsidRPr="00A70744" w:rsidRDefault="00544FB9" w:rsidP="003D298F">
      <w:pPr>
        <w:numPr>
          <w:ilvl w:val="0"/>
          <w:numId w:val="34"/>
        </w:numPr>
        <w:shd w:val="clear" w:color="auto" w:fill="FFFFFF"/>
        <w:autoSpaceDE w:val="0"/>
        <w:spacing w:line="276" w:lineRule="auto"/>
        <w:jc w:val="both"/>
        <w:rPr>
          <w:rFonts w:ascii="Times New Roman" w:hAnsi="Times New Roman" w:cs="Times New Roman"/>
          <w:b/>
          <w:i w:val="0"/>
          <w:sz w:val="24"/>
          <w:szCs w:val="24"/>
          <w:highlight w:val="white"/>
          <w:shd w:val="clear" w:color="auto" w:fill="FFFF00"/>
          <w:lang w:val="ro-RO"/>
        </w:rPr>
      </w:pPr>
      <w:r w:rsidRPr="00A70744">
        <w:rPr>
          <w:rFonts w:ascii="Times New Roman" w:hAnsi="Times New Roman" w:cs="Times New Roman"/>
          <w:b/>
          <w:bCs/>
          <w:i w:val="0"/>
          <w:sz w:val="24"/>
          <w:szCs w:val="24"/>
          <w:highlight w:val="white"/>
          <w:shd w:val="clear" w:color="auto" w:fill="FFFF00"/>
          <w:lang w:val="ro-RO"/>
        </w:rPr>
        <w:t xml:space="preserve">IMA 11 – cazan de abur energetic nr. 2 de 420t/h, putere termica 270 MWt , </w:t>
      </w:r>
      <w:r w:rsidRPr="00A70744">
        <w:rPr>
          <w:rFonts w:ascii="Times New Roman" w:hAnsi="Times New Roman" w:cs="Times New Roman"/>
          <w:i w:val="0"/>
          <w:sz w:val="24"/>
          <w:szCs w:val="24"/>
          <w:highlight w:val="white"/>
          <w:shd w:val="clear" w:color="auto" w:fill="FFFF00"/>
          <w:lang w:val="ro-RO"/>
        </w:rPr>
        <w:t xml:space="preserve">cu functionare  pe gaze naturale. </w:t>
      </w:r>
    </w:p>
    <w:p w:rsidR="00544FB9" w:rsidRPr="00A70744" w:rsidRDefault="00544FB9" w:rsidP="003D298F">
      <w:pPr>
        <w:shd w:val="clear" w:color="auto" w:fill="FFFFFF"/>
        <w:spacing w:line="276" w:lineRule="auto"/>
        <w:ind w:left="29"/>
        <w:rPr>
          <w:rFonts w:ascii="Times New Roman" w:hAnsi="Times New Roman" w:cs="Times New Roman"/>
          <w:b/>
          <w:i w:val="0"/>
          <w:sz w:val="24"/>
          <w:szCs w:val="24"/>
          <w:highlight w:val="white"/>
          <w:shd w:val="clear" w:color="auto" w:fill="FFFF00"/>
          <w:lang w:val="ro-RO"/>
        </w:rPr>
      </w:pPr>
      <w:r w:rsidRPr="00A70744">
        <w:rPr>
          <w:rFonts w:ascii="Times New Roman" w:hAnsi="Times New Roman" w:cs="Times New Roman"/>
          <w:b/>
          <w:i w:val="0"/>
          <w:sz w:val="24"/>
          <w:szCs w:val="24"/>
          <w:highlight w:val="white"/>
          <w:shd w:val="clear" w:color="auto" w:fill="FFFF00"/>
          <w:lang w:val="ro-RO"/>
        </w:rPr>
        <w:t xml:space="preserve">Cazanul de abur nr 2 (IMA 11), de 420 T/h  cu functionare  pe gaze naturale , are ca scop alimentarea cu abur a grupului energetic de </w:t>
      </w:r>
      <w:r w:rsidR="001245EE" w:rsidRPr="00A70744">
        <w:rPr>
          <w:rFonts w:ascii="Times New Roman" w:hAnsi="Times New Roman" w:cs="Times New Roman"/>
          <w:b/>
          <w:i w:val="0"/>
          <w:sz w:val="24"/>
          <w:szCs w:val="24"/>
          <w:highlight w:val="white"/>
          <w:shd w:val="clear" w:color="auto" w:fill="FFFF00"/>
          <w:lang w:val="ro-RO"/>
        </w:rPr>
        <w:t>60</w:t>
      </w:r>
      <w:r w:rsidRPr="00A70744">
        <w:rPr>
          <w:rFonts w:ascii="Times New Roman" w:hAnsi="Times New Roman" w:cs="Times New Roman"/>
          <w:b/>
          <w:i w:val="0"/>
          <w:sz w:val="24"/>
          <w:szCs w:val="24"/>
          <w:highlight w:val="white"/>
          <w:shd w:val="clear" w:color="auto" w:fill="FFFF00"/>
          <w:lang w:val="ro-RO"/>
        </w:rPr>
        <w:t>MW si a inlocuit  cazanul de abur energetic nr 1, care a functionat  mixt pe  lignit/gaze naturale.</w:t>
      </w:r>
    </w:p>
    <w:p w:rsidR="00544FB9" w:rsidRPr="00A70744" w:rsidRDefault="00544FB9" w:rsidP="003D298F">
      <w:pPr>
        <w:pStyle w:val="BodyTextIndent"/>
        <w:spacing w:line="276" w:lineRule="auto"/>
        <w:ind w:firstLine="0"/>
        <w:rPr>
          <w:b/>
          <w:sz w:val="24"/>
          <w:szCs w:val="24"/>
          <w:highlight w:val="white"/>
          <w:shd w:val="clear" w:color="auto" w:fill="FFFF00"/>
        </w:rPr>
      </w:pPr>
      <w:r w:rsidRPr="00A70744">
        <w:rPr>
          <w:b/>
          <w:sz w:val="24"/>
          <w:szCs w:val="24"/>
          <w:highlight w:val="white"/>
          <w:shd w:val="clear" w:color="auto" w:fill="FFFF00"/>
        </w:rPr>
        <w:t xml:space="preserve">Cazanul nr 1 (420 t/h) pe gaz </w:t>
      </w:r>
      <w:r w:rsidR="0099106F" w:rsidRPr="00A70744">
        <w:rPr>
          <w:b/>
          <w:sz w:val="24"/>
          <w:szCs w:val="24"/>
          <w:highlight w:val="white"/>
          <w:shd w:val="clear" w:color="auto" w:fill="FFFF00"/>
        </w:rPr>
        <w:t>a fost scos din functiune si se propune spre dezafectare.</w:t>
      </w:r>
      <w:r w:rsidRPr="00A70744">
        <w:rPr>
          <w:b/>
          <w:sz w:val="24"/>
          <w:szCs w:val="24"/>
          <w:highlight w:val="white"/>
          <w:shd w:val="clear" w:color="auto" w:fill="FFFF00"/>
        </w:rPr>
        <w:t xml:space="preserve"> </w:t>
      </w:r>
    </w:p>
    <w:p w:rsidR="00462737" w:rsidRPr="00A70744" w:rsidRDefault="00462737" w:rsidP="003D298F">
      <w:pPr>
        <w:shd w:val="clear" w:color="auto" w:fill="FFFFFF"/>
        <w:spacing w:line="276" w:lineRule="auto"/>
        <w:jc w:val="both"/>
        <w:rPr>
          <w:rFonts w:ascii="Times New Roman" w:hAnsi="Times New Roman" w:cs="Times New Roman"/>
          <w:b/>
          <w:i w:val="0"/>
          <w:sz w:val="24"/>
          <w:szCs w:val="24"/>
          <w:lang w:val="ro-RO"/>
        </w:rPr>
      </w:pPr>
    </w:p>
    <w:p w:rsidR="00544FB9" w:rsidRPr="00A70744" w:rsidRDefault="00544FB9" w:rsidP="003D298F">
      <w:pPr>
        <w:spacing w:line="276" w:lineRule="auto"/>
        <w:ind w:left="29"/>
        <w:rPr>
          <w:rFonts w:ascii="Times New Roman" w:hAnsi="Times New Roman" w:cs="Times New Roman"/>
          <w:b/>
          <w:i w:val="0"/>
          <w:sz w:val="24"/>
          <w:szCs w:val="24"/>
          <w:lang w:val="ro-RO"/>
        </w:rPr>
      </w:pPr>
    </w:p>
    <w:p w:rsidR="00544FB9" w:rsidRPr="00A70744" w:rsidRDefault="00544FB9" w:rsidP="003D298F">
      <w:pPr>
        <w:pStyle w:val="BodyTextIndent2"/>
        <w:spacing w:line="276" w:lineRule="auto"/>
        <w:ind w:firstLine="0"/>
        <w:rPr>
          <w:sz w:val="24"/>
          <w:szCs w:val="24"/>
        </w:rPr>
      </w:pPr>
      <w:r w:rsidRPr="00A70744">
        <w:rPr>
          <w:sz w:val="24"/>
          <w:szCs w:val="24"/>
        </w:rPr>
        <w:t>Date specifice activităţii şi dotările de pe amplasament sunt prezentate în detaliu în capitolul “ACTIVITĂŢI ŞI DOTĂRI ”.</w:t>
      </w:r>
    </w:p>
    <w:p w:rsidR="00265DF4" w:rsidRPr="00265DF4" w:rsidRDefault="00265DF4" w:rsidP="00265DF4">
      <w:pPr>
        <w:shd w:val="clear" w:color="auto" w:fill="FFFFFF"/>
        <w:jc w:val="both"/>
        <w:rPr>
          <w:rFonts w:ascii="Times New Roman" w:hAnsi="Times New Roman" w:cs="Times New Roman"/>
          <w:b/>
          <w:bCs/>
          <w:i w:val="0"/>
          <w:sz w:val="24"/>
          <w:szCs w:val="24"/>
          <w:lang w:val="ro-RO"/>
        </w:rPr>
      </w:pPr>
      <w:r w:rsidRPr="00265DF4">
        <w:rPr>
          <w:rFonts w:ascii="Times New Roman" w:hAnsi="Times New Roman" w:cs="Times New Roman"/>
          <w:b/>
          <w:bCs/>
          <w:i w:val="0"/>
          <w:sz w:val="24"/>
          <w:szCs w:val="24"/>
          <w:lang w:val="ro-RO"/>
        </w:rPr>
        <w:t>Utilizarea terenului de pe amplasamentul  CET  Arad a incintei centralei electrice este urmatoarea:</w:t>
      </w:r>
      <w:r w:rsidRPr="00265DF4">
        <w:rPr>
          <w:rFonts w:ascii="Times New Roman" w:hAnsi="Times New Roman" w:cs="Times New Roman"/>
          <w:bCs/>
          <w:sz w:val="24"/>
          <w:szCs w:val="24"/>
          <w:lang w:val="ro-RO"/>
        </w:rPr>
        <w:tab/>
        <w:t xml:space="preserve">   </w:t>
      </w:r>
    </w:p>
    <w:p w:rsidR="00265DF4" w:rsidRPr="00265DF4" w:rsidRDefault="00265DF4" w:rsidP="00265DF4">
      <w:pPr>
        <w:shd w:val="clear" w:color="auto" w:fill="FFFFFF"/>
        <w:autoSpaceDE w:val="0"/>
        <w:ind w:left="284"/>
        <w:rPr>
          <w:rFonts w:ascii="Times New Roman" w:hAnsi="Times New Roman" w:cs="Times New Roman"/>
          <w:b/>
          <w:bCs/>
          <w:i w:val="0"/>
          <w:sz w:val="24"/>
          <w:szCs w:val="24"/>
          <w:lang w:val="ro-RO"/>
        </w:rPr>
      </w:pPr>
      <w:r w:rsidRPr="00265DF4">
        <w:rPr>
          <w:rFonts w:ascii="Times New Roman" w:hAnsi="Times New Roman" w:cs="Times New Roman"/>
          <w:b/>
          <w:bCs/>
          <w:i w:val="0"/>
          <w:sz w:val="24"/>
          <w:szCs w:val="24"/>
          <w:lang w:val="ro-RO"/>
        </w:rPr>
        <w:t xml:space="preserve">         suprafata totala a incintei:</w:t>
      </w:r>
      <w:r w:rsidRPr="00265DF4">
        <w:rPr>
          <w:rFonts w:ascii="Times New Roman" w:hAnsi="Times New Roman" w:cs="Times New Roman"/>
          <w:b/>
          <w:bCs/>
          <w:i w:val="0"/>
          <w:sz w:val="24"/>
          <w:szCs w:val="24"/>
          <w:lang w:val="ro-RO"/>
        </w:rPr>
        <w:tab/>
      </w:r>
      <w:r w:rsidRPr="00265DF4">
        <w:rPr>
          <w:rFonts w:ascii="Times New Roman" w:hAnsi="Times New Roman" w:cs="Times New Roman"/>
          <w:b/>
          <w:bCs/>
          <w:i w:val="0"/>
          <w:sz w:val="24"/>
          <w:szCs w:val="24"/>
          <w:lang w:val="ro-RO"/>
        </w:rPr>
        <w:tab/>
      </w:r>
      <w:r w:rsidRPr="00265DF4">
        <w:rPr>
          <w:rFonts w:ascii="Times New Roman" w:hAnsi="Times New Roman" w:cs="Times New Roman"/>
          <w:b/>
          <w:bCs/>
          <w:i w:val="0"/>
          <w:sz w:val="24"/>
          <w:szCs w:val="24"/>
          <w:lang w:val="ro-RO"/>
        </w:rPr>
        <w:tab/>
        <w:t xml:space="preserve">            S</w:t>
      </w:r>
      <w:r w:rsidRPr="00265DF4">
        <w:rPr>
          <w:rFonts w:ascii="Times New Roman" w:hAnsi="Times New Roman" w:cs="Times New Roman"/>
          <w:b/>
          <w:bCs/>
          <w:i w:val="0"/>
          <w:sz w:val="24"/>
          <w:szCs w:val="24"/>
          <w:vertAlign w:val="subscript"/>
          <w:lang w:val="ro-RO"/>
        </w:rPr>
        <w:t>t</w:t>
      </w:r>
      <w:r w:rsidRPr="00265DF4">
        <w:rPr>
          <w:rFonts w:ascii="Times New Roman" w:hAnsi="Times New Roman" w:cs="Times New Roman"/>
          <w:b/>
          <w:bCs/>
          <w:i w:val="0"/>
          <w:sz w:val="24"/>
          <w:szCs w:val="24"/>
          <w:lang w:val="ro-RO"/>
        </w:rPr>
        <w:t xml:space="preserve"> = 356.816 m</w:t>
      </w:r>
      <w:r w:rsidRPr="00265DF4">
        <w:rPr>
          <w:rFonts w:ascii="Times New Roman" w:hAnsi="Times New Roman" w:cs="Times New Roman"/>
          <w:b/>
          <w:bCs/>
          <w:i w:val="0"/>
          <w:sz w:val="24"/>
          <w:szCs w:val="24"/>
          <w:vertAlign w:val="superscript"/>
          <w:lang w:val="ro-RO"/>
        </w:rPr>
        <w:t>2</w:t>
      </w:r>
    </w:p>
    <w:p w:rsidR="00265DF4" w:rsidRPr="00265DF4" w:rsidRDefault="00265DF4" w:rsidP="00265DF4">
      <w:pPr>
        <w:shd w:val="clear" w:color="auto" w:fill="FFFFFF"/>
        <w:ind w:left="284"/>
        <w:jc w:val="both"/>
        <w:rPr>
          <w:rFonts w:ascii="Times New Roman" w:hAnsi="Times New Roman" w:cs="Times New Roman"/>
          <w:b/>
          <w:bCs/>
          <w:i w:val="0"/>
          <w:sz w:val="24"/>
          <w:szCs w:val="24"/>
          <w:lang w:val="ro-RO"/>
        </w:rPr>
      </w:pPr>
      <w:r w:rsidRPr="00265DF4">
        <w:rPr>
          <w:rFonts w:ascii="Times New Roman" w:hAnsi="Times New Roman" w:cs="Times New Roman"/>
          <w:b/>
          <w:bCs/>
          <w:i w:val="0"/>
          <w:sz w:val="24"/>
          <w:szCs w:val="24"/>
          <w:lang w:val="ro-RO"/>
        </w:rPr>
        <w:tab/>
        <w:t>- suprafata construita:</w:t>
      </w:r>
      <w:r w:rsidRPr="00265DF4">
        <w:rPr>
          <w:rFonts w:ascii="Times New Roman" w:hAnsi="Times New Roman" w:cs="Times New Roman"/>
          <w:b/>
          <w:bCs/>
          <w:i w:val="0"/>
          <w:sz w:val="24"/>
          <w:szCs w:val="24"/>
          <w:lang w:val="ro-RO"/>
        </w:rPr>
        <w:tab/>
      </w:r>
      <w:r w:rsidRPr="00265DF4">
        <w:rPr>
          <w:rFonts w:ascii="Times New Roman" w:hAnsi="Times New Roman" w:cs="Times New Roman"/>
          <w:b/>
          <w:bCs/>
          <w:i w:val="0"/>
          <w:sz w:val="24"/>
          <w:szCs w:val="24"/>
          <w:lang w:val="ro-RO"/>
        </w:rPr>
        <w:tab/>
      </w:r>
      <w:r w:rsidRPr="00265DF4">
        <w:rPr>
          <w:rFonts w:ascii="Times New Roman" w:hAnsi="Times New Roman" w:cs="Times New Roman"/>
          <w:b/>
          <w:bCs/>
          <w:i w:val="0"/>
          <w:sz w:val="24"/>
          <w:szCs w:val="24"/>
          <w:lang w:val="ro-RO"/>
        </w:rPr>
        <w:tab/>
      </w:r>
      <w:r w:rsidRPr="00265DF4">
        <w:rPr>
          <w:rFonts w:ascii="Times New Roman" w:hAnsi="Times New Roman" w:cs="Times New Roman"/>
          <w:b/>
          <w:bCs/>
          <w:i w:val="0"/>
          <w:sz w:val="24"/>
          <w:szCs w:val="24"/>
          <w:lang w:val="ro-RO"/>
        </w:rPr>
        <w:tab/>
        <w:t>S</w:t>
      </w:r>
      <w:r w:rsidRPr="00265DF4">
        <w:rPr>
          <w:rFonts w:ascii="Times New Roman" w:hAnsi="Times New Roman" w:cs="Times New Roman"/>
          <w:b/>
          <w:bCs/>
          <w:i w:val="0"/>
          <w:sz w:val="24"/>
          <w:szCs w:val="24"/>
          <w:vertAlign w:val="subscript"/>
          <w:lang w:val="ro-RO"/>
        </w:rPr>
        <w:t>c</w:t>
      </w:r>
      <w:r w:rsidRPr="00265DF4">
        <w:rPr>
          <w:rFonts w:ascii="Times New Roman" w:hAnsi="Times New Roman" w:cs="Times New Roman"/>
          <w:b/>
          <w:bCs/>
          <w:i w:val="0"/>
          <w:sz w:val="24"/>
          <w:szCs w:val="24"/>
          <w:lang w:val="ro-RO"/>
        </w:rPr>
        <w:t xml:space="preserve"> = 34.117 m</w:t>
      </w:r>
      <w:r w:rsidRPr="00265DF4">
        <w:rPr>
          <w:rFonts w:ascii="Times New Roman" w:hAnsi="Times New Roman" w:cs="Times New Roman"/>
          <w:b/>
          <w:bCs/>
          <w:i w:val="0"/>
          <w:sz w:val="24"/>
          <w:szCs w:val="24"/>
          <w:vertAlign w:val="superscript"/>
          <w:lang w:val="ro-RO"/>
        </w:rPr>
        <w:t>2</w:t>
      </w:r>
    </w:p>
    <w:p w:rsidR="00265DF4" w:rsidRPr="00265DF4" w:rsidRDefault="00265DF4" w:rsidP="00265DF4">
      <w:pPr>
        <w:shd w:val="clear" w:color="auto" w:fill="FFFFFF"/>
        <w:ind w:left="284"/>
        <w:jc w:val="both"/>
        <w:rPr>
          <w:rFonts w:ascii="Times New Roman" w:hAnsi="Times New Roman" w:cs="Times New Roman"/>
          <w:b/>
          <w:bCs/>
          <w:i w:val="0"/>
          <w:sz w:val="24"/>
          <w:szCs w:val="24"/>
          <w:lang w:val="ro-RO"/>
        </w:rPr>
      </w:pPr>
      <w:r w:rsidRPr="00265DF4">
        <w:rPr>
          <w:rFonts w:ascii="Times New Roman" w:hAnsi="Times New Roman" w:cs="Times New Roman"/>
          <w:b/>
          <w:bCs/>
          <w:i w:val="0"/>
          <w:sz w:val="24"/>
          <w:szCs w:val="24"/>
          <w:lang w:val="ro-RO"/>
        </w:rPr>
        <w:tab/>
        <w:t>- suprafata aferenta retelelor:</w:t>
      </w:r>
      <w:r w:rsidRPr="00265DF4">
        <w:rPr>
          <w:rFonts w:ascii="Times New Roman" w:hAnsi="Times New Roman" w:cs="Times New Roman"/>
          <w:b/>
          <w:bCs/>
          <w:i w:val="0"/>
          <w:sz w:val="24"/>
          <w:szCs w:val="24"/>
          <w:lang w:val="ro-RO"/>
        </w:rPr>
        <w:tab/>
      </w:r>
      <w:r w:rsidRPr="00265DF4">
        <w:rPr>
          <w:rFonts w:ascii="Times New Roman" w:hAnsi="Times New Roman" w:cs="Times New Roman"/>
          <w:b/>
          <w:bCs/>
          <w:i w:val="0"/>
          <w:sz w:val="24"/>
          <w:szCs w:val="24"/>
          <w:lang w:val="ro-RO"/>
        </w:rPr>
        <w:tab/>
      </w:r>
      <w:r w:rsidRPr="00265DF4">
        <w:rPr>
          <w:rFonts w:ascii="Times New Roman" w:hAnsi="Times New Roman" w:cs="Times New Roman"/>
          <w:b/>
          <w:bCs/>
          <w:i w:val="0"/>
          <w:sz w:val="24"/>
          <w:szCs w:val="24"/>
          <w:lang w:val="ro-RO"/>
        </w:rPr>
        <w:tab/>
        <w:t>S</w:t>
      </w:r>
      <w:r w:rsidRPr="00265DF4">
        <w:rPr>
          <w:rFonts w:ascii="Times New Roman" w:hAnsi="Times New Roman" w:cs="Times New Roman"/>
          <w:b/>
          <w:bCs/>
          <w:i w:val="0"/>
          <w:sz w:val="24"/>
          <w:szCs w:val="24"/>
          <w:vertAlign w:val="subscript"/>
          <w:lang w:val="ro-RO"/>
        </w:rPr>
        <w:t>r</w:t>
      </w:r>
      <w:r w:rsidRPr="00265DF4">
        <w:rPr>
          <w:rFonts w:ascii="Times New Roman" w:hAnsi="Times New Roman" w:cs="Times New Roman"/>
          <w:b/>
          <w:bCs/>
          <w:i w:val="0"/>
          <w:sz w:val="24"/>
          <w:szCs w:val="24"/>
          <w:lang w:val="ro-RO"/>
        </w:rPr>
        <w:t xml:space="preserve"> = 4.131 m</w:t>
      </w:r>
      <w:r w:rsidRPr="00265DF4">
        <w:rPr>
          <w:rFonts w:ascii="Times New Roman" w:hAnsi="Times New Roman" w:cs="Times New Roman"/>
          <w:b/>
          <w:bCs/>
          <w:i w:val="0"/>
          <w:sz w:val="24"/>
          <w:szCs w:val="24"/>
          <w:vertAlign w:val="superscript"/>
          <w:lang w:val="ro-RO"/>
        </w:rPr>
        <w:t>2</w:t>
      </w:r>
    </w:p>
    <w:p w:rsidR="00265DF4" w:rsidRPr="00265DF4" w:rsidRDefault="00265DF4" w:rsidP="00265DF4">
      <w:pPr>
        <w:shd w:val="clear" w:color="auto" w:fill="FFFFFF"/>
        <w:ind w:left="284"/>
        <w:jc w:val="both"/>
        <w:rPr>
          <w:rFonts w:ascii="Times New Roman" w:hAnsi="Times New Roman" w:cs="Times New Roman"/>
          <w:b/>
          <w:bCs/>
          <w:i w:val="0"/>
          <w:sz w:val="24"/>
          <w:szCs w:val="24"/>
          <w:lang w:val="ro-RO"/>
        </w:rPr>
      </w:pPr>
      <w:r w:rsidRPr="00265DF4">
        <w:rPr>
          <w:rFonts w:ascii="Times New Roman" w:hAnsi="Times New Roman" w:cs="Times New Roman"/>
          <w:b/>
          <w:bCs/>
          <w:i w:val="0"/>
          <w:sz w:val="24"/>
          <w:szCs w:val="24"/>
          <w:lang w:val="ro-RO"/>
        </w:rPr>
        <w:tab/>
        <w:t>- suprafata aferenta cailor de transport:</w:t>
      </w:r>
      <w:r w:rsidRPr="00265DF4">
        <w:rPr>
          <w:rFonts w:ascii="Times New Roman" w:hAnsi="Times New Roman" w:cs="Times New Roman"/>
          <w:b/>
          <w:bCs/>
          <w:i w:val="0"/>
          <w:sz w:val="24"/>
          <w:szCs w:val="24"/>
          <w:lang w:val="ro-RO"/>
        </w:rPr>
        <w:tab/>
        <w:t xml:space="preserve">            S</w:t>
      </w:r>
      <w:r w:rsidRPr="00265DF4">
        <w:rPr>
          <w:rFonts w:ascii="Times New Roman" w:hAnsi="Times New Roman" w:cs="Times New Roman"/>
          <w:b/>
          <w:bCs/>
          <w:i w:val="0"/>
          <w:sz w:val="24"/>
          <w:szCs w:val="24"/>
          <w:vertAlign w:val="subscript"/>
          <w:lang w:val="ro-RO"/>
        </w:rPr>
        <w:t>t</w:t>
      </w:r>
      <w:r w:rsidRPr="00265DF4">
        <w:rPr>
          <w:rFonts w:ascii="Times New Roman" w:hAnsi="Times New Roman" w:cs="Times New Roman"/>
          <w:b/>
          <w:bCs/>
          <w:i w:val="0"/>
          <w:sz w:val="24"/>
          <w:szCs w:val="24"/>
          <w:lang w:val="ro-RO"/>
        </w:rPr>
        <w:t xml:space="preserve"> = 100.305 m</w:t>
      </w:r>
      <w:r w:rsidRPr="00265DF4">
        <w:rPr>
          <w:rFonts w:ascii="Times New Roman" w:hAnsi="Times New Roman" w:cs="Times New Roman"/>
          <w:b/>
          <w:bCs/>
          <w:i w:val="0"/>
          <w:sz w:val="24"/>
          <w:szCs w:val="24"/>
          <w:vertAlign w:val="superscript"/>
          <w:lang w:val="ro-RO"/>
        </w:rPr>
        <w:t>2</w:t>
      </w:r>
    </w:p>
    <w:p w:rsidR="00265DF4" w:rsidRPr="00265DF4" w:rsidRDefault="00265DF4" w:rsidP="00265DF4">
      <w:pPr>
        <w:shd w:val="clear" w:color="auto" w:fill="FFFFFF"/>
        <w:jc w:val="both"/>
        <w:rPr>
          <w:rFonts w:ascii="Times New Roman" w:hAnsi="Times New Roman" w:cs="Times New Roman"/>
          <w:i w:val="0"/>
          <w:sz w:val="24"/>
          <w:szCs w:val="24"/>
          <w:lang w:val="ro-RO"/>
        </w:rPr>
      </w:pPr>
      <w:r w:rsidRPr="00265DF4">
        <w:rPr>
          <w:rFonts w:ascii="Times New Roman" w:hAnsi="Times New Roman" w:cs="Times New Roman"/>
          <w:i w:val="0"/>
          <w:sz w:val="24"/>
          <w:szCs w:val="24"/>
          <w:lang w:val="ro-RO"/>
        </w:rPr>
        <w:t xml:space="preserve">            - </w:t>
      </w:r>
      <w:r w:rsidRPr="00265DF4">
        <w:rPr>
          <w:rFonts w:ascii="Times New Roman" w:hAnsi="Times New Roman" w:cs="Times New Roman"/>
          <w:b/>
          <w:i w:val="0"/>
          <w:sz w:val="24"/>
          <w:szCs w:val="24"/>
          <w:lang w:val="ro-RO"/>
        </w:rPr>
        <w:t>suprafata libera:</w:t>
      </w:r>
      <w:r w:rsidRPr="00265DF4">
        <w:rPr>
          <w:rFonts w:ascii="Times New Roman" w:hAnsi="Times New Roman" w:cs="Times New Roman"/>
          <w:b/>
          <w:i w:val="0"/>
          <w:sz w:val="24"/>
          <w:szCs w:val="24"/>
          <w:lang w:val="ro-RO"/>
        </w:rPr>
        <w:tab/>
      </w:r>
      <w:r w:rsidRPr="00265DF4">
        <w:rPr>
          <w:rFonts w:ascii="Times New Roman" w:hAnsi="Times New Roman" w:cs="Times New Roman"/>
          <w:b/>
          <w:i w:val="0"/>
          <w:sz w:val="24"/>
          <w:szCs w:val="24"/>
          <w:lang w:val="ro-RO"/>
        </w:rPr>
        <w:tab/>
      </w:r>
      <w:r w:rsidRPr="00265DF4">
        <w:rPr>
          <w:rFonts w:ascii="Times New Roman" w:hAnsi="Times New Roman" w:cs="Times New Roman"/>
          <w:b/>
          <w:i w:val="0"/>
          <w:sz w:val="24"/>
          <w:szCs w:val="24"/>
          <w:lang w:val="ro-RO"/>
        </w:rPr>
        <w:tab/>
      </w:r>
      <w:r w:rsidRPr="00265DF4">
        <w:rPr>
          <w:rFonts w:ascii="Times New Roman" w:hAnsi="Times New Roman" w:cs="Times New Roman"/>
          <w:b/>
          <w:i w:val="0"/>
          <w:sz w:val="24"/>
          <w:szCs w:val="24"/>
          <w:lang w:val="ro-RO"/>
        </w:rPr>
        <w:tab/>
      </w:r>
      <w:r w:rsidRPr="00265DF4">
        <w:rPr>
          <w:rFonts w:ascii="Times New Roman" w:hAnsi="Times New Roman" w:cs="Times New Roman"/>
          <w:b/>
          <w:i w:val="0"/>
          <w:sz w:val="24"/>
          <w:szCs w:val="24"/>
          <w:lang w:val="ro-RO"/>
        </w:rPr>
        <w:tab/>
        <w:t>S</w:t>
      </w:r>
      <w:r w:rsidRPr="00265DF4">
        <w:rPr>
          <w:rFonts w:ascii="Times New Roman" w:hAnsi="Times New Roman" w:cs="Times New Roman"/>
          <w:b/>
          <w:i w:val="0"/>
          <w:sz w:val="24"/>
          <w:szCs w:val="24"/>
          <w:vertAlign w:val="subscript"/>
          <w:lang w:val="ro-RO"/>
        </w:rPr>
        <w:t>l</w:t>
      </w:r>
      <w:r w:rsidRPr="00265DF4">
        <w:rPr>
          <w:rFonts w:ascii="Times New Roman" w:hAnsi="Times New Roman" w:cs="Times New Roman"/>
          <w:b/>
          <w:i w:val="0"/>
          <w:sz w:val="24"/>
          <w:szCs w:val="24"/>
          <w:lang w:val="ro-RO"/>
        </w:rPr>
        <w:t xml:space="preserve"> = 218.263m</w:t>
      </w:r>
      <w:r w:rsidRPr="00265DF4">
        <w:rPr>
          <w:rFonts w:ascii="Times New Roman" w:hAnsi="Times New Roman" w:cs="Times New Roman"/>
          <w:b/>
          <w:i w:val="0"/>
          <w:sz w:val="24"/>
          <w:szCs w:val="24"/>
          <w:vertAlign w:val="superscript"/>
          <w:lang w:val="ro-RO"/>
        </w:rPr>
        <w:t>2</w:t>
      </w:r>
    </w:p>
    <w:p w:rsidR="00544FB9" w:rsidRPr="00A70744" w:rsidRDefault="00544FB9" w:rsidP="003D298F">
      <w:pPr>
        <w:pStyle w:val="BodyTextIndent2"/>
        <w:spacing w:line="276" w:lineRule="auto"/>
        <w:ind w:firstLine="0"/>
        <w:rPr>
          <w:sz w:val="24"/>
          <w:szCs w:val="24"/>
        </w:rPr>
      </w:pPr>
      <w:r w:rsidRPr="00A70744">
        <w:rPr>
          <w:sz w:val="24"/>
          <w:szCs w:val="24"/>
        </w:rPr>
        <w:t>Locaţiile din cadrul amplasamentului sunt prezentate în ANEXA 1.</w:t>
      </w:r>
    </w:p>
    <w:p w:rsidR="00544FB9" w:rsidRPr="00A70744" w:rsidRDefault="00544FB9" w:rsidP="003D298F">
      <w:pPr>
        <w:spacing w:line="276" w:lineRule="auto"/>
        <w:jc w:val="center"/>
        <w:rPr>
          <w:rFonts w:ascii="Times New Roman" w:hAnsi="Times New Roman" w:cs="Times New Roman"/>
          <w:i w:val="0"/>
          <w:sz w:val="24"/>
          <w:szCs w:val="24"/>
          <w:lang w:val="ro-RO"/>
        </w:rPr>
      </w:pPr>
    </w:p>
    <w:p w:rsidR="00544FB9" w:rsidRPr="00A70744" w:rsidRDefault="00544FB9"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b/>
          <w:i w:val="0"/>
          <w:sz w:val="24"/>
          <w:szCs w:val="24"/>
          <w:lang w:val="ro-RO"/>
        </w:rPr>
        <w:t>2.4. Folosirea de teren din împrejurimi</w:t>
      </w:r>
    </w:p>
    <w:p w:rsidR="00544FB9" w:rsidRPr="00A70744" w:rsidRDefault="00544FB9" w:rsidP="003D298F">
      <w:pPr>
        <w:spacing w:line="276" w:lineRule="auto"/>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Terenurile situate în vecinătatea amplasamentului CET Arad  SA aparţin:</w:t>
      </w:r>
    </w:p>
    <w:p w:rsidR="00544FB9" w:rsidRPr="00A70744" w:rsidRDefault="00544FB9" w:rsidP="003D298F">
      <w:pPr>
        <w:spacing w:line="276" w:lineRule="auto"/>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ab/>
      </w:r>
      <w:r w:rsidRPr="00A70744">
        <w:rPr>
          <w:rFonts w:ascii="Times New Roman" w:hAnsi="Times New Roman" w:cs="Times New Roman"/>
          <w:i w:val="0"/>
          <w:sz w:val="24"/>
          <w:szCs w:val="24"/>
          <w:lang w:val="ro-RO"/>
        </w:rPr>
        <w:tab/>
        <w:t>- Nord:</w:t>
      </w:r>
      <w:r w:rsidRPr="00A70744">
        <w:rPr>
          <w:rFonts w:ascii="Times New Roman" w:hAnsi="Times New Roman" w:cs="Times New Roman"/>
          <w:i w:val="0"/>
          <w:sz w:val="24"/>
          <w:szCs w:val="24"/>
          <w:lang w:val="ro-RO"/>
        </w:rPr>
        <w:tab/>
        <w:t xml:space="preserve"> com. Sofronea şi Zimandu Nou;</w:t>
      </w:r>
    </w:p>
    <w:p w:rsidR="00544FB9" w:rsidRPr="00A70744" w:rsidRDefault="00544FB9" w:rsidP="003D298F">
      <w:pPr>
        <w:spacing w:line="276" w:lineRule="auto"/>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ab/>
      </w:r>
      <w:r w:rsidRPr="00A70744">
        <w:rPr>
          <w:rFonts w:ascii="Times New Roman" w:hAnsi="Times New Roman" w:cs="Times New Roman"/>
          <w:i w:val="0"/>
          <w:sz w:val="24"/>
          <w:szCs w:val="24"/>
          <w:lang w:val="ro-RO"/>
        </w:rPr>
        <w:tab/>
        <w:t>- Est - Sud – Vest: teritoriul administrativ al municipiului Arad.</w:t>
      </w:r>
    </w:p>
    <w:p w:rsidR="00544FB9" w:rsidRPr="00A70744" w:rsidRDefault="00544FB9" w:rsidP="003D298F">
      <w:pPr>
        <w:spacing w:line="276" w:lineRule="auto"/>
        <w:jc w:val="both"/>
        <w:rPr>
          <w:rFonts w:ascii="Times New Roman" w:hAnsi="Times New Roman" w:cs="Times New Roman"/>
          <w:i w:val="0"/>
          <w:sz w:val="24"/>
          <w:szCs w:val="24"/>
          <w:lang w:val="ro-RO"/>
        </w:rPr>
      </w:pPr>
    </w:p>
    <w:p w:rsidR="00265DF4" w:rsidRPr="00A70744" w:rsidRDefault="00265DF4" w:rsidP="003D298F">
      <w:pPr>
        <w:spacing w:line="276" w:lineRule="auto"/>
        <w:jc w:val="both"/>
        <w:rPr>
          <w:rFonts w:ascii="Times New Roman" w:hAnsi="Times New Roman" w:cs="Times New Roman"/>
          <w:i w:val="0"/>
          <w:sz w:val="24"/>
          <w:szCs w:val="24"/>
          <w:lang w:val="ro-RO"/>
        </w:rPr>
      </w:pPr>
    </w:p>
    <w:p w:rsidR="00544FB9" w:rsidRPr="00A70744" w:rsidRDefault="00544FB9"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b/>
          <w:i w:val="0"/>
          <w:sz w:val="24"/>
          <w:szCs w:val="24"/>
          <w:lang w:val="ro-RO"/>
        </w:rPr>
        <w:t xml:space="preserve"> 2.5. Utilizarea chimică</w:t>
      </w:r>
    </w:p>
    <w:p w:rsidR="00544FB9" w:rsidRPr="00A70744" w:rsidRDefault="00544FB9" w:rsidP="003D298F">
      <w:pPr>
        <w:spacing w:line="276" w:lineRule="auto"/>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lastRenderedPageBreak/>
        <w:t>Materiile prime utilizate in procesele tehnologice desfasurate pe amplasamentul SC CET ARAD SA sunt combustibilii energetici fosili: gazele naturale . Pentru functionarea in conditii de fiabilitate a instalatiilor energetice sunt necesare asigurarea unor materiale auxiliare precum: ulei pentru transformatoarele electrice (utilizat ca agent de transfer a caldurii), lubrifianti, substante chimice pentru tratarea apei brute (acid clorhidric, hidroxid de sodiu, clorura de sodiu, amoniac, hidrazina).</w:t>
      </w:r>
    </w:p>
    <w:p w:rsidR="00544FB9" w:rsidRPr="00A70744" w:rsidRDefault="00544FB9" w:rsidP="003D298F">
      <w:pPr>
        <w:spacing w:line="276" w:lineRule="auto"/>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Materiile auxiliare sunt achizitionate in urma unor licitatii publice, de la societati comerciale specializate si autorizate pentru desfasurarea acestor activitati economice. Materialele aprovizionate respecta prevederile legale si sunt insotite de buletine si/sau certificate de calitate si conformitate. Cantitatile de materiale achizitionate se afla in evidenta scrisa si electronica a serviciului de aprovizionare, stocul si consumul fiind urmarit si la nivelul sectiilor in care se desfasoara procesele tehnologice care utilizeaza acest tip de substante.</w:t>
      </w:r>
    </w:p>
    <w:p w:rsidR="00544FB9" w:rsidRPr="00A70744" w:rsidRDefault="00544FB9" w:rsidP="003D298F">
      <w:pPr>
        <w:spacing w:line="276" w:lineRule="auto"/>
        <w:ind w:firstLine="709"/>
        <w:jc w:val="both"/>
        <w:rPr>
          <w:rFonts w:ascii="Times New Roman" w:hAnsi="Times New Roman" w:cs="Times New Roman"/>
          <w:b/>
          <w:i w:val="0"/>
          <w:sz w:val="24"/>
          <w:szCs w:val="24"/>
          <w:lang w:val="ro-RO"/>
        </w:rPr>
      </w:pPr>
      <w:r w:rsidRPr="00A70744">
        <w:rPr>
          <w:rFonts w:ascii="Times New Roman" w:hAnsi="Times New Roman" w:cs="Times New Roman"/>
          <w:i w:val="0"/>
          <w:sz w:val="24"/>
          <w:szCs w:val="24"/>
          <w:lang w:val="ro-RO"/>
        </w:rPr>
        <w:t>Consumul de combustibil si productia neta de energie in ultimii ani este prezentata in tabelul urmator:</w:t>
      </w:r>
    </w:p>
    <w:tbl>
      <w:tblPr>
        <w:tblW w:w="9630" w:type="dxa"/>
        <w:tblInd w:w="108" w:type="dxa"/>
        <w:tblLayout w:type="fixed"/>
        <w:tblLook w:val="0000"/>
      </w:tblPr>
      <w:tblGrid>
        <w:gridCol w:w="1853"/>
        <w:gridCol w:w="894"/>
        <w:gridCol w:w="943"/>
        <w:gridCol w:w="1080"/>
        <w:gridCol w:w="1181"/>
        <w:gridCol w:w="1159"/>
        <w:gridCol w:w="1260"/>
        <w:gridCol w:w="1260"/>
      </w:tblGrid>
      <w:tr w:rsidR="00A3318C" w:rsidRPr="00A70744" w:rsidTr="00A3318C">
        <w:trPr>
          <w:trHeight w:val="421"/>
        </w:trPr>
        <w:tc>
          <w:tcPr>
            <w:tcW w:w="1853" w:type="dxa"/>
            <w:tcBorders>
              <w:top w:val="double" w:sz="1" w:space="0" w:color="000000"/>
              <w:left w:val="double" w:sz="1" w:space="0" w:color="000000"/>
              <w:bottom w:val="double" w:sz="1" w:space="0" w:color="000000"/>
            </w:tcBorders>
            <w:shd w:val="clear" w:color="auto" w:fill="D9D9D9"/>
            <w:vAlign w:val="center"/>
          </w:tcPr>
          <w:p w:rsidR="00A3318C" w:rsidRPr="00A70744" w:rsidRDefault="00A3318C" w:rsidP="003D298F">
            <w:pPr>
              <w:pStyle w:val="ParaArCharChar"/>
              <w:spacing w:line="276" w:lineRule="auto"/>
              <w:ind w:firstLine="0"/>
              <w:rPr>
                <w:rFonts w:ascii="Times New Roman" w:hAnsi="Times New Roman" w:cs="Times New Roman"/>
                <w:b/>
                <w:sz w:val="22"/>
                <w:szCs w:val="22"/>
              </w:rPr>
            </w:pPr>
            <w:r w:rsidRPr="00A70744">
              <w:rPr>
                <w:rFonts w:ascii="Times New Roman" w:hAnsi="Times New Roman" w:cs="Times New Roman"/>
                <w:b/>
                <w:sz w:val="22"/>
                <w:szCs w:val="22"/>
              </w:rPr>
              <w:t>Activitate</w:t>
            </w:r>
          </w:p>
        </w:tc>
        <w:tc>
          <w:tcPr>
            <w:tcW w:w="894" w:type="dxa"/>
            <w:tcBorders>
              <w:top w:val="double" w:sz="1" w:space="0" w:color="000000"/>
              <w:left w:val="single" w:sz="4" w:space="0" w:color="000000"/>
              <w:bottom w:val="double" w:sz="1" w:space="0" w:color="000000"/>
            </w:tcBorders>
            <w:shd w:val="clear" w:color="auto" w:fill="D9D9D9"/>
            <w:vAlign w:val="center"/>
          </w:tcPr>
          <w:p w:rsidR="00A3318C" w:rsidRPr="00A70744" w:rsidRDefault="00A3318C" w:rsidP="003D298F">
            <w:pPr>
              <w:pStyle w:val="ParaArCharChar"/>
              <w:spacing w:line="276" w:lineRule="auto"/>
              <w:ind w:firstLine="0"/>
              <w:jc w:val="center"/>
              <w:rPr>
                <w:rFonts w:ascii="Times New Roman" w:hAnsi="Times New Roman" w:cs="Times New Roman"/>
                <w:b/>
                <w:sz w:val="22"/>
                <w:szCs w:val="22"/>
              </w:rPr>
            </w:pPr>
            <w:r w:rsidRPr="00A70744">
              <w:rPr>
                <w:rFonts w:ascii="Times New Roman" w:hAnsi="Times New Roman" w:cs="Times New Roman"/>
                <w:b/>
                <w:sz w:val="22"/>
                <w:szCs w:val="22"/>
              </w:rPr>
              <w:t>UM</w:t>
            </w:r>
          </w:p>
        </w:tc>
        <w:tc>
          <w:tcPr>
            <w:tcW w:w="943" w:type="dxa"/>
            <w:tcBorders>
              <w:top w:val="double" w:sz="1" w:space="0" w:color="000000"/>
              <w:left w:val="single" w:sz="4" w:space="0" w:color="000000"/>
              <w:bottom w:val="single" w:sz="4" w:space="0" w:color="000000"/>
            </w:tcBorders>
            <w:shd w:val="clear" w:color="auto" w:fill="D9D9D9"/>
            <w:vAlign w:val="center"/>
          </w:tcPr>
          <w:p w:rsidR="00A3318C" w:rsidRPr="00A70744" w:rsidRDefault="00A3318C" w:rsidP="003D298F">
            <w:pPr>
              <w:pStyle w:val="ParaArCharChar"/>
              <w:spacing w:line="276" w:lineRule="auto"/>
              <w:ind w:firstLine="0"/>
              <w:jc w:val="center"/>
              <w:rPr>
                <w:rFonts w:ascii="Times New Roman" w:hAnsi="Times New Roman" w:cs="Times New Roman"/>
                <w:b/>
                <w:sz w:val="22"/>
                <w:szCs w:val="22"/>
              </w:rPr>
            </w:pPr>
            <w:r w:rsidRPr="00A70744">
              <w:rPr>
                <w:rFonts w:ascii="Times New Roman" w:hAnsi="Times New Roman" w:cs="Times New Roman"/>
                <w:b/>
                <w:sz w:val="22"/>
                <w:szCs w:val="22"/>
              </w:rPr>
              <w:t>2005</w:t>
            </w:r>
          </w:p>
        </w:tc>
        <w:tc>
          <w:tcPr>
            <w:tcW w:w="1080" w:type="dxa"/>
            <w:tcBorders>
              <w:top w:val="double" w:sz="1" w:space="0" w:color="000000"/>
              <w:left w:val="single" w:sz="4" w:space="0" w:color="000000"/>
              <w:bottom w:val="double" w:sz="1" w:space="0" w:color="000000"/>
            </w:tcBorders>
            <w:shd w:val="clear" w:color="auto" w:fill="D9D9D9"/>
            <w:vAlign w:val="center"/>
          </w:tcPr>
          <w:p w:rsidR="00A3318C" w:rsidRPr="00A70744" w:rsidRDefault="00A3318C" w:rsidP="003D298F">
            <w:pPr>
              <w:pStyle w:val="ParaArCharChar"/>
              <w:spacing w:line="276" w:lineRule="auto"/>
              <w:ind w:firstLine="0"/>
              <w:jc w:val="center"/>
              <w:rPr>
                <w:rFonts w:ascii="Times New Roman" w:hAnsi="Times New Roman" w:cs="Times New Roman"/>
                <w:b/>
                <w:sz w:val="22"/>
                <w:szCs w:val="22"/>
              </w:rPr>
            </w:pPr>
            <w:r w:rsidRPr="00A70744">
              <w:rPr>
                <w:rFonts w:ascii="Times New Roman" w:hAnsi="Times New Roman" w:cs="Times New Roman"/>
                <w:b/>
                <w:sz w:val="22"/>
                <w:szCs w:val="22"/>
              </w:rPr>
              <w:t>2011</w:t>
            </w:r>
          </w:p>
        </w:tc>
        <w:tc>
          <w:tcPr>
            <w:tcW w:w="1181" w:type="dxa"/>
            <w:tcBorders>
              <w:top w:val="double" w:sz="1" w:space="0" w:color="000000"/>
              <w:left w:val="single" w:sz="4" w:space="0" w:color="000000"/>
              <w:bottom w:val="double" w:sz="1" w:space="0" w:color="000000"/>
              <w:right w:val="single" w:sz="4" w:space="0" w:color="auto"/>
            </w:tcBorders>
            <w:shd w:val="clear" w:color="auto" w:fill="auto"/>
          </w:tcPr>
          <w:p w:rsidR="00A3318C" w:rsidRPr="00A70744" w:rsidRDefault="00A3318C" w:rsidP="00A3318C">
            <w:pPr>
              <w:spacing w:line="276" w:lineRule="auto"/>
              <w:jc w:val="center"/>
              <w:rPr>
                <w:rFonts w:ascii="Times New Roman" w:hAnsi="Times New Roman" w:cs="Times New Roman"/>
                <w:b/>
                <w:i w:val="0"/>
                <w:sz w:val="22"/>
                <w:szCs w:val="22"/>
                <w:lang w:val="ro-RO"/>
              </w:rPr>
            </w:pPr>
            <w:r w:rsidRPr="00A70744">
              <w:rPr>
                <w:rFonts w:ascii="Times New Roman" w:hAnsi="Times New Roman" w:cs="Times New Roman"/>
                <w:b/>
                <w:i w:val="0"/>
                <w:sz w:val="22"/>
                <w:szCs w:val="22"/>
                <w:lang w:val="ro-RO"/>
              </w:rPr>
              <w:t>2015</w:t>
            </w:r>
          </w:p>
        </w:tc>
        <w:tc>
          <w:tcPr>
            <w:tcW w:w="1159" w:type="dxa"/>
            <w:tcBorders>
              <w:top w:val="single" w:sz="4" w:space="0" w:color="auto"/>
              <w:left w:val="single" w:sz="4" w:space="0" w:color="auto"/>
              <w:bottom w:val="single" w:sz="4" w:space="0" w:color="auto"/>
              <w:right w:val="single" w:sz="4" w:space="0" w:color="auto"/>
            </w:tcBorders>
            <w:shd w:val="clear" w:color="auto" w:fill="D9D9D9"/>
          </w:tcPr>
          <w:p w:rsidR="00A3318C" w:rsidRPr="00A70744" w:rsidRDefault="00A3318C" w:rsidP="003D298F">
            <w:pPr>
              <w:pStyle w:val="ParaArCharChar"/>
              <w:spacing w:line="276" w:lineRule="auto"/>
              <w:ind w:firstLine="0"/>
              <w:jc w:val="center"/>
              <w:rPr>
                <w:rFonts w:ascii="Times New Roman" w:hAnsi="Times New Roman" w:cs="Times New Roman"/>
                <w:b/>
                <w:sz w:val="22"/>
                <w:szCs w:val="22"/>
              </w:rPr>
            </w:pPr>
            <w:r w:rsidRPr="00A70744">
              <w:rPr>
                <w:rFonts w:ascii="Times New Roman" w:hAnsi="Times New Roman" w:cs="Times New Roman"/>
                <w:b/>
                <w:sz w:val="22"/>
                <w:szCs w:val="22"/>
              </w:rPr>
              <w:t>2019</w:t>
            </w:r>
          </w:p>
        </w:tc>
        <w:tc>
          <w:tcPr>
            <w:tcW w:w="1260" w:type="dxa"/>
            <w:tcBorders>
              <w:top w:val="single" w:sz="4" w:space="0" w:color="auto"/>
              <w:left w:val="single" w:sz="4" w:space="0" w:color="auto"/>
              <w:bottom w:val="single" w:sz="4" w:space="0" w:color="auto"/>
              <w:right w:val="single" w:sz="4" w:space="0" w:color="auto"/>
            </w:tcBorders>
            <w:shd w:val="clear" w:color="auto" w:fill="D9D9D9"/>
            <w:vAlign w:val="center"/>
          </w:tcPr>
          <w:p w:rsidR="00A3318C" w:rsidRPr="00A70744" w:rsidRDefault="00A3318C" w:rsidP="003D298F">
            <w:pPr>
              <w:pStyle w:val="ParaArCharChar"/>
              <w:spacing w:line="276" w:lineRule="auto"/>
              <w:ind w:firstLine="0"/>
              <w:jc w:val="center"/>
              <w:rPr>
                <w:rFonts w:ascii="Times New Roman" w:hAnsi="Times New Roman" w:cs="Times New Roman"/>
                <w:b/>
                <w:sz w:val="22"/>
                <w:szCs w:val="22"/>
                <w:shd w:val="clear" w:color="auto" w:fill="FFFF00"/>
              </w:rPr>
            </w:pPr>
            <w:r w:rsidRPr="00A70744">
              <w:rPr>
                <w:rFonts w:ascii="Times New Roman" w:hAnsi="Times New Roman" w:cs="Times New Roman"/>
                <w:b/>
                <w:sz w:val="22"/>
                <w:szCs w:val="22"/>
              </w:rPr>
              <w:t>2020</w:t>
            </w:r>
          </w:p>
        </w:tc>
        <w:tc>
          <w:tcPr>
            <w:tcW w:w="1260" w:type="dxa"/>
            <w:tcBorders>
              <w:top w:val="single" w:sz="4" w:space="0" w:color="auto"/>
              <w:left w:val="single" w:sz="4" w:space="0" w:color="auto"/>
              <w:bottom w:val="single" w:sz="4" w:space="0" w:color="auto"/>
              <w:right w:val="single" w:sz="4" w:space="0" w:color="auto"/>
            </w:tcBorders>
            <w:shd w:val="clear" w:color="auto" w:fill="D9D9D9"/>
          </w:tcPr>
          <w:p w:rsidR="00A3318C" w:rsidRPr="00A70744" w:rsidRDefault="00A3318C" w:rsidP="003D298F">
            <w:pPr>
              <w:pStyle w:val="ParaArCharChar"/>
              <w:spacing w:line="276" w:lineRule="auto"/>
              <w:ind w:firstLine="0"/>
              <w:jc w:val="center"/>
              <w:rPr>
                <w:rFonts w:ascii="Times New Roman" w:hAnsi="Times New Roman" w:cs="Times New Roman"/>
                <w:b/>
                <w:sz w:val="22"/>
                <w:szCs w:val="22"/>
              </w:rPr>
            </w:pPr>
            <w:r w:rsidRPr="00A70744">
              <w:rPr>
                <w:rFonts w:ascii="Times New Roman" w:hAnsi="Times New Roman" w:cs="Times New Roman"/>
                <w:b/>
                <w:sz w:val="22"/>
                <w:szCs w:val="22"/>
              </w:rPr>
              <w:t>2021</w:t>
            </w:r>
          </w:p>
        </w:tc>
      </w:tr>
      <w:tr w:rsidR="00A3318C" w:rsidRPr="00A70744" w:rsidTr="00A3318C">
        <w:tc>
          <w:tcPr>
            <w:tcW w:w="1853" w:type="dxa"/>
            <w:tcBorders>
              <w:top w:val="double" w:sz="1" w:space="0" w:color="000000"/>
              <w:left w:val="double" w:sz="1" w:space="0" w:color="000000"/>
              <w:bottom w:val="single" w:sz="4" w:space="0" w:color="000000"/>
            </w:tcBorders>
            <w:shd w:val="clear" w:color="auto" w:fill="auto"/>
            <w:vAlign w:val="center"/>
          </w:tcPr>
          <w:p w:rsidR="00A3318C" w:rsidRPr="00A70744" w:rsidRDefault="00A3318C" w:rsidP="003D298F">
            <w:pPr>
              <w:pStyle w:val="BodyText3"/>
              <w:spacing w:line="276" w:lineRule="auto"/>
              <w:jc w:val="left"/>
              <w:rPr>
                <w:sz w:val="22"/>
                <w:szCs w:val="22"/>
              </w:rPr>
            </w:pPr>
            <w:r w:rsidRPr="00A70744">
              <w:rPr>
                <w:sz w:val="22"/>
                <w:szCs w:val="22"/>
              </w:rPr>
              <w:t>Productia de energie electrica</w:t>
            </w:r>
          </w:p>
        </w:tc>
        <w:tc>
          <w:tcPr>
            <w:tcW w:w="894" w:type="dxa"/>
            <w:tcBorders>
              <w:top w:val="double" w:sz="1" w:space="0" w:color="000000"/>
              <w:left w:val="single" w:sz="4" w:space="0" w:color="000000"/>
              <w:bottom w:val="single" w:sz="4" w:space="0" w:color="000000"/>
            </w:tcBorders>
            <w:shd w:val="clear" w:color="auto" w:fill="auto"/>
            <w:vAlign w:val="center"/>
          </w:tcPr>
          <w:p w:rsidR="00A3318C" w:rsidRPr="00A70744" w:rsidRDefault="00A3318C" w:rsidP="003D298F">
            <w:pPr>
              <w:spacing w:line="276" w:lineRule="auto"/>
              <w:jc w:val="center"/>
              <w:rPr>
                <w:rFonts w:ascii="Times New Roman" w:hAnsi="Times New Roman" w:cs="Times New Roman"/>
                <w:b/>
                <w:i w:val="0"/>
                <w:iCs/>
                <w:sz w:val="22"/>
                <w:szCs w:val="22"/>
                <w:lang w:val="ro-RO"/>
              </w:rPr>
            </w:pPr>
            <w:r w:rsidRPr="00A70744">
              <w:rPr>
                <w:rFonts w:ascii="Times New Roman" w:hAnsi="Times New Roman" w:cs="Times New Roman"/>
                <w:i w:val="0"/>
                <w:sz w:val="22"/>
                <w:szCs w:val="22"/>
                <w:lang w:val="ro-RO"/>
              </w:rPr>
              <w:t>MWh</w:t>
            </w:r>
          </w:p>
        </w:tc>
        <w:tc>
          <w:tcPr>
            <w:tcW w:w="943" w:type="dxa"/>
            <w:tcBorders>
              <w:top w:val="double" w:sz="1" w:space="0" w:color="000000"/>
              <w:left w:val="single" w:sz="4" w:space="0" w:color="000000"/>
              <w:bottom w:val="single" w:sz="4" w:space="0" w:color="000000"/>
            </w:tcBorders>
            <w:shd w:val="clear" w:color="auto" w:fill="auto"/>
            <w:vAlign w:val="center"/>
          </w:tcPr>
          <w:p w:rsidR="00A3318C" w:rsidRPr="00A70744" w:rsidRDefault="00A3318C" w:rsidP="003D298F">
            <w:pPr>
              <w:spacing w:line="276" w:lineRule="auto"/>
              <w:rPr>
                <w:rFonts w:ascii="Times New Roman" w:hAnsi="Times New Roman" w:cs="Times New Roman"/>
                <w:i w:val="0"/>
                <w:sz w:val="22"/>
                <w:szCs w:val="22"/>
                <w:lang w:val="ro-RO"/>
              </w:rPr>
            </w:pPr>
            <w:r w:rsidRPr="00A70744">
              <w:rPr>
                <w:rFonts w:ascii="Times New Roman" w:hAnsi="Times New Roman" w:cs="Times New Roman"/>
                <w:i w:val="0"/>
                <w:iCs/>
                <w:sz w:val="22"/>
                <w:szCs w:val="22"/>
                <w:lang w:val="ro-RO"/>
              </w:rPr>
              <w:t>372479</w:t>
            </w:r>
          </w:p>
        </w:tc>
        <w:tc>
          <w:tcPr>
            <w:tcW w:w="1080" w:type="dxa"/>
            <w:tcBorders>
              <w:top w:val="double" w:sz="1" w:space="0" w:color="000000"/>
              <w:left w:val="single" w:sz="4" w:space="0" w:color="000000"/>
              <w:bottom w:val="single" w:sz="4" w:space="0" w:color="000000"/>
            </w:tcBorders>
            <w:shd w:val="clear" w:color="auto" w:fill="auto"/>
            <w:vAlign w:val="center"/>
          </w:tcPr>
          <w:p w:rsidR="00A3318C" w:rsidRPr="00A70744" w:rsidRDefault="00A3318C" w:rsidP="003D298F">
            <w:pPr>
              <w:spacing w:line="276" w:lineRule="auto"/>
              <w:jc w:val="center"/>
              <w:rPr>
                <w:rFonts w:ascii="Times New Roman" w:hAnsi="Times New Roman" w:cs="Times New Roman"/>
                <w:i w:val="0"/>
                <w:sz w:val="22"/>
                <w:szCs w:val="22"/>
                <w:lang w:val="ro-RO"/>
              </w:rPr>
            </w:pPr>
            <w:r w:rsidRPr="00A70744">
              <w:rPr>
                <w:rFonts w:ascii="Times New Roman" w:hAnsi="Times New Roman" w:cs="Times New Roman"/>
                <w:i w:val="0"/>
                <w:sz w:val="22"/>
                <w:szCs w:val="22"/>
                <w:lang w:val="ro-RO"/>
              </w:rPr>
              <w:t>288055</w:t>
            </w:r>
          </w:p>
        </w:tc>
        <w:tc>
          <w:tcPr>
            <w:tcW w:w="1181" w:type="dxa"/>
            <w:tcBorders>
              <w:top w:val="double" w:sz="1" w:space="0" w:color="000000"/>
              <w:left w:val="single" w:sz="4" w:space="0" w:color="000000"/>
              <w:bottom w:val="single" w:sz="4" w:space="0" w:color="000000"/>
              <w:right w:val="single" w:sz="4" w:space="0" w:color="auto"/>
            </w:tcBorders>
            <w:shd w:val="clear" w:color="auto" w:fill="auto"/>
          </w:tcPr>
          <w:p w:rsidR="00A3318C" w:rsidRPr="00A70744" w:rsidRDefault="00A3318C" w:rsidP="003D298F">
            <w:pPr>
              <w:spacing w:line="276" w:lineRule="auto"/>
              <w:jc w:val="center"/>
              <w:rPr>
                <w:rFonts w:ascii="Times New Roman" w:hAnsi="Times New Roman" w:cs="Times New Roman"/>
                <w:i w:val="0"/>
                <w:sz w:val="22"/>
                <w:szCs w:val="22"/>
                <w:lang w:val="ro-RO"/>
              </w:rPr>
            </w:pPr>
          </w:p>
          <w:p w:rsidR="00A3318C" w:rsidRPr="00A70744" w:rsidRDefault="00A3318C" w:rsidP="003D298F">
            <w:pPr>
              <w:spacing w:line="276" w:lineRule="auto"/>
              <w:jc w:val="center"/>
              <w:rPr>
                <w:rFonts w:ascii="Times New Roman" w:hAnsi="Times New Roman" w:cs="Times New Roman"/>
                <w:i w:val="0"/>
                <w:sz w:val="22"/>
                <w:szCs w:val="22"/>
                <w:lang w:val="ro-RO"/>
              </w:rPr>
            </w:pPr>
            <w:r w:rsidRPr="00A70744">
              <w:rPr>
                <w:rFonts w:ascii="Times New Roman" w:hAnsi="Times New Roman" w:cs="Times New Roman"/>
                <w:i w:val="0"/>
                <w:sz w:val="22"/>
                <w:szCs w:val="22"/>
                <w:lang w:val="ro-RO"/>
              </w:rPr>
              <w:t>120.000</w:t>
            </w:r>
          </w:p>
        </w:tc>
        <w:tc>
          <w:tcPr>
            <w:tcW w:w="1159" w:type="dxa"/>
            <w:tcBorders>
              <w:top w:val="single" w:sz="4" w:space="0" w:color="auto"/>
              <w:left w:val="single" w:sz="4" w:space="0" w:color="auto"/>
              <w:bottom w:val="single" w:sz="4" w:space="0" w:color="auto"/>
              <w:right w:val="single" w:sz="4" w:space="0" w:color="auto"/>
            </w:tcBorders>
          </w:tcPr>
          <w:p w:rsidR="00A3318C" w:rsidRPr="00A70744" w:rsidRDefault="00A3318C" w:rsidP="003D298F">
            <w:pPr>
              <w:spacing w:line="276" w:lineRule="auto"/>
              <w:jc w:val="center"/>
              <w:rPr>
                <w:rStyle w:val="FontStyle127"/>
                <w:b w:val="0"/>
                <w:color w:val="auto"/>
                <w:sz w:val="22"/>
                <w:szCs w:val="22"/>
                <w:lang w:val="ro-RO"/>
              </w:rPr>
            </w:pPr>
            <w:r w:rsidRPr="00A70744">
              <w:rPr>
                <w:rStyle w:val="FontStyle127"/>
                <w:b w:val="0"/>
                <w:color w:val="auto"/>
                <w:sz w:val="22"/>
                <w:szCs w:val="22"/>
                <w:lang w:val="ro-RO"/>
              </w:rPr>
              <w:t>8160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3318C" w:rsidRPr="00A70744" w:rsidRDefault="00A3318C" w:rsidP="003D298F">
            <w:pPr>
              <w:spacing w:line="276" w:lineRule="auto"/>
              <w:jc w:val="center"/>
              <w:rPr>
                <w:rFonts w:ascii="Times New Roman" w:hAnsi="Times New Roman" w:cs="Times New Roman"/>
                <w:sz w:val="22"/>
                <w:szCs w:val="22"/>
                <w:shd w:val="clear" w:color="auto" w:fill="FFFF00"/>
                <w:lang w:val="ro-RO"/>
              </w:rPr>
            </w:pPr>
            <w:r w:rsidRPr="00A70744">
              <w:rPr>
                <w:rStyle w:val="FontStyle127"/>
                <w:b w:val="0"/>
                <w:color w:val="auto"/>
                <w:sz w:val="22"/>
                <w:szCs w:val="22"/>
                <w:lang w:val="ro-RO"/>
              </w:rPr>
              <w:t>236444</w:t>
            </w:r>
          </w:p>
        </w:tc>
        <w:tc>
          <w:tcPr>
            <w:tcW w:w="1260" w:type="dxa"/>
            <w:tcBorders>
              <w:top w:val="single" w:sz="4" w:space="0" w:color="auto"/>
              <w:left w:val="single" w:sz="4" w:space="0" w:color="auto"/>
              <w:bottom w:val="single" w:sz="4" w:space="0" w:color="auto"/>
              <w:right w:val="single" w:sz="4" w:space="0" w:color="auto"/>
            </w:tcBorders>
          </w:tcPr>
          <w:p w:rsidR="00A3318C" w:rsidRPr="00A70744" w:rsidRDefault="00A3318C" w:rsidP="003D298F">
            <w:pPr>
              <w:spacing w:line="276" w:lineRule="auto"/>
              <w:jc w:val="center"/>
              <w:rPr>
                <w:rStyle w:val="FontStyle127"/>
                <w:b w:val="0"/>
                <w:color w:val="auto"/>
                <w:sz w:val="22"/>
                <w:szCs w:val="22"/>
                <w:lang w:val="ro-RO"/>
              </w:rPr>
            </w:pPr>
            <w:r w:rsidRPr="00A70744">
              <w:rPr>
                <w:rFonts w:ascii="Times New Roman" w:hAnsi="Times New Roman" w:cs="Times New Roman"/>
                <w:sz w:val="22"/>
                <w:szCs w:val="22"/>
                <w:lang w:val="ro-RO"/>
              </w:rPr>
              <w:t>210650, 23</w:t>
            </w:r>
          </w:p>
        </w:tc>
      </w:tr>
      <w:tr w:rsidR="00A3318C" w:rsidRPr="00A70744" w:rsidTr="00A3318C">
        <w:tc>
          <w:tcPr>
            <w:tcW w:w="1853" w:type="dxa"/>
            <w:tcBorders>
              <w:top w:val="single" w:sz="4" w:space="0" w:color="000000"/>
              <w:left w:val="double" w:sz="1" w:space="0" w:color="000000"/>
              <w:bottom w:val="single" w:sz="4" w:space="0" w:color="000000"/>
            </w:tcBorders>
            <w:shd w:val="clear" w:color="auto" w:fill="auto"/>
            <w:vAlign w:val="center"/>
          </w:tcPr>
          <w:p w:rsidR="00A3318C" w:rsidRPr="00A70744" w:rsidRDefault="00A3318C" w:rsidP="003D298F">
            <w:pPr>
              <w:pStyle w:val="BodyText3"/>
              <w:spacing w:line="276" w:lineRule="auto"/>
              <w:jc w:val="left"/>
              <w:rPr>
                <w:sz w:val="22"/>
                <w:szCs w:val="22"/>
              </w:rPr>
            </w:pPr>
            <w:r w:rsidRPr="00A70744">
              <w:rPr>
                <w:sz w:val="22"/>
                <w:szCs w:val="22"/>
              </w:rPr>
              <w:t>Productia de energie termica</w:t>
            </w:r>
          </w:p>
        </w:tc>
        <w:tc>
          <w:tcPr>
            <w:tcW w:w="894" w:type="dxa"/>
            <w:tcBorders>
              <w:top w:val="single" w:sz="4" w:space="0" w:color="000000"/>
              <w:left w:val="single" w:sz="4" w:space="0" w:color="000000"/>
              <w:bottom w:val="single" w:sz="4" w:space="0" w:color="000000"/>
            </w:tcBorders>
            <w:shd w:val="clear" w:color="auto" w:fill="auto"/>
            <w:vAlign w:val="center"/>
          </w:tcPr>
          <w:p w:rsidR="00A3318C" w:rsidRPr="00A70744" w:rsidRDefault="00A3318C" w:rsidP="003D298F">
            <w:pPr>
              <w:spacing w:line="276" w:lineRule="auto"/>
              <w:jc w:val="center"/>
              <w:rPr>
                <w:rFonts w:ascii="Times New Roman" w:hAnsi="Times New Roman" w:cs="Times New Roman"/>
                <w:b/>
                <w:i w:val="0"/>
                <w:iCs/>
                <w:sz w:val="22"/>
                <w:szCs w:val="22"/>
                <w:lang w:val="ro-RO"/>
              </w:rPr>
            </w:pPr>
            <w:r w:rsidRPr="00A70744">
              <w:rPr>
                <w:rFonts w:ascii="Times New Roman" w:hAnsi="Times New Roman" w:cs="Times New Roman"/>
                <w:i w:val="0"/>
                <w:sz w:val="22"/>
                <w:szCs w:val="22"/>
                <w:lang w:val="ro-RO"/>
              </w:rPr>
              <w:t>Gcal</w:t>
            </w:r>
          </w:p>
        </w:tc>
        <w:tc>
          <w:tcPr>
            <w:tcW w:w="943" w:type="dxa"/>
            <w:tcBorders>
              <w:top w:val="single" w:sz="4" w:space="0" w:color="000000"/>
              <w:left w:val="single" w:sz="4" w:space="0" w:color="000000"/>
              <w:bottom w:val="single" w:sz="4" w:space="0" w:color="000000"/>
            </w:tcBorders>
            <w:shd w:val="clear" w:color="auto" w:fill="auto"/>
            <w:vAlign w:val="center"/>
          </w:tcPr>
          <w:p w:rsidR="00A3318C" w:rsidRPr="00A70744" w:rsidRDefault="00A3318C" w:rsidP="003D298F">
            <w:pPr>
              <w:spacing w:line="276" w:lineRule="auto"/>
              <w:rPr>
                <w:rFonts w:ascii="Times New Roman" w:hAnsi="Times New Roman" w:cs="Times New Roman"/>
                <w:i w:val="0"/>
                <w:sz w:val="22"/>
                <w:szCs w:val="22"/>
                <w:lang w:val="ro-RO"/>
              </w:rPr>
            </w:pPr>
            <w:r w:rsidRPr="00A70744">
              <w:rPr>
                <w:rFonts w:ascii="Times New Roman" w:hAnsi="Times New Roman" w:cs="Times New Roman"/>
                <w:i w:val="0"/>
                <w:iCs/>
                <w:sz w:val="22"/>
                <w:szCs w:val="22"/>
                <w:lang w:val="ro-RO"/>
              </w:rPr>
              <w:t>577153</w:t>
            </w:r>
          </w:p>
        </w:tc>
        <w:tc>
          <w:tcPr>
            <w:tcW w:w="1080" w:type="dxa"/>
            <w:tcBorders>
              <w:top w:val="single" w:sz="4" w:space="0" w:color="000000"/>
              <w:left w:val="single" w:sz="4" w:space="0" w:color="000000"/>
              <w:bottom w:val="single" w:sz="4" w:space="0" w:color="000000"/>
            </w:tcBorders>
            <w:shd w:val="clear" w:color="auto" w:fill="auto"/>
            <w:vAlign w:val="center"/>
          </w:tcPr>
          <w:p w:rsidR="00A3318C" w:rsidRPr="00A70744" w:rsidRDefault="00A3318C" w:rsidP="003D298F">
            <w:pPr>
              <w:spacing w:line="276" w:lineRule="auto"/>
              <w:jc w:val="center"/>
              <w:rPr>
                <w:rFonts w:ascii="Times New Roman" w:hAnsi="Times New Roman" w:cs="Times New Roman"/>
                <w:i w:val="0"/>
                <w:sz w:val="22"/>
                <w:szCs w:val="22"/>
                <w:lang w:val="ro-RO"/>
              </w:rPr>
            </w:pPr>
            <w:r w:rsidRPr="00A70744">
              <w:rPr>
                <w:rFonts w:ascii="Times New Roman" w:hAnsi="Times New Roman" w:cs="Times New Roman"/>
                <w:i w:val="0"/>
                <w:sz w:val="22"/>
                <w:szCs w:val="22"/>
                <w:lang w:val="ro-RO"/>
              </w:rPr>
              <w:t>428529</w:t>
            </w:r>
          </w:p>
        </w:tc>
        <w:tc>
          <w:tcPr>
            <w:tcW w:w="1181" w:type="dxa"/>
            <w:tcBorders>
              <w:top w:val="single" w:sz="4" w:space="0" w:color="000000"/>
              <w:left w:val="single" w:sz="4" w:space="0" w:color="000000"/>
              <w:bottom w:val="single" w:sz="4" w:space="0" w:color="000000"/>
              <w:right w:val="single" w:sz="4" w:space="0" w:color="auto"/>
            </w:tcBorders>
            <w:shd w:val="clear" w:color="auto" w:fill="auto"/>
          </w:tcPr>
          <w:p w:rsidR="00A3318C" w:rsidRPr="00A70744" w:rsidRDefault="00A3318C" w:rsidP="003D298F">
            <w:pPr>
              <w:spacing w:line="276" w:lineRule="auto"/>
              <w:jc w:val="center"/>
              <w:rPr>
                <w:rFonts w:ascii="Times New Roman" w:hAnsi="Times New Roman" w:cs="Times New Roman"/>
                <w:i w:val="0"/>
                <w:sz w:val="22"/>
                <w:szCs w:val="22"/>
                <w:lang w:val="ro-RO"/>
              </w:rPr>
            </w:pPr>
            <w:r w:rsidRPr="00A70744">
              <w:rPr>
                <w:rFonts w:ascii="Times New Roman" w:hAnsi="Times New Roman" w:cs="Times New Roman"/>
                <w:i w:val="0"/>
                <w:sz w:val="22"/>
                <w:szCs w:val="22"/>
                <w:lang w:val="ro-RO"/>
              </w:rPr>
              <w:t>237910</w:t>
            </w:r>
          </w:p>
        </w:tc>
        <w:tc>
          <w:tcPr>
            <w:tcW w:w="1159" w:type="dxa"/>
            <w:tcBorders>
              <w:top w:val="single" w:sz="4" w:space="0" w:color="auto"/>
              <w:left w:val="single" w:sz="4" w:space="0" w:color="auto"/>
              <w:bottom w:val="single" w:sz="4" w:space="0" w:color="auto"/>
              <w:right w:val="single" w:sz="4" w:space="0" w:color="auto"/>
            </w:tcBorders>
          </w:tcPr>
          <w:p w:rsidR="00A3318C" w:rsidRPr="00A70744" w:rsidRDefault="00A3318C" w:rsidP="003D298F">
            <w:pPr>
              <w:spacing w:line="276" w:lineRule="auto"/>
              <w:jc w:val="center"/>
              <w:rPr>
                <w:rStyle w:val="FontStyle127"/>
                <w:b w:val="0"/>
                <w:color w:val="auto"/>
                <w:sz w:val="22"/>
                <w:szCs w:val="22"/>
                <w:lang w:val="ro-RO"/>
              </w:rPr>
            </w:pPr>
            <w:r w:rsidRPr="00A70744">
              <w:rPr>
                <w:rFonts w:ascii="Times New Roman" w:hAnsi="Times New Roman" w:cs="Times New Roman"/>
                <w:sz w:val="22"/>
                <w:szCs w:val="22"/>
                <w:lang w:val="ro-RO"/>
              </w:rPr>
              <w:t>10538.6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3318C" w:rsidRPr="00A70744" w:rsidRDefault="00A3318C" w:rsidP="003D298F">
            <w:pPr>
              <w:spacing w:line="276" w:lineRule="auto"/>
              <w:jc w:val="center"/>
              <w:rPr>
                <w:rFonts w:ascii="Times New Roman" w:hAnsi="Times New Roman" w:cs="Times New Roman"/>
                <w:sz w:val="22"/>
                <w:szCs w:val="22"/>
                <w:shd w:val="clear" w:color="auto" w:fill="FFFF00"/>
                <w:lang w:val="ro-RO"/>
              </w:rPr>
            </w:pPr>
            <w:r w:rsidRPr="00A70744">
              <w:rPr>
                <w:rStyle w:val="FontStyle127"/>
                <w:b w:val="0"/>
                <w:color w:val="auto"/>
                <w:sz w:val="22"/>
                <w:szCs w:val="22"/>
                <w:lang w:val="ro-RO"/>
              </w:rPr>
              <w:t>229652.78</w:t>
            </w:r>
          </w:p>
        </w:tc>
        <w:tc>
          <w:tcPr>
            <w:tcW w:w="1260" w:type="dxa"/>
            <w:tcBorders>
              <w:top w:val="single" w:sz="4" w:space="0" w:color="auto"/>
              <w:left w:val="single" w:sz="4" w:space="0" w:color="auto"/>
              <w:bottom w:val="single" w:sz="4" w:space="0" w:color="auto"/>
              <w:right w:val="single" w:sz="4" w:space="0" w:color="auto"/>
            </w:tcBorders>
          </w:tcPr>
          <w:p w:rsidR="00A3318C" w:rsidRPr="00A70744" w:rsidRDefault="00A3318C" w:rsidP="003D298F">
            <w:pPr>
              <w:spacing w:line="276" w:lineRule="auto"/>
              <w:jc w:val="center"/>
              <w:rPr>
                <w:rStyle w:val="FontStyle127"/>
                <w:b w:val="0"/>
                <w:color w:val="auto"/>
                <w:sz w:val="22"/>
                <w:szCs w:val="22"/>
                <w:lang w:val="ro-RO"/>
              </w:rPr>
            </w:pPr>
            <w:r w:rsidRPr="00A70744">
              <w:rPr>
                <w:rFonts w:ascii="Times New Roman" w:hAnsi="Times New Roman" w:cs="Times New Roman"/>
                <w:sz w:val="22"/>
                <w:szCs w:val="22"/>
                <w:lang w:val="ro-RO"/>
              </w:rPr>
              <w:t>221687,64</w:t>
            </w:r>
          </w:p>
        </w:tc>
      </w:tr>
      <w:tr w:rsidR="00A3318C" w:rsidRPr="00A70744" w:rsidTr="00A3318C">
        <w:tc>
          <w:tcPr>
            <w:tcW w:w="1853" w:type="dxa"/>
            <w:tcBorders>
              <w:top w:val="single" w:sz="4" w:space="0" w:color="000000"/>
              <w:left w:val="double" w:sz="1" w:space="0" w:color="000000"/>
              <w:bottom w:val="single" w:sz="4" w:space="0" w:color="000000"/>
            </w:tcBorders>
            <w:shd w:val="clear" w:color="auto" w:fill="auto"/>
            <w:vAlign w:val="center"/>
          </w:tcPr>
          <w:p w:rsidR="00A3318C" w:rsidRPr="00A70744" w:rsidRDefault="00A3318C" w:rsidP="003D298F">
            <w:pPr>
              <w:pStyle w:val="BodyText3"/>
              <w:spacing w:line="276" w:lineRule="auto"/>
              <w:jc w:val="left"/>
              <w:rPr>
                <w:sz w:val="22"/>
                <w:szCs w:val="22"/>
              </w:rPr>
            </w:pPr>
            <w:r w:rsidRPr="00A70744">
              <w:rPr>
                <w:sz w:val="22"/>
                <w:szCs w:val="22"/>
              </w:rPr>
              <w:t>Consumul de carbune</w:t>
            </w:r>
          </w:p>
        </w:tc>
        <w:tc>
          <w:tcPr>
            <w:tcW w:w="894" w:type="dxa"/>
            <w:tcBorders>
              <w:top w:val="single" w:sz="4" w:space="0" w:color="000000"/>
              <w:left w:val="single" w:sz="4" w:space="0" w:color="000000"/>
              <w:bottom w:val="single" w:sz="4" w:space="0" w:color="000000"/>
            </w:tcBorders>
            <w:shd w:val="clear" w:color="auto" w:fill="auto"/>
            <w:vAlign w:val="center"/>
          </w:tcPr>
          <w:p w:rsidR="00A3318C" w:rsidRPr="00A70744" w:rsidRDefault="00A3318C" w:rsidP="003D298F">
            <w:pPr>
              <w:pStyle w:val="ParaArCharChar"/>
              <w:spacing w:line="276" w:lineRule="auto"/>
              <w:ind w:firstLine="0"/>
              <w:jc w:val="center"/>
              <w:rPr>
                <w:rFonts w:ascii="Times New Roman" w:hAnsi="Times New Roman" w:cs="Times New Roman"/>
                <w:b/>
                <w:iCs/>
                <w:sz w:val="22"/>
                <w:szCs w:val="22"/>
              </w:rPr>
            </w:pPr>
            <w:r w:rsidRPr="00A70744">
              <w:rPr>
                <w:rFonts w:ascii="Times New Roman" w:hAnsi="Times New Roman" w:cs="Times New Roman"/>
                <w:sz w:val="22"/>
                <w:szCs w:val="22"/>
              </w:rPr>
              <w:t>Tone</w:t>
            </w:r>
          </w:p>
        </w:tc>
        <w:tc>
          <w:tcPr>
            <w:tcW w:w="943" w:type="dxa"/>
            <w:tcBorders>
              <w:top w:val="single" w:sz="4" w:space="0" w:color="000000"/>
              <w:left w:val="single" w:sz="4" w:space="0" w:color="000000"/>
              <w:bottom w:val="single" w:sz="4" w:space="0" w:color="000000"/>
            </w:tcBorders>
            <w:shd w:val="clear" w:color="auto" w:fill="auto"/>
            <w:vAlign w:val="center"/>
          </w:tcPr>
          <w:p w:rsidR="00A3318C" w:rsidRPr="00A70744" w:rsidRDefault="00A3318C" w:rsidP="003D298F">
            <w:pPr>
              <w:spacing w:line="276" w:lineRule="auto"/>
              <w:rPr>
                <w:rFonts w:ascii="Times New Roman" w:hAnsi="Times New Roman" w:cs="Times New Roman"/>
                <w:i w:val="0"/>
                <w:sz w:val="22"/>
                <w:szCs w:val="22"/>
                <w:lang w:val="ro-RO"/>
              </w:rPr>
            </w:pPr>
            <w:r w:rsidRPr="00A70744">
              <w:rPr>
                <w:rFonts w:ascii="Times New Roman" w:hAnsi="Times New Roman" w:cs="Times New Roman"/>
                <w:i w:val="0"/>
                <w:iCs/>
                <w:sz w:val="22"/>
                <w:szCs w:val="22"/>
                <w:lang w:val="ro-RO"/>
              </w:rPr>
              <w:t>771600</w:t>
            </w:r>
          </w:p>
        </w:tc>
        <w:tc>
          <w:tcPr>
            <w:tcW w:w="1080" w:type="dxa"/>
            <w:tcBorders>
              <w:top w:val="single" w:sz="4" w:space="0" w:color="000000"/>
              <w:left w:val="single" w:sz="4" w:space="0" w:color="000000"/>
              <w:bottom w:val="single" w:sz="4" w:space="0" w:color="000000"/>
            </w:tcBorders>
            <w:shd w:val="clear" w:color="auto" w:fill="auto"/>
            <w:vAlign w:val="center"/>
          </w:tcPr>
          <w:p w:rsidR="00A3318C" w:rsidRPr="00A70744" w:rsidRDefault="00A3318C" w:rsidP="003D298F">
            <w:pPr>
              <w:spacing w:line="276" w:lineRule="auto"/>
              <w:jc w:val="center"/>
              <w:rPr>
                <w:rFonts w:ascii="Times New Roman" w:hAnsi="Times New Roman" w:cs="Times New Roman"/>
                <w:i w:val="0"/>
                <w:sz w:val="22"/>
                <w:szCs w:val="22"/>
                <w:lang w:val="ro-RO"/>
              </w:rPr>
            </w:pPr>
            <w:r w:rsidRPr="00A70744">
              <w:rPr>
                <w:rFonts w:ascii="Times New Roman" w:hAnsi="Times New Roman" w:cs="Times New Roman"/>
                <w:i w:val="0"/>
                <w:sz w:val="22"/>
                <w:szCs w:val="22"/>
                <w:lang w:val="ro-RO"/>
              </w:rPr>
              <w:t>597092</w:t>
            </w:r>
          </w:p>
        </w:tc>
        <w:tc>
          <w:tcPr>
            <w:tcW w:w="1181" w:type="dxa"/>
            <w:tcBorders>
              <w:top w:val="single" w:sz="4" w:space="0" w:color="000000"/>
              <w:left w:val="single" w:sz="4" w:space="0" w:color="000000"/>
              <w:bottom w:val="single" w:sz="4" w:space="0" w:color="000000"/>
              <w:right w:val="single" w:sz="4" w:space="0" w:color="auto"/>
            </w:tcBorders>
            <w:shd w:val="clear" w:color="auto" w:fill="auto"/>
          </w:tcPr>
          <w:p w:rsidR="00A3318C" w:rsidRPr="00A70744" w:rsidRDefault="00A3318C" w:rsidP="00A3318C">
            <w:pPr>
              <w:spacing w:line="276" w:lineRule="auto"/>
              <w:jc w:val="center"/>
              <w:rPr>
                <w:rFonts w:ascii="Times New Roman" w:hAnsi="Times New Roman" w:cs="Times New Roman"/>
                <w:i w:val="0"/>
                <w:sz w:val="22"/>
                <w:szCs w:val="22"/>
                <w:lang w:val="ro-RO"/>
              </w:rPr>
            </w:pPr>
          </w:p>
          <w:p w:rsidR="00A3318C" w:rsidRPr="00A70744" w:rsidRDefault="00A3318C" w:rsidP="00A3318C">
            <w:pPr>
              <w:spacing w:line="276" w:lineRule="auto"/>
              <w:jc w:val="center"/>
              <w:rPr>
                <w:rFonts w:ascii="Times New Roman" w:hAnsi="Times New Roman" w:cs="Times New Roman"/>
                <w:i w:val="0"/>
                <w:sz w:val="22"/>
                <w:szCs w:val="22"/>
                <w:lang w:val="ro-RO"/>
              </w:rPr>
            </w:pPr>
            <w:r w:rsidRPr="00A70744">
              <w:rPr>
                <w:rFonts w:ascii="Times New Roman" w:hAnsi="Times New Roman" w:cs="Times New Roman"/>
                <w:i w:val="0"/>
                <w:sz w:val="22"/>
                <w:szCs w:val="22"/>
                <w:lang w:val="ro-RO"/>
              </w:rPr>
              <w:t>0</w:t>
            </w:r>
          </w:p>
        </w:tc>
        <w:tc>
          <w:tcPr>
            <w:tcW w:w="1159" w:type="dxa"/>
            <w:tcBorders>
              <w:top w:val="single" w:sz="4" w:space="0" w:color="auto"/>
              <w:left w:val="single" w:sz="4" w:space="0" w:color="auto"/>
              <w:bottom w:val="single" w:sz="4" w:space="0" w:color="auto"/>
              <w:right w:val="single" w:sz="4" w:space="0" w:color="auto"/>
            </w:tcBorders>
          </w:tcPr>
          <w:p w:rsidR="00A3318C" w:rsidRPr="00A70744" w:rsidRDefault="00A3318C" w:rsidP="003D298F">
            <w:pPr>
              <w:spacing w:line="276" w:lineRule="auto"/>
              <w:rPr>
                <w:rFonts w:ascii="Times New Roman" w:hAnsi="Times New Roman" w:cs="Times New Roman"/>
                <w:sz w:val="22"/>
                <w:szCs w:val="22"/>
                <w:lang w:val="ro-RO"/>
              </w:rPr>
            </w:pPr>
            <w:r w:rsidRPr="00A70744">
              <w:rPr>
                <w:rFonts w:ascii="Times New Roman" w:hAnsi="Times New Roman" w:cs="Times New Roman"/>
                <w:sz w:val="22"/>
                <w:szCs w:val="22"/>
                <w:lang w:val="ro-RO"/>
              </w:rPr>
              <w:t>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3318C" w:rsidRPr="00A70744" w:rsidRDefault="00A3318C" w:rsidP="003D298F">
            <w:pPr>
              <w:spacing w:line="276" w:lineRule="auto"/>
              <w:rPr>
                <w:rFonts w:ascii="Times New Roman" w:hAnsi="Times New Roman" w:cs="Times New Roman"/>
                <w:sz w:val="22"/>
                <w:szCs w:val="22"/>
                <w:shd w:val="clear" w:color="auto" w:fill="FFFF00"/>
                <w:lang w:val="ro-RO"/>
              </w:rPr>
            </w:pPr>
            <w:r w:rsidRPr="00A70744">
              <w:rPr>
                <w:rFonts w:ascii="Times New Roman" w:hAnsi="Times New Roman" w:cs="Times New Roman"/>
                <w:sz w:val="22"/>
                <w:szCs w:val="22"/>
                <w:lang w:val="ro-RO"/>
              </w:rPr>
              <w:t>0</w:t>
            </w:r>
          </w:p>
        </w:tc>
        <w:tc>
          <w:tcPr>
            <w:tcW w:w="1260" w:type="dxa"/>
            <w:tcBorders>
              <w:top w:val="single" w:sz="4" w:space="0" w:color="auto"/>
              <w:left w:val="single" w:sz="4" w:space="0" w:color="auto"/>
              <w:bottom w:val="single" w:sz="4" w:space="0" w:color="auto"/>
              <w:right w:val="single" w:sz="4" w:space="0" w:color="auto"/>
            </w:tcBorders>
          </w:tcPr>
          <w:p w:rsidR="00A3318C" w:rsidRPr="00A70744" w:rsidRDefault="00A3318C" w:rsidP="003D298F">
            <w:pPr>
              <w:spacing w:line="276" w:lineRule="auto"/>
              <w:rPr>
                <w:rFonts w:ascii="Times New Roman" w:hAnsi="Times New Roman" w:cs="Times New Roman"/>
                <w:sz w:val="22"/>
                <w:szCs w:val="22"/>
                <w:lang w:val="ro-RO"/>
              </w:rPr>
            </w:pPr>
            <w:r w:rsidRPr="00A70744">
              <w:rPr>
                <w:rFonts w:ascii="Times New Roman" w:hAnsi="Times New Roman" w:cs="Times New Roman"/>
                <w:sz w:val="22"/>
                <w:szCs w:val="22"/>
                <w:lang w:val="ro-RO"/>
              </w:rPr>
              <w:t>0</w:t>
            </w:r>
          </w:p>
        </w:tc>
      </w:tr>
      <w:tr w:rsidR="00A3318C" w:rsidRPr="00A70744" w:rsidTr="00A3318C">
        <w:tc>
          <w:tcPr>
            <w:tcW w:w="1853" w:type="dxa"/>
            <w:tcBorders>
              <w:top w:val="single" w:sz="4" w:space="0" w:color="000000"/>
              <w:left w:val="double" w:sz="1" w:space="0" w:color="000000"/>
              <w:bottom w:val="double" w:sz="1" w:space="0" w:color="000000"/>
            </w:tcBorders>
            <w:shd w:val="clear" w:color="auto" w:fill="auto"/>
            <w:vAlign w:val="center"/>
          </w:tcPr>
          <w:p w:rsidR="00A3318C" w:rsidRPr="00A70744" w:rsidRDefault="00A3318C" w:rsidP="003D298F">
            <w:pPr>
              <w:pStyle w:val="ParaArCharChar"/>
              <w:spacing w:line="276" w:lineRule="auto"/>
              <w:ind w:firstLine="0"/>
              <w:jc w:val="left"/>
              <w:rPr>
                <w:rFonts w:ascii="Times New Roman" w:hAnsi="Times New Roman" w:cs="Times New Roman"/>
                <w:sz w:val="22"/>
                <w:szCs w:val="22"/>
              </w:rPr>
            </w:pPr>
            <w:r w:rsidRPr="00A70744">
              <w:rPr>
                <w:rFonts w:ascii="Times New Roman" w:hAnsi="Times New Roman" w:cs="Times New Roman"/>
                <w:sz w:val="22"/>
                <w:szCs w:val="22"/>
              </w:rPr>
              <w:t>Consumul de gaze naturale</w:t>
            </w:r>
          </w:p>
        </w:tc>
        <w:tc>
          <w:tcPr>
            <w:tcW w:w="894" w:type="dxa"/>
            <w:tcBorders>
              <w:top w:val="single" w:sz="4" w:space="0" w:color="000000"/>
              <w:left w:val="single" w:sz="4" w:space="0" w:color="000000"/>
              <w:bottom w:val="double" w:sz="1" w:space="0" w:color="000000"/>
            </w:tcBorders>
            <w:shd w:val="clear" w:color="auto" w:fill="auto"/>
            <w:vAlign w:val="center"/>
          </w:tcPr>
          <w:p w:rsidR="00A3318C" w:rsidRPr="00A70744" w:rsidRDefault="00A3318C" w:rsidP="003D298F">
            <w:pPr>
              <w:pStyle w:val="ParaArCharChar"/>
              <w:spacing w:line="276" w:lineRule="auto"/>
              <w:ind w:firstLine="0"/>
              <w:jc w:val="center"/>
              <w:rPr>
                <w:rFonts w:ascii="Times New Roman" w:hAnsi="Times New Roman" w:cs="Times New Roman"/>
                <w:b/>
                <w:iCs/>
                <w:sz w:val="22"/>
                <w:szCs w:val="22"/>
              </w:rPr>
            </w:pPr>
            <w:r w:rsidRPr="00A70744">
              <w:rPr>
                <w:rFonts w:ascii="Times New Roman" w:hAnsi="Times New Roman" w:cs="Times New Roman"/>
                <w:sz w:val="22"/>
                <w:szCs w:val="22"/>
              </w:rPr>
              <w:t>mii Nm</w:t>
            </w:r>
            <w:r w:rsidRPr="00A70744">
              <w:rPr>
                <w:rFonts w:ascii="Times New Roman" w:hAnsi="Times New Roman" w:cs="Times New Roman"/>
                <w:sz w:val="22"/>
                <w:szCs w:val="22"/>
                <w:vertAlign w:val="superscript"/>
              </w:rPr>
              <w:t>3</w:t>
            </w:r>
          </w:p>
        </w:tc>
        <w:tc>
          <w:tcPr>
            <w:tcW w:w="943" w:type="dxa"/>
            <w:tcBorders>
              <w:top w:val="single" w:sz="4" w:space="0" w:color="000000"/>
              <w:left w:val="single" w:sz="4" w:space="0" w:color="000000"/>
              <w:bottom w:val="double" w:sz="1" w:space="0" w:color="000000"/>
            </w:tcBorders>
            <w:shd w:val="clear" w:color="auto" w:fill="auto"/>
            <w:vAlign w:val="center"/>
          </w:tcPr>
          <w:p w:rsidR="00A3318C" w:rsidRPr="00A70744" w:rsidRDefault="00A3318C" w:rsidP="003D298F">
            <w:pPr>
              <w:spacing w:line="276" w:lineRule="auto"/>
              <w:rPr>
                <w:rFonts w:ascii="Times New Roman" w:hAnsi="Times New Roman" w:cs="Times New Roman"/>
                <w:i w:val="0"/>
                <w:sz w:val="22"/>
                <w:szCs w:val="22"/>
                <w:lang w:val="ro-RO"/>
              </w:rPr>
            </w:pPr>
            <w:r w:rsidRPr="00A70744">
              <w:rPr>
                <w:rFonts w:ascii="Times New Roman" w:hAnsi="Times New Roman" w:cs="Times New Roman"/>
                <w:i w:val="0"/>
                <w:iCs/>
                <w:sz w:val="22"/>
                <w:szCs w:val="22"/>
                <w:lang w:val="ro-RO"/>
              </w:rPr>
              <w:t>30849</w:t>
            </w:r>
          </w:p>
        </w:tc>
        <w:tc>
          <w:tcPr>
            <w:tcW w:w="1080" w:type="dxa"/>
            <w:tcBorders>
              <w:top w:val="single" w:sz="4" w:space="0" w:color="000000"/>
              <w:left w:val="single" w:sz="4" w:space="0" w:color="000000"/>
              <w:bottom w:val="double" w:sz="1" w:space="0" w:color="000000"/>
            </w:tcBorders>
            <w:shd w:val="clear" w:color="auto" w:fill="auto"/>
            <w:vAlign w:val="center"/>
          </w:tcPr>
          <w:p w:rsidR="00A3318C" w:rsidRPr="00A70744" w:rsidRDefault="00A3318C" w:rsidP="003D298F">
            <w:pPr>
              <w:spacing w:line="276" w:lineRule="auto"/>
              <w:jc w:val="center"/>
              <w:rPr>
                <w:rFonts w:ascii="Times New Roman" w:hAnsi="Times New Roman" w:cs="Times New Roman"/>
                <w:i w:val="0"/>
                <w:sz w:val="22"/>
                <w:szCs w:val="22"/>
                <w:lang w:val="ro-RO"/>
              </w:rPr>
            </w:pPr>
            <w:r w:rsidRPr="00A70744">
              <w:rPr>
                <w:rFonts w:ascii="Times New Roman" w:hAnsi="Times New Roman" w:cs="Times New Roman"/>
                <w:i w:val="0"/>
                <w:sz w:val="22"/>
                <w:szCs w:val="22"/>
                <w:lang w:val="ro-RO"/>
              </w:rPr>
              <w:t>16679</w:t>
            </w:r>
          </w:p>
        </w:tc>
        <w:tc>
          <w:tcPr>
            <w:tcW w:w="1181" w:type="dxa"/>
            <w:tcBorders>
              <w:top w:val="single" w:sz="4" w:space="0" w:color="000000"/>
              <w:left w:val="single" w:sz="4" w:space="0" w:color="000000"/>
              <w:bottom w:val="double" w:sz="1" w:space="0" w:color="000000"/>
              <w:right w:val="single" w:sz="4" w:space="0" w:color="auto"/>
            </w:tcBorders>
            <w:shd w:val="clear" w:color="auto" w:fill="auto"/>
            <w:vAlign w:val="center"/>
          </w:tcPr>
          <w:p w:rsidR="00A3318C" w:rsidRPr="00A70744" w:rsidRDefault="00A3318C" w:rsidP="003D298F">
            <w:pPr>
              <w:spacing w:line="276" w:lineRule="auto"/>
              <w:jc w:val="center"/>
              <w:rPr>
                <w:rFonts w:ascii="Times New Roman" w:hAnsi="Times New Roman" w:cs="Times New Roman"/>
                <w:i w:val="0"/>
                <w:sz w:val="22"/>
                <w:szCs w:val="22"/>
                <w:lang w:val="ro-RO"/>
              </w:rPr>
            </w:pPr>
            <w:r w:rsidRPr="00A70744">
              <w:rPr>
                <w:rFonts w:ascii="Times New Roman" w:hAnsi="Times New Roman" w:cs="Times New Roman"/>
                <w:i w:val="0"/>
                <w:sz w:val="22"/>
                <w:szCs w:val="22"/>
                <w:lang w:val="ro-RO"/>
              </w:rPr>
              <w:t>15294</w:t>
            </w:r>
          </w:p>
        </w:tc>
        <w:tc>
          <w:tcPr>
            <w:tcW w:w="1159" w:type="dxa"/>
            <w:tcBorders>
              <w:top w:val="single" w:sz="4" w:space="0" w:color="auto"/>
              <w:left w:val="single" w:sz="4" w:space="0" w:color="auto"/>
              <w:bottom w:val="single" w:sz="4" w:space="0" w:color="auto"/>
              <w:right w:val="single" w:sz="4" w:space="0" w:color="auto"/>
            </w:tcBorders>
          </w:tcPr>
          <w:p w:rsidR="00A3318C" w:rsidRPr="00A70744" w:rsidRDefault="00A3318C" w:rsidP="003D298F">
            <w:pPr>
              <w:spacing w:line="276" w:lineRule="auto"/>
              <w:jc w:val="center"/>
              <w:rPr>
                <w:rStyle w:val="FontStyle127"/>
                <w:b w:val="0"/>
                <w:color w:val="auto"/>
                <w:sz w:val="22"/>
                <w:szCs w:val="22"/>
                <w:lang w:val="ro-RO"/>
              </w:rPr>
            </w:pPr>
            <w:r w:rsidRPr="00A70744">
              <w:rPr>
                <w:rFonts w:ascii="Times New Roman" w:hAnsi="Times New Roman" w:cs="Times New Roman"/>
                <w:sz w:val="22"/>
                <w:szCs w:val="22"/>
                <w:lang w:val="ro-RO"/>
              </w:rPr>
              <w:t>4780282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3318C" w:rsidRPr="00A70744" w:rsidRDefault="00A3318C" w:rsidP="003D298F">
            <w:pPr>
              <w:spacing w:line="276" w:lineRule="auto"/>
              <w:jc w:val="center"/>
              <w:rPr>
                <w:rFonts w:ascii="Times New Roman" w:hAnsi="Times New Roman" w:cs="Times New Roman"/>
                <w:sz w:val="22"/>
                <w:szCs w:val="22"/>
                <w:shd w:val="clear" w:color="auto" w:fill="FFFF00"/>
                <w:lang w:val="ro-RO"/>
              </w:rPr>
            </w:pPr>
            <w:r w:rsidRPr="00A70744">
              <w:rPr>
                <w:rStyle w:val="FontStyle127"/>
                <w:b w:val="0"/>
                <w:color w:val="auto"/>
                <w:sz w:val="22"/>
                <w:szCs w:val="22"/>
                <w:lang w:val="ro-RO"/>
              </w:rPr>
              <w:t>104241599</w:t>
            </w:r>
          </w:p>
        </w:tc>
        <w:tc>
          <w:tcPr>
            <w:tcW w:w="1260" w:type="dxa"/>
            <w:tcBorders>
              <w:top w:val="single" w:sz="4" w:space="0" w:color="auto"/>
              <w:left w:val="single" w:sz="4" w:space="0" w:color="auto"/>
              <w:bottom w:val="single" w:sz="4" w:space="0" w:color="auto"/>
              <w:right w:val="single" w:sz="4" w:space="0" w:color="auto"/>
            </w:tcBorders>
          </w:tcPr>
          <w:p w:rsidR="00A3318C" w:rsidRPr="00A70744" w:rsidRDefault="00A3318C" w:rsidP="003D298F">
            <w:pPr>
              <w:spacing w:line="276" w:lineRule="auto"/>
              <w:jc w:val="center"/>
              <w:rPr>
                <w:rStyle w:val="FontStyle127"/>
                <w:b w:val="0"/>
                <w:color w:val="auto"/>
                <w:sz w:val="22"/>
                <w:szCs w:val="22"/>
                <w:lang w:val="ro-RO"/>
              </w:rPr>
            </w:pPr>
            <w:r w:rsidRPr="00A70744">
              <w:rPr>
                <w:rFonts w:ascii="Times New Roman" w:hAnsi="Times New Roman" w:cs="Times New Roman"/>
                <w:bCs/>
                <w:sz w:val="22"/>
                <w:szCs w:val="22"/>
                <w:lang w:val="ro-RO"/>
              </w:rPr>
              <w:t>79.261.449</w:t>
            </w:r>
          </w:p>
        </w:tc>
      </w:tr>
    </w:tbl>
    <w:p w:rsidR="00544FB9" w:rsidRPr="00A70744" w:rsidRDefault="00544FB9" w:rsidP="003D298F">
      <w:pPr>
        <w:pStyle w:val="ParaArCharChar"/>
        <w:spacing w:line="276" w:lineRule="auto"/>
        <w:rPr>
          <w:rFonts w:ascii="Times New Roman" w:hAnsi="Times New Roman" w:cs="Times New Roman"/>
          <w:szCs w:val="24"/>
          <w:highlight w:val="white"/>
        </w:rPr>
      </w:pPr>
    </w:p>
    <w:p w:rsidR="00544FB9" w:rsidRPr="00A70744" w:rsidRDefault="00544FB9" w:rsidP="003D298F">
      <w:pPr>
        <w:pStyle w:val="ParaArCharChar"/>
        <w:spacing w:line="276" w:lineRule="auto"/>
        <w:rPr>
          <w:rFonts w:ascii="Times New Roman" w:hAnsi="Times New Roman" w:cs="Times New Roman"/>
          <w:szCs w:val="24"/>
        </w:rPr>
      </w:pPr>
      <w:r w:rsidRPr="00A70744">
        <w:rPr>
          <w:rFonts w:ascii="Times New Roman" w:hAnsi="Times New Roman" w:cs="Times New Roman"/>
          <w:szCs w:val="24"/>
          <w:highlight w:val="white"/>
        </w:rPr>
        <w:t xml:space="preserve">Analizand situatia comparativ cu anul 2005 se poate observa ca atat productia de energie electrica cat si termica a scazut  </w:t>
      </w:r>
      <w:r w:rsidRPr="00A70744">
        <w:rPr>
          <w:rFonts w:ascii="Times New Roman" w:hAnsi="Times New Roman" w:cs="Times New Roman"/>
          <w:szCs w:val="24"/>
          <w:highlight w:val="white"/>
          <w:shd w:val="clear" w:color="auto" w:fill="FFFF00"/>
        </w:rPr>
        <w:t>cu cel putin  30%</w:t>
      </w:r>
      <w:r w:rsidRPr="00A70744">
        <w:rPr>
          <w:rFonts w:ascii="Times New Roman" w:hAnsi="Times New Roman" w:cs="Times New Roman"/>
          <w:szCs w:val="24"/>
          <w:highlight w:val="white"/>
        </w:rPr>
        <w:t xml:space="preserve">, </w:t>
      </w:r>
      <w:r w:rsidRPr="00A70744">
        <w:rPr>
          <w:rFonts w:ascii="Times New Roman" w:hAnsi="Times New Roman" w:cs="Times New Roman"/>
          <w:szCs w:val="24"/>
          <w:highlight w:val="white"/>
          <w:shd w:val="clear" w:color="auto" w:fill="FFFF00"/>
        </w:rPr>
        <w:t>iar in 2015 chiar mai mult de 50%.</w:t>
      </w:r>
    </w:p>
    <w:p w:rsidR="00544FB9" w:rsidRPr="00A70744" w:rsidRDefault="00544FB9" w:rsidP="003D298F">
      <w:pPr>
        <w:pStyle w:val="ParaArCharChar"/>
        <w:spacing w:line="276" w:lineRule="auto"/>
        <w:rPr>
          <w:rFonts w:ascii="Times New Roman" w:hAnsi="Times New Roman" w:cs="Times New Roman"/>
          <w:szCs w:val="24"/>
        </w:rPr>
      </w:pPr>
    </w:p>
    <w:p w:rsidR="00544FB9" w:rsidRPr="00A70744" w:rsidRDefault="00544FB9" w:rsidP="003D298F">
      <w:pPr>
        <w:spacing w:line="276" w:lineRule="auto"/>
        <w:rPr>
          <w:rFonts w:ascii="Times New Roman" w:hAnsi="Times New Roman" w:cs="Times New Roman"/>
          <w:b/>
          <w:i w:val="0"/>
          <w:sz w:val="24"/>
          <w:szCs w:val="24"/>
          <w:shd w:val="clear" w:color="auto" w:fill="FFFF00"/>
          <w:lang w:val="ro-RO"/>
        </w:rPr>
      </w:pPr>
      <w:r w:rsidRPr="00A70744">
        <w:rPr>
          <w:rFonts w:ascii="Times New Roman" w:hAnsi="Times New Roman" w:cs="Times New Roman"/>
          <w:b/>
          <w:bCs/>
          <w:i w:val="0"/>
          <w:sz w:val="24"/>
          <w:szCs w:val="24"/>
          <w:lang w:val="ro-RO"/>
        </w:rPr>
        <w:t xml:space="preserve">SUBSTANŢELE SI PREPARATELE CHIMICE PERICULOASE PREZENTE PE     AMPLASAMENT </w:t>
      </w:r>
    </w:p>
    <w:tbl>
      <w:tblPr>
        <w:tblW w:w="0" w:type="auto"/>
        <w:tblInd w:w="425" w:type="dxa"/>
        <w:tblLayout w:type="fixed"/>
        <w:tblLook w:val="0000"/>
      </w:tblPr>
      <w:tblGrid>
        <w:gridCol w:w="2964"/>
        <w:gridCol w:w="3387"/>
        <w:gridCol w:w="2648"/>
      </w:tblGrid>
      <w:tr w:rsidR="00A3318C" w:rsidRPr="00A70744" w:rsidTr="000D28BF">
        <w:tc>
          <w:tcPr>
            <w:tcW w:w="2964" w:type="dxa"/>
            <w:tcBorders>
              <w:top w:val="single" w:sz="4" w:space="0" w:color="000000"/>
              <w:left w:val="single" w:sz="4" w:space="0" w:color="000000"/>
              <w:bottom w:val="single" w:sz="4" w:space="0" w:color="000000"/>
            </w:tcBorders>
            <w:shd w:val="clear" w:color="auto" w:fill="auto"/>
          </w:tcPr>
          <w:p w:rsidR="00A3318C" w:rsidRPr="00A70744" w:rsidRDefault="00A3318C" w:rsidP="000D28BF">
            <w:pPr>
              <w:snapToGrid w:val="0"/>
              <w:ind w:right="-130"/>
              <w:jc w:val="center"/>
              <w:rPr>
                <w:rFonts w:ascii="Times New Roman" w:hAnsi="Times New Roman" w:cs="Times New Roman"/>
                <w:b/>
                <w:bCs/>
                <w:sz w:val="24"/>
                <w:szCs w:val="24"/>
                <w:lang w:val="ro-RO"/>
              </w:rPr>
            </w:pPr>
            <w:r w:rsidRPr="00A70744">
              <w:rPr>
                <w:rFonts w:ascii="Times New Roman" w:hAnsi="Times New Roman" w:cs="Times New Roman"/>
                <w:b/>
                <w:bCs/>
                <w:sz w:val="24"/>
                <w:szCs w:val="24"/>
                <w:lang w:val="ro-RO"/>
              </w:rPr>
              <w:t>Denumire materie prime / semifabricat</w:t>
            </w:r>
          </w:p>
        </w:tc>
        <w:tc>
          <w:tcPr>
            <w:tcW w:w="3387" w:type="dxa"/>
            <w:tcBorders>
              <w:top w:val="single" w:sz="4" w:space="0" w:color="000000"/>
              <w:left w:val="single" w:sz="4" w:space="0" w:color="000000"/>
              <w:bottom w:val="single" w:sz="4" w:space="0" w:color="000000"/>
            </w:tcBorders>
            <w:shd w:val="clear" w:color="auto" w:fill="auto"/>
          </w:tcPr>
          <w:p w:rsidR="00A3318C" w:rsidRPr="00A70744" w:rsidRDefault="00A3318C" w:rsidP="000D28BF">
            <w:pPr>
              <w:snapToGrid w:val="0"/>
              <w:ind w:left="-108" w:right="-99"/>
              <w:jc w:val="center"/>
              <w:rPr>
                <w:rFonts w:ascii="Times New Roman" w:hAnsi="Times New Roman" w:cs="Times New Roman"/>
                <w:b/>
                <w:bCs/>
                <w:sz w:val="24"/>
                <w:szCs w:val="24"/>
                <w:lang w:val="ro-RO"/>
              </w:rPr>
            </w:pPr>
            <w:r w:rsidRPr="00A70744">
              <w:rPr>
                <w:rFonts w:ascii="Times New Roman" w:hAnsi="Times New Roman" w:cs="Times New Roman"/>
                <w:b/>
                <w:bCs/>
                <w:sz w:val="24"/>
                <w:szCs w:val="24"/>
                <w:lang w:val="ro-RO"/>
              </w:rPr>
              <w:t>Consumuri realizate</w:t>
            </w:r>
          </w:p>
          <w:p w:rsidR="00A3318C" w:rsidRPr="00A70744" w:rsidRDefault="00A3318C" w:rsidP="000D28BF">
            <w:pPr>
              <w:ind w:left="-108" w:right="-99"/>
              <w:rPr>
                <w:rFonts w:ascii="Times New Roman" w:hAnsi="Times New Roman" w:cs="Times New Roman"/>
                <w:b/>
                <w:bCs/>
                <w:sz w:val="24"/>
                <w:szCs w:val="24"/>
                <w:lang w:val="ro-RO"/>
              </w:rPr>
            </w:pPr>
            <w:r w:rsidRPr="00A70744">
              <w:rPr>
                <w:rFonts w:ascii="Times New Roman" w:hAnsi="Times New Roman" w:cs="Times New Roman"/>
                <w:b/>
                <w:bCs/>
                <w:sz w:val="24"/>
                <w:szCs w:val="24"/>
                <w:lang w:val="ro-RO"/>
              </w:rPr>
              <w:t xml:space="preserve">                       2021</w:t>
            </w:r>
          </w:p>
        </w:tc>
        <w:tc>
          <w:tcPr>
            <w:tcW w:w="2648" w:type="dxa"/>
            <w:tcBorders>
              <w:top w:val="single" w:sz="4" w:space="0" w:color="000000"/>
              <w:left w:val="single" w:sz="4" w:space="0" w:color="000000"/>
              <w:bottom w:val="single" w:sz="4" w:space="0" w:color="000000"/>
              <w:right w:val="single" w:sz="4" w:space="0" w:color="000000"/>
            </w:tcBorders>
            <w:shd w:val="clear" w:color="auto" w:fill="auto"/>
          </w:tcPr>
          <w:p w:rsidR="00A3318C" w:rsidRPr="00A70744" w:rsidRDefault="00A3318C" w:rsidP="000D28BF">
            <w:pPr>
              <w:snapToGrid w:val="0"/>
              <w:ind w:left="-108" w:right="-99"/>
              <w:jc w:val="center"/>
              <w:rPr>
                <w:rFonts w:ascii="Times New Roman" w:hAnsi="Times New Roman" w:cs="Times New Roman"/>
                <w:b/>
                <w:bCs/>
                <w:sz w:val="24"/>
                <w:szCs w:val="24"/>
                <w:lang w:val="ro-RO"/>
              </w:rPr>
            </w:pPr>
            <w:r w:rsidRPr="00A70744">
              <w:rPr>
                <w:rFonts w:ascii="Times New Roman" w:hAnsi="Times New Roman" w:cs="Times New Roman"/>
                <w:b/>
                <w:bCs/>
                <w:sz w:val="24"/>
                <w:szCs w:val="24"/>
                <w:lang w:val="ro-RO"/>
              </w:rPr>
              <w:t>Consumuri pentru capacitatea maxima</w:t>
            </w:r>
          </w:p>
          <w:p w:rsidR="00A3318C" w:rsidRPr="00A70744" w:rsidRDefault="00A3318C" w:rsidP="000D28BF">
            <w:pPr>
              <w:ind w:left="-108" w:right="-99"/>
              <w:jc w:val="center"/>
              <w:rPr>
                <w:rFonts w:ascii="Times New Roman" w:hAnsi="Times New Roman" w:cs="Times New Roman"/>
                <w:b/>
                <w:bCs/>
                <w:sz w:val="24"/>
                <w:szCs w:val="24"/>
                <w:lang w:val="ro-RO"/>
              </w:rPr>
            </w:pPr>
            <w:r w:rsidRPr="00A70744">
              <w:rPr>
                <w:rFonts w:ascii="Times New Roman" w:hAnsi="Times New Roman" w:cs="Times New Roman"/>
                <w:b/>
                <w:bCs/>
                <w:sz w:val="24"/>
                <w:szCs w:val="24"/>
                <w:lang w:val="ro-RO"/>
              </w:rPr>
              <w:t xml:space="preserve">        proiectata ( t/an)  </w:t>
            </w:r>
          </w:p>
        </w:tc>
      </w:tr>
      <w:tr w:rsidR="00A3318C" w:rsidRPr="00A70744" w:rsidTr="000D28BF">
        <w:trPr>
          <w:trHeight w:val="360"/>
        </w:trPr>
        <w:tc>
          <w:tcPr>
            <w:tcW w:w="2964" w:type="dxa"/>
            <w:tcBorders>
              <w:top w:val="single" w:sz="4" w:space="0" w:color="000000"/>
              <w:left w:val="single" w:sz="4" w:space="0" w:color="000000"/>
              <w:bottom w:val="single" w:sz="4" w:space="0" w:color="000000"/>
            </w:tcBorders>
            <w:shd w:val="clear" w:color="auto" w:fill="auto"/>
          </w:tcPr>
          <w:p w:rsidR="00A3318C" w:rsidRPr="00A70744" w:rsidRDefault="00A3318C" w:rsidP="000D28BF">
            <w:pPr>
              <w:snapToGrid w:val="0"/>
              <w:rPr>
                <w:rFonts w:ascii="Times New Roman" w:hAnsi="Times New Roman" w:cs="Times New Roman"/>
                <w:sz w:val="24"/>
                <w:szCs w:val="24"/>
                <w:lang w:val="ro-RO"/>
              </w:rPr>
            </w:pPr>
            <w:r w:rsidRPr="00A70744">
              <w:rPr>
                <w:rFonts w:ascii="Times New Roman" w:hAnsi="Times New Roman" w:cs="Times New Roman"/>
                <w:sz w:val="24"/>
                <w:szCs w:val="24"/>
                <w:lang w:val="ro-RO"/>
              </w:rPr>
              <w:t>Gaze naturale</w:t>
            </w:r>
          </w:p>
        </w:tc>
        <w:tc>
          <w:tcPr>
            <w:tcW w:w="3387" w:type="dxa"/>
            <w:tcBorders>
              <w:top w:val="single" w:sz="4" w:space="0" w:color="000000"/>
              <w:left w:val="single" w:sz="4" w:space="0" w:color="000000"/>
              <w:bottom w:val="single" w:sz="4" w:space="0" w:color="000000"/>
            </w:tcBorders>
            <w:shd w:val="clear" w:color="auto" w:fill="auto"/>
          </w:tcPr>
          <w:p w:rsidR="00A3318C" w:rsidRPr="00A70744" w:rsidRDefault="00A3318C" w:rsidP="000D28BF">
            <w:pPr>
              <w:snapToGrid w:val="0"/>
              <w:ind w:hanging="50"/>
              <w:jc w:val="center"/>
              <w:rPr>
                <w:rFonts w:ascii="Times New Roman" w:hAnsi="Times New Roman" w:cs="Times New Roman"/>
                <w:b/>
                <w:bCs/>
                <w:sz w:val="24"/>
                <w:szCs w:val="24"/>
                <w:lang w:val="ro-RO"/>
              </w:rPr>
            </w:pPr>
            <w:r w:rsidRPr="00A70744">
              <w:rPr>
                <w:rFonts w:ascii="Times New Roman" w:hAnsi="Times New Roman" w:cs="Times New Roman"/>
                <w:b/>
                <w:bCs/>
                <w:sz w:val="24"/>
                <w:szCs w:val="24"/>
                <w:lang w:val="ro-RO"/>
              </w:rPr>
              <w:t>79.261.449</w:t>
            </w:r>
          </w:p>
        </w:tc>
        <w:tc>
          <w:tcPr>
            <w:tcW w:w="2648" w:type="dxa"/>
            <w:tcBorders>
              <w:top w:val="single" w:sz="4" w:space="0" w:color="000000"/>
              <w:left w:val="single" w:sz="4" w:space="0" w:color="000000"/>
              <w:bottom w:val="single" w:sz="4" w:space="0" w:color="000000"/>
              <w:right w:val="single" w:sz="4" w:space="0" w:color="000000"/>
            </w:tcBorders>
            <w:shd w:val="clear" w:color="auto" w:fill="auto"/>
          </w:tcPr>
          <w:p w:rsidR="00A3318C" w:rsidRPr="00A70744" w:rsidRDefault="00A3318C" w:rsidP="000D28BF">
            <w:pPr>
              <w:snapToGrid w:val="0"/>
              <w:ind w:hanging="50"/>
              <w:jc w:val="center"/>
              <w:rPr>
                <w:rFonts w:ascii="Times New Roman" w:hAnsi="Times New Roman" w:cs="Times New Roman"/>
                <w:sz w:val="24"/>
                <w:szCs w:val="24"/>
                <w:lang w:val="ro-RO"/>
              </w:rPr>
            </w:pPr>
            <w:r w:rsidRPr="00A70744">
              <w:rPr>
                <w:rFonts w:ascii="Times New Roman" w:hAnsi="Times New Roman" w:cs="Times New Roman"/>
                <w:sz w:val="24"/>
                <w:szCs w:val="24"/>
                <w:lang w:val="ro-RO"/>
              </w:rPr>
              <w:t>42.451.000Nmc</w:t>
            </w:r>
          </w:p>
        </w:tc>
      </w:tr>
      <w:tr w:rsidR="00A3318C" w:rsidRPr="00A70744" w:rsidTr="000D28BF">
        <w:trPr>
          <w:trHeight w:val="938"/>
        </w:trPr>
        <w:tc>
          <w:tcPr>
            <w:tcW w:w="2964" w:type="dxa"/>
            <w:tcBorders>
              <w:top w:val="single" w:sz="4" w:space="0" w:color="000000"/>
              <w:left w:val="single" w:sz="4" w:space="0" w:color="000000"/>
              <w:bottom w:val="single" w:sz="4" w:space="0" w:color="000000"/>
            </w:tcBorders>
            <w:shd w:val="clear" w:color="auto" w:fill="auto"/>
          </w:tcPr>
          <w:p w:rsidR="00A3318C" w:rsidRPr="00A70744" w:rsidRDefault="00A3318C" w:rsidP="000D28BF">
            <w:pPr>
              <w:snapToGrid w:val="0"/>
              <w:rPr>
                <w:rFonts w:ascii="Times New Roman" w:hAnsi="Times New Roman" w:cs="Times New Roman"/>
                <w:sz w:val="24"/>
                <w:szCs w:val="24"/>
                <w:lang w:val="ro-RO"/>
              </w:rPr>
            </w:pPr>
            <w:r w:rsidRPr="00A70744">
              <w:rPr>
                <w:rFonts w:ascii="Times New Roman" w:hAnsi="Times New Roman" w:cs="Times New Roman"/>
                <w:sz w:val="24"/>
                <w:szCs w:val="24"/>
                <w:lang w:val="ro-RO"/>
              </w:rPr>
              <w:t xml:space="preserve">Apa industriala : </w:t>
            </w:r>
          </w:p>
          <w:p w:rsidR="00A3318C" w:rsidRPr="00A70744" w:rsidRDefault="00A3318C" w:rsidP="000D28BF">
            <w:pPr>
              <w:rPr>
                <w:rFonts w:ascii="Times New Roman" w:hAnsi="Times New Roman" w:cs="Times New Roman"/>
                <w:sz w:val="24"/>
                <w:szCs w:val="24"/>
                <w:lang w:val="ro-RO"/>
              </w:rPr>
            </w:pPr>
            <w:r w:rsidRPr="00A70744">
              <w:rPr>
                <w:rFonts w:ascii="Times New Roman" w:hAnsi="Times New Roman" w:cs="Times New Roman"/>
                <w:sz w:val="24"/>
                <w:szCs w:val="24"/>
                <w:lang w:val="ro-RO"/>
              </w:rPr>
              <w:t xml:space="preserve">       -din foraje proprii</w:t>
            </w:r>
          </w:p>
          <w:p w:rsidR="00A3318C" w:rsidRPr="00A70744" w:rsidRDefault="00A3318C" w:rsidP="000D28BF">
            <w:pPr>
              <w:rPr>
                <w:rFonts w:ascii="Times New Roman" w:hAnsi="Times New Roman" w:cs="Times New Roman"/>
                <w:sz w:val="24"/>
                <w:szCs w:val="24"/>
                <w:lang w:val="ro-RO"/>
              </w:rPr>
            </w:pPr>
            <w:r w:rsidRPr="00A70744">
              <w:rPr>
                <w:rFonts w:ascii="Times New Roman" w:hAnsi="Times New Roman" w:cs="Times New Roman"/>
                <w:sz w:val="24"/>
                <w:szCs w:val="24"/>
                <w:lang w:val="ro-RO"/>
              </w:rPr>
              <w:t xml:space="preserve">        -de la compania de apa</w:t>
            </w:r>
          </w:p>
        </w:tc>
        <w:tc>
          <w:tcPr>
            <w:tcW w:w="3387" w:type="dxa"/>
            <w:tcBorders>
              <w:top w:val="single" w:sz="4" w:space="0" w:color="000000"/>
              <w:left w:val="single" w:sz="4" w:space="0" w:color="000000"/>
              <w:bottom w:val="single" w:sz="4" w:space="0" w:color="000000"/>
            </w:tcBorders>
            <w:shd w:val="clear" w:color="auto" w:fill="auto"/>
          </w:tcPr>
          <w:p w:rsidR="00A3318C" w:rsidRPr="00A70744" w:rsidRDefault="00A3318C" w:rsidP="000D28BF">
            <w:pPr>
              <w:ind w:hanging="50"/>
              <w:jc w:val="center"/>
              <w:rPr>
                <w:rFonts w:ascii="Times New Roman" w:hAnsi="Times New Roman" w:cs="Times New Roman"/>
                <w:b/>
                <w:bCs/>
                <w:sz w:val="24"/>
                <w:szCs w:val="24"/>
                <w:lang w:val="ro-RO"/>
              </w:rPr>
            </w:pPr>
          </w:p>
          <w:p w:rsidR="00A3318C" w:rsidRPr="00A70744" w:rsidRDefault="00A3318C" w:rsidP="000D28BF">
            <w:pPr>
              <w:ind w:hanging="50"/>
              <w:jc w:val="center"/>
              <w:rPr>
                <w:rFonts w:ascii="Times New Roman" w:hAnsi="Times New Roman" w:cs="Times New Roman"/>
                <w:b/>
                <w:bCs/>
                <w:sz w:val="24"/>
                <w:szCs w:val="24"/>
                <w:lang w:val="ro-RO"/>
              </w:rPr>
            </w:pPr>
            <w:r w:rsidRPr="00A70744">
              <w:rPr>
                <w:rFonts w:ascii="Times New Roman" w:hAnsi="Times New Roman" w:cs="Times New Roman"/>
                <w:b/>
                <w:bCs/>
                <w:sz w:val="24"/>
                <w:szCs w:val="24"/>
                <w:lang w:val="ro-RO"/>
              </w:rPr>
              <w:t>- 870.118</w:t>
            </w:r>
          </w:p>
          <w:p w:rsidR="00A3318C" w:rsidRPr="00A70744" w:rsidRDefault="00A3318C" w:rsidP="000D28BF">
            <w:pPr>
              <w:ind w:hanging="50"/>
              <w:jc w:val="center"/>
              <w:rPr>
                <w:rFonts w:ascii="Times New Roman" w:hAnsi="Times New Roman" w:cs="Times New Roman"/>
                <w:b/>
                <w:bCs/>
                <w:sz w:val="24"/>
                <w:szCs w:val="24"/>
                <w:lang w:val="ro-RO"/>
              </w:rPr>
            </w:pPr>
            <w:r w:rsidRPr="00A70744">
              <w:rPr>
                <w:rFonts w:ascii="Times New Roman" w:hAnsi="Times New Roman" w:cs="Times New Roman"/>
                <w:b/>
                <w:bCs/>
                <w:sz w:val="24"/>
                <w:szCs w:val="24"/>
                <w:lang w:val="ro-RO"/>
              </w:rPr>
              <w:t>- 2.805</w:t>
            </w:r>
          </w:p>
        </w:tc>
        <w:tc>
          <w:tcPr>
            <w:tcW w:w="2648" w:type="dxa"/>
            <w:tcBorders>
              <w:top w:val="single" w:sz="4" w:space="0" w:color="000000"/>
              <w:left w:val="single" w:sz="4" w:space="0" w:color="000000"/>
              <w:bottom w:val="single" w:sz="4" w:space="0" w:color="000000"/>
              <w:right w:val="single" w:sz="4" w:space="0" w:color="000000"/>
            </w:tcBorders>
            <w:shd w:val="clear" w:color="auto" w:fill="auto"/>
          </w:tcPr>
          <w:p w:rsidR="00A3318C" w:rsidRPr="00A70744" w:rsidRDefault="00A3318C" w:rsidP="000D28BF">
            <w:pPr>
              <w:snapToGrid w:val="0"/>
              <w:ind w:hanging="50"/>
              <w:jc w:val="center"/>
              <w:rPr>
                <w:rFonts w:ascii="Times New Roman" w:hAnsi="Times New Roman" w:cs="Times New Roman"/>
                <w:sz w:val="24"/>
                <w:szCs w:val="24"/>
                <w:lang w:val="ro-RO"/>
              </w:rPr>
            </w:pPr>
            <w:r w:rsidRPr="00A70744">
              <w:rPr>
                <w:rFonts w:ascii="Times New Roman" w:hAnsi="Times New Roman" w:cs="Times New Roman"/>
                <w:sz w:val="24"/>
                <w:szCs w:val="24"/>
                <w:lang w:val="ro-RO"/>
              </w:rPr>
              <w:t>3.800.000mc</w:t>
            </w:r>
          </w:p>
        </w:tc>
      </w:tr>
      <w:tr w:rsidR="00A3318C" w:rsidRPr="00A70744" w:rsidTr="000D28BF">
        <w:trPr>
          <w:trHeight w:val="240"/>
        </w:trPr>
        <w:tc>
          <w:tcPr>
            <w:tcW w:w="2964" w:type="dxa"/>
            <w:tcBorders>
              <w:top w:val="single" w:sz="4" w:space="0" w:color="000000"/>
              <w:left w:val="single" w:sz="4" w:space="0" w:color="000000"/>
              <w:bottom w:val="single" w:sz="4" w:space="0" w:color="000000"/>
            </w:tcBorders>
            <w:shd w:val="clear" w:color="auto" w:fill="auto"/>
          </w:tcPr>
          <w:p w:rsidR="00A3318C" w:rsidRPr="00A70744" w:rsidRDefault="00A3318C" w:rsidP="000D28BF">
            <w:pPr>
              <w:snapToGrid w:val="0"/>
              <w:rPr>
                <w:rFonts w:ascii="Times New Roman" w:hAnsi="Times New Roman" w:cs="Times New Roman"/>
                <w:sz w:val="24"/>
                <w:szCs w:val="24"/>
                <w:lang w:val="ro-RO"/>
              </w:rPr>
            </w:pPr>
            <w:r w:rsidRPr="00A70744">
              <w:rPr>
                <w:rFonts w:ascii="Times New Roman" w:hAnsi="Times New Roman" w:cs="Times New Roman"/>
                <w:sz w:val="24"/>
                <w:szCs w:val="24"/>
                <w:lang w:val="ro-RO"/>
              </w:rPr>
              <w:t xml:space="preserve">Acid clorhidric 33%  </w:t>
            </w:r>
          </w:p>
        </w:tc>
        <w:tc>
          <w:tcPr>
            <w:tcW w:w="3387" w:type="dxa"/>
            <w:tcBorders>
              <w:top w:val="single" w:sz="4" w:space="0" w:color="000000"/>
              <w:left w:val="single" w:sz="4" w:space="0" w:color="000000"/>
              <w:bottom w:val="single" w:sz="4" w:space="0" w:color="000000"/>
            </w:tcBorders>
            <w:shd w:val="clear" w:color="auto" w:fill="auto"/>
          </w:tcPr>
          <w:p w:rsidR="00A3318C" w:rsidRPr="00A70744" w:rsidRDefault="00A3318C" w:rsidP="000D28BF">
            <w:pPr>
              <w:snapToGrid w:val="0"/>
              <w:ind w:hanging="50"/>
              <w:jc w:val="center"/>
              <w:rPr>
                <w:rFonts w:ascii="Times New Roman" w:hAnsi="Times New Roman" w:cs="Times New Roman"/>
                <w:b/>
                <w:bCs/>
                <w:sz w:val="24"/>
                <w:szCs w:val="24"/>
                <w:lang w:val="ro-RO"/>
              </w:rPr>
            </w:pPr>
            <w:r w:rsidRPr="00A70744">
              <w:rPr>
                <w:rFonts w:ascii="Times New Roman" w:hAnsi="Times New Roman" w:cs="Times New Roman"/>
                <w:b/>
                <w:bCs/>
                <w:sz w:val="24"/>
                <w:szCs w:val="24"/>
                <w:lang w:val="ro-RO"/>
              </w:rPr>
              <w:t>94,48</w:t>
            </w:r>
          </w:p>
        </w:tc>
        <w:tc>
          <w:tcPr>
            <w:tcW w:w="2648" w:type="dxa"/>
            <w:tcBorders>
              <w:top w:val="single" w:sz="4" w:space="0" w:color="000000"/>
              <w:left w:val="single" w:sz="4" w:space="0" w:color="000000"/>
              <w:bottom w:val="single" w:sz="4" w:space="0" w:color="000000"/>
              <w:right w:val="single" w:sz="4" w:space="0" w:color="000000"/>
            </w:tcBorders>
            <w:shd w:val="clear" w:color="auto" w:fill="auto"/>
          </w:tcPr>
          <w:p w:rsidR="00A3318C" w:rsidRPr="00A70744" w:rsidRDefault="00A3318C" w:rsidP="000D28BF">
            <w:pPr>
              <w:snapToGrid w:val="0"/>
              <w:ind w:hanging="50"/>
              <w:jc w:val="center"/>
              <w:rPr>
                <w:rFonts w:ascii="Times New Roman" w:hAnsi="Times New Roman" w:cs="Times New Roman"/>
                <w:sz w:val="24"/>
                <w:szCs w:val="24"/>
                <w:lang w:val="ro-RO"/>
              </w:rPr>
            </w:pPr>
            <w:r w:rsidRPr="00A70744">
              <w:rPr>
                <w:rFonts w:ascii="Times New Roman" w:hAnsi="Times New Roman" w:cs="Times New Roman"/>
                <w:sz w:val="24"/>
                <w:szCs w:val="24"/>
                <w:lang w:val="ro-RO"/>
              </w:rPr>
              <w:t>836t</w:t>
            </w:r>
          </w:p>
        </w:tc>
      </w:tr>
      <w:tr w:rsidR="00A3318C" w:rsidRPr="00A70744" w:rsidTr="000D28BF">
        <w:trPr>
          <w:trHeight w:val="315"/>
        </w:trPr>
        <w:tc>
          <w:tcPr>
            <w:tcW w:w="2964" w:type="dxa"/>
            <w:tcBorders>
              <w:top w:val="single" w:sz="4" w:space="0" w:color="000000"/>
              <w:left w:val="single" w:sz="4" w:space="0" w:color="000000"/>
              <w:bottom w:val="single" w:sz="4" w:space="0" w:color="000000"/>
            </w:tcBorders>
            <w:shd w:val="clear" w:color="auto" w:fill="auto"/>
          </w:tcPr>
          <w:p w:rsidR="00A3318C" w:rsidRPr="00A70744" w:rsidRDefault="00A3318C" w:rsidP="000D28BF">
            <w:pPr>
              <w:snapToGrid w:val="0"/>
              <w:rPr>
                <w:rFonts w:ascii="Times New Roman" w:hAnsi="Times New Roman" w:cs="Times New Roman"/>
                <w:sz w:val="24"/>
                <w:szCs w:val="24"/>
                <w:lang w:val="ro-RO"/>
              </w:rPr>
            </w:pPr>
            <w:r w:rsidRPr="00A70744">
              <w:rPr>
                <w:rFonts w:ascii="Times New Roman" w:hAnsi="Times New Roman" w:cs="Times New Roman"/>
                <w:sz w:val="24"/>
                <w:szCs w:val="24"/>
                <w:lang w:val="ro-RO"/>
              </w:rPr>
              <w:t>Hidroxid de sodiu 48%</w:t>
            </w:r>
          </w:p>
        </w:tc>
        <w:tc>
          <w:tcPr>
            <w:tcW w:w="3387" w:type="dxa"/>
            <w:tcBorders>
              <w:top w:val="single" w:sz="4" w:space="0" w:color="000000"/>
              <w:left w:val="single" w:sz="4" w:space="0" w:color="000000"/>
              <w:bottom w:val="single" w:sz="4" w:space="0" w:color="000000"/>
            </w:tcBorders>
            <w:shd w:val="clear" w:color="auto" w:fill="auto"/>
          </w:tcPr>
          <w:p w:rsidR="00A3318C" w:rsidRPr="00A70744" w:rsidRDefault="00A3318C" w:rsidP="000D28BF">
            <w:pPr>
              <w:snapToGrid w:val="0"/>
              <w:ind w:hanging="50"/>
              <w:jc w:val="center"/>
              <w:rPr>
                <w:rFonts w:ascii="Times New Roman" w:hAnsi="Times New Roman" w:cs="Times New Roman"/>
                <w:b/>
                <w:bCs/>
                <w:sz w:val="24"/>
                <w:szCs w:val="24"/>
                <w:lang w:val="ro-RO"/>
              </w:rPr>
            </w:pPr>
            <w:r w:rsidRPr="00A70744">
              <w:rPr>
                <w:rFonts w:ascii="Times New Roman" w:hAnsi="Times New Roman" w:cs="Times New Roman"/>
                <w:b/>
                <w:bCs/>
                <w:sz w:val="24"/>
                <w:szCs w:val="24"/>
                <w:lang w:val="ro-RO"/>
              </w:rPr>
              <w:t>11,67</w:t>
            </w:r>
          </w:p>
        </w:tc>
        <w:tc>
          <w:tcPr>
            <w:tcW w:w="2648" w:type="dxa"/>
            <w:tcBorders>
              <w:top w:val="single" w:sz="4" w:space="0" w:color="000000"/>
              <w:left w:val="single" w:sz="4" w:space="0" w:color="000000"/>
              <w:bottom w:val="single" w:sz="4" w:space="0" w:color="000000"/>
              <w:right w:val="single" w:sz="4" w:space="0" w:color="000000"/>
            </w:tcBorders>
            <w:shd w:val="clear" w:color="auto" w:fill="auto"/>
          </w:tcPr>
          <w:p w:rsidR="00A3318C" w:rsidRPr="00A70744" w:rsidRDefault="00A3318C" w:rsidP="000D28BF">
            <w:pPr>
              <w:snapToGrid w:val="0"/>
              <w:ind w:hanging="50"/>
              <w:jc w:val="center"/>
              <w:rPr>
                <w:rFonts w:ascii="Times New Roman" w:hAnsi="Times New Roman" w:cs="Times New Roman"/>
                <w:sz w:val="24"/>
                <w:szCs w:val="24"/>
                <w:lang w:val="ro-RO"/>
              </w:rPr>
            </w:pPr>
            <w:r w:rsidRPr="00A70744">
              <w:rPr>
                <w:rFonts w:ascii="Times New Roman" w:hAnsi="Times New Roman" w:cs="Times New Roman"/>
                <w:sz w:val="24"/>
                <w:szCs w:val="24"/>
                <w:lang w:val="ro-RO"/>
              </w:rPr>
              <w:t>177t</w:t>
            </w:r>
          </w:p>
        </w:tc>
      </w:tr>
      <w:tr w:rsidR="00A3318C" w:rsidRPr="00A70744" w:rsidTr="000D28BF">
        <w:trPr>
          <w:trHeight w:val="345"/>
        </w:trPr>
        <w:tc>
          <w:tcPr>
            <w:tcW w:w="2964" w:type="dxa"/>
            <w:tcBorders>
              <w:top w:val="single" w:sz="4" w:space="0" w:color="000000"/>
              <w:left w:val="single" w:sz="4" w:space="0" w:color="000000"/>
              <w:bottom w:val="single" w:sz="4" w:space="0" w:color="000000"/>
            </w:tcBorders>
            <w:shd w:val="clear" w:color="auto" w:fill="auto"/>
          </w:tcPr>
          <w:p w:rsidR="00A3318C" w:rsidRPr="00A70744" w:rsidRDefault="00A3318C" w:rsidP="000D28BF">
            <w:pPr>
              <w:snapToGrid w:val="0"/>
              <w:rPr>
                <w:rFonts w:ascii="Times New Roman" w:hAnsi="Times New Roman" w:cs="Times New Roman"/>
                <w:sz w:val="24"/>
                <w:szCs w:val="24"/>
                <w:lang w:val="ro-RO"/>
              </w:rPr>
            </w:pPr>
            <w:r w:rsidRPr="00A70744">
              <w:rPr>
                <w:rFonts w:ascii="Times New Roman" w:hAnsi="Times New Roman" w:cs="Times New Roman"/>
                <w:sz w:val="24"/>
                <w:szCs w:val="24"/>
                <w:lang w:val="ro-RO"/>
              </w:rPr>
              <w:t>Hidroxid de potasiu</w:t>
            </w:r>
          </w:p>
        </w:tc>
        <w:tc>
          <w:tcPr>
            <w:tcW w:w="3387" w:type="dxa"/>
            <w:tcBorders>
              <w:top w:val="single" w:sz="4" w:space="0" w:color="000000"/>
              <w:left w:val="single" w:sz="4" w:space="0" w:color="000000"/>
              <w:bottom w:val="single" w:sz="4" w:space="0" w:color="000000"/>
            </w:tcBorders>
            <w:shd w:val="clear" w:color="auto" w:fill="auto"/>
          </w:tcPr>
          <w:p w:rsidR="00A3318C" w:rsidRPr="00A70744" w:rsidRDefault="00A3318C" w:rsidP="000D28BF">
            <w:pPr>
              <w:snapToGrid w:val="0"/>
              <w:ind w:hanging="50"/>
              <w:jc w:val="center"/>
              <w:rPr>
                <w:rFonts w:ascii="Times New Roman" w:hAnsi="Times New Roman" w:cs="Times New Roman"/>
                <w:b/>
                <w:bCs/>
                <w:sz w:val="24"/>
                <w:szCs w:val="24"/>
                <w:lang w:val="ro-RO"/>
              </w:rPr>
            </w:pPr>
            <w:r w:rsidRPr="00A70744">
              <w:rPr>
                <w:rFonts w:ascii="Times New Roman" w:hAnsi="Times New Roman" w:cs="Times New Roman"/>
                <w:b/>
                <w:bCs/>
                <w:sz w:val="24"/>
                <w:szCs w:val="24"/>
                <w:lang w:val="ro-RO"/>
              </w:rPr>
              <w:t>0</w:t>
            </w:r>
          </w:p>
        </w:tc>
        <w:tc>
          <w:tcPr>
            <w:tcW w:w="2648" w:type="dxa"/>
            <w:tcBorders>
              <w:top w:val="single" w:sz="4" w:space="0" w:color="000000"/>
              <w:left w:val="single" w:sz="4" w:space="0" w:color="000000"/>
              <w:bottom w:val="single" w:sz="4" w:space="0" w:color="000000"/>
              <w:right w:val="single" w:sz="4" w:space="0" w:color="000000"/>
            </w:tcBorders>
            <w:shd w:val="clear" w:color="auto" w:fill="auto"/>
          </w:tcPr>
          <w:p w:rsidR="00A3318C" w:rsidRPr="00A70744" w:rsidRDefault="00A3318C" w:rsidP="000D28BF">
            <w:pPr>
              <w:snapToGrid w:val="0"/>
              <w:ind w:hanging="50"/>
              <w:jc w:val="center"/>
              <w:rPr>
                <w:rFonts w:ascii="Times New Roman" w:hAnsi="Times New Roman" w:cs="Times New Roman"/>
                <w:sz w:val="24"/>
                <w:szCs w:val="24"/>
                <w:lang w:val="ro-RO"/>
              </w:rPr>
            </w:pPr>
            <w:r w:rsidRPr="00A70744">
              <w:rPr>
                <w:rFonts w:ascii="Times New Roman" w:hAnsi="Times New Roman" w:cs="Times New Roman"/>
                <w:sz w:val="24"/>
                <w:szCs w:val="24"/>
                <w:lang w:val="ro-RO"/>
              </w:rPr>
              <w:t>0,6t</w:t>
            </w:r>
          </w:p>
        </w:tc>
      </w:tr>
      <w:tr w:rsidR="00A3318C" w:rsidRPr="00A70744" w:rsidTr="000D28BF">
        <w:trPr>
          <w:trHeight w:val="360"/>
        </w:trPr>
        <w:tc>
          <w:tcPr>
            <w:tcW w:w="2964" w:type="dxa"/>
            <w:tcBorders>
              <w:top w:val="single" w:sz="4" w:space="0" w:color="000000"/>
              <w:left w:val="single" w:sz="4" w:space="0" w:color="000000"/>
              <w:bottom w:val="single" w:sz="4" w:space="0" w:color="000000"/>
            </w:tcBorders>
            <w:shd w:val="clear" w:color="auto" w:fill="auto"/>
          </w:tcPr>
          <w:p w:rsidR="00A3318C" w:rsidRPr="00A70744" w:rsidRDefault="00A3318C" w:rsidP="000D28BF">
            <w:pPr>
              <w:snapToGrid w:val="0"/>
              <w:rPr>
                <w:rFonts w:ascii="Times New Roman" w:hAnsi="Times New Roman" w:cs="Times New Roman"/>
                <w:sz w:val="24"/>
                <w:szCs w:val="24"/>
                <w:lang w:val="ro-RO"/>
              </w:rPr>
            </w:pPr>
            <w:r w:rsidRPr="00A70744">
              <w:rPr>
                <w:rFonts w:ascii="Times New Roman" w:hAnsi="Times New Roman" w:cs="Times New Roman"/>
                <w:sz w:val="24"/>
                <w:szCs w:val="24"/>
                <w:lang w:val="ro-RO"/>
              </w:rPr>
              <w:t>Apa amoniacala 25%</w:t>
            </w:r>
          </w:p>
        </w:tc>
        <w:tc>
          <w:tcPr>
            <w:tcW w:w="3387" w:type="dxa"/>
            <w:tcBorders>
              <w:top w:val="single" w:sz="4" w:space="0" w:color="000000"/>
              <w:left w:val="single" w:sz="4" w:space="0" w:color="000000"/>
              <w:bottom w:val="single" w:sz="4" w:space="0" w:color="000000"/>
            </w:tcBorders>
            <w:shd w:val="clear" w:color="auto" w:fill="auto"/>
          </w:tcPr>
          <w:p w:rsidR="00A3318C" w:rsidRPr="00A70744" w:rsidRDefault="00A3318C" w:rsidP="000D28BF">
            <w:pPr>
              <w:snapToGrid w:val="0"/>
              <w:ind w:hanging="50"/>
              <w:jc w:val="center"/>
              <w:rPr>
                <w:rFonts w:ascii="Times New Roman" w:hAnsi="Times New Roman" w:cs="Times New Roman"/>
                <w:b/>
                <w:bCs/>
                <w:sz w:val="24"/>
                <w:szCs w:val="24"/>
                <w:lang w:val="ro-RO"/>
              </w:rPr>
            </w:pPr>
            <w:r w:rsidRPr="00A70744">
              <w:rPr>
                <w:rFonts w:ascii="Times New Roman" w:hAnsi="Times New Roman" w:cs="Times New Roman"/>
                <w:b/>
                <w:bCs/>
                <w:sz w:val="24"/>
                <w:szCs w:val="24"/>
                <w:lang w:val="ro-RO"/>
              </w:rPr>
              <w:t>0,287</w:t>
            </w:r>
          </w:p>
        </w:tc>
        <w:tc>
          <w:tcPr>
            <w:tcW w:w="2648" w:type="dxa"/>
            <w:tcBorders>
              <w:top w:val="single" w:sz="4" w:space="0" w:color="000000"/>
              <w:left w:val="single" w:sz="4" w:space="0" w:color="000000"/>
              <w:bottom w:val="single" w:sz="4" w:space="0" w:color="000000"/>
              <w:right w:val="single" w:sz="4" w:space="0" w:color="000000"/>
            </w:tcBorders>
            <w:shd w:val="clear" w:color="auto" w:fill="auto"/>
          </w:tcPr>
          <w:p w:rsidR="00A3318C" w:rsidRPr="00A70744" w:rsidRDefault="00A3318C" w:rsidP="000D28BF">
            <w:pPr>
              <w:snapToGrid w:val="0"/>
              <w:ind w:hanging="50"/>
              <w:jc w:val="center"/>
              <w:rPr>
                <w:rFonts w:ascii="Times New Roman" w:hAnsi="Times New Roman" w:cs="Times New Roman"/>
                <w:sz w:val="24"/>
                <w:szCs w:val="24"/>
                <w:lang w:val="ro-RO"/>
              </w:rPr>
            </w:pPr>
            <w:r w:rsidRPr="00A70744">
              <w:rPr>
                <w:rFonts w:ascii="Times New Roman" w:hAnsi="Times New Roman" w:cs="Times New Roman"/>
                <w:sz w:val="24"/>
                <w:szCs w:val="24"/>
                <w:lang w:val="ro-RO"/>
              </w:rPr>
              <w:t>2,6t</w:t>
            </w:r>
          </w:p>
        </w:tc>
      </w:tr>
      <w:tr w:rsidR="00A3318C" w:rsidRPr="00A70744" w:rsidTr="000D28BF">
        <w:trPr>
          <w:trHeight w:val="345"/>
        </w:trPr>
        <w:tc>
          <w:tcPr>
            <w:tcW w:w="2964" w:type="dxa"/>
            <w:tcBorders>
              <w:top w:val="single" w:sz="4" w:space="0" w:color="000000"/>
              <w:left w:val="single" w:sz="4" w:space="0" w:color="000000"/>
              <w:bottom w:val="single" w:sz="4" w:space="0" w:color="000000"/>
            </w:tcBorders>
            <w:shd w:val="clear" w:color="auto" w:fill="auto"/>
          </w:tcPr>
          <w:p w:rsidR="00A3318C" w:rsidRPr="00A70744" w:rsidRDefault="00A3318C" w:rsidP="000D28BF">
            <w:pPr>
              <w:snapToGrid w:val="0"/>
              <w:rPr>
                <w:rFonts w:ascii="Times New Roman" w:hAnsi="Times New Roman" w:cs="Times New Roman"/>
                <w:sz w:val="24"/>
                <w:szCs w:val="24"/>
                <w:lang w:val="ro-RO"/>
              </w:rPr>
            </w:pPr>
            <w:r w:rsidRPr="00A70744">
              <w:rPr>
                <w:rFonts w:ascii="Times New Roman" w:hAnsi="Times New Roman" w:cs="Times New Roman"/>
                <w:sz w:val="24"/>
                <w:szCs w:val="24"/>
                <w:lang w:val="ro-RO"/>
              </w:rPr>
              <w:t>Hidrazina   24%</w:t>
            </w:r>
          </w:p>
        </w:tc>
        <w:tc>
          <w:tcPr>
            <w:tcW w:w="3387" w:type="dxa"/>
            <w:tcBorders>
              <w:top w:val="single" w:sz="4" w:space="0" w:color="000000"/>
              <w:left w:val="single" w:sz="4" w:space="0" w:color="000000"/>
              <w:bottom w:val="single" w:sz="4" w:space="0" w:color="000000"/>
            </w:tcBorders>
            <w:shd w:val="clear" w:color="auto" w:fill="auto"/>
          </w:tcPr>
          <w:p w:rsidR="00A3318C" w:rsidRPr="00A70744" w:rsidRDefault="00A3318C" w:rsidP="000D28BF">
            <w:pPr>
              <w:snapToGrid w:val="0"/>
              <w:ind w:hanging="50"/>
              <w:jc w:val="center"/>
              <w:rPr>
                <w:rFonts w:ascii="Times New Roman" w:hAnsi="Times New Roman" w:cs="Times New Roman"/>
                <w:b/>
                <w:bCs/>
                <w:sz w:val="24"/>
                <w:szCs w:val="24"/>
                <w:lang w:val="ro-RO"/>
              </w:rPr>
            </w:pPr>
            <w:r w:rsidRPr="00A70744">
              <w:rPr>
                <w:rFonts w:ascii="Times New Roman" w:hAnsi="Times New Roman" w:cs="Times New Roman"/>
                <w:b/>
                <w:bCs/>
                <w:sz w:val="24"/>
                <w:szCs w:val="24"/>
                <w:lang w:val="ro-RO"/>
              </w:rPr>
              <w:t>0,6</w:t>
            </w:r>
          </w:p>
        </w:tc>
        <w:tc>
          <w:tcPr>
            <w:tcW w:w="2648" w:type="dxa"/>
            <w:tcBorders>
              <w:top w:val="single" w:sz="4" w:space="0" w:color="000000"/>
              <w:left w:val="single" w:sz="4" w:space="0" w:color="000000"/>
              <w:bottom w:val="single" w:sz="4" w:space="0" w:color="000000"/>
              <w:right w:val="single" w:sz="4" w:space="0" w:color="000000"/>
            </w:tcBorders>
            <w:shd w:val="clear" w:color="auto" w:fill="auto"/>
          </w:tcPr>
          <w:p w:rsidR="00A3318C" w:rsidRPr="00A70744" w:rsidRDefault="00A3318C" w:rsidP="000D28BF">
            <w:pPr>
              <w:snapToGrid w:val="0"/>
              <w:ind w:hanging="50"/>
              <w:jc w:val="center"/>
              <w:rPr>
                <w:rFonts w:ascii="Times New Roman" w:hAnsi="Times New Roman" w:cs="Times New Roman"/>
                <w:sz w:val="24"/>
                <w:szCs w:val="24"/>
                <w:lang w:val="ro-RO"/>
              </w:rPr>
            </w:pPr>
            <w:r w:rsidRPr="00A70744">
              <w:rPr>
                <w:rFonts w:ascii="Times New Roman" w:hAnsi="Times New Roman" w:cs="Times New Roman"/>
                <w:sz w:val="24"/>
                <w:szCs w:val="24"/>
                <w:lang w:val="ro-RO"/>
              </w:rPr>
              <w:t>3.4t</w:t>
            </w:r>
          </w:p>
        </w:tc>
      </w:tr>
      <w:tr w:rsidR="00A3318C" w:rsidRPr="00A70744" w:rsidTr="000D28BF">
        <w:trPr>
          <w:trHeight w:val="180"/>
        </w:trPr>
        <w:tc>
          <w:tcPr>
            <w:tcW w:w="2964" w:type="dxa"/>
            <w:tcBorders>
              <w:top w:val="single" w:sz="4" w:space="0" w:color="000000"/>
              <w:left w:val="single" w:sz="4" w:space="0" w:color="000000"/>
              <w:bottom w:val="single" w:sz="4" w:space="0" w:color="000000"/>
            </w:tcBorders>
            <w:shd w:val="clear" w:color="auto" w:fill="auto"/>
          </w:tcPr>
          <w:p w:rsidR="00A3318C" w:rsidRPr="00A70744" w:rsidRDefault="00A3318C" w:rsidP="000D28BF">
            <w:pPr>
              <w:snapToGrid w:val="0"/>
              <w:rPr>
                <w:rFonts w:ascii="Times New Roman" w:hAnsi="Times New Roman" w:cs="Times New Roman"/>
                <w:sz w:val="24"/>
                <w:szCs w:val="24"/>
                <w:lang w:val="ro-RO"/>
              </w:rPr>
            </w:pPr>
            <w:r w:rsidRPr="00A70744">
              <w:rPr>
                <w:rFonts w:ascii="Times New Roman" w:hAnsi="Times New Roman" w:cs="Times New Roman"/>
                <w:sz w:val="24"/>
                <w:szCs w:val="24"/>
                <w:lang w:val="ro-RO"/>
              </w:rPr>
              <w:t>NaCl</w:t>
            </w:r>
          </w:p>
        </w:tc>
        <w:tc>
          <w:tcPr>
            <w:tcW w:w="3387" w:type="dxa"/>
            <w:tcBorders>
              <w:top w:val="single" w:sz="4" w:space="0" w:color="000000"/>
              <w:left w:val="single" w:sz="4" w:space="0" w:color="000000"/>
              <w:bottom w:val="single" w:sz="4" w:space="0" w:color="000000"/>
            </w:tcBorders>
            <w:shd w:val="clear" w:color="auto" w:fill="auto"/>
          </w:tcPr>
          <w:p w:rsidR="00A3318C" w:rsidRPr="00A70744" w:rsidRDefault="00A3318C" w:rsidP="000D28BF">
            <w:pPr>
              <w:snapToGrid w:val="0"/>
              <w:ind w:hanging="50"/>
              <w:jc w:val="center"/>
              <w:rPr>
                <w:rFonts w:ascii="Times New Roman" w:hAnsi="Times New Roman" w:cs="Times New Roman"/>
                <w:b/>
                <w:bCs/>
                <w:sz w:val="24"/>
                <w:szCs w:val="24"/>
                <w:lang w:val="ro-RO"/>
              </w:rPr>
            </w:pPr>
            <w:r w:rsidRPr="00A70744">
              <w:rPr>
                <w:rFonts w:ascii="Times New Roman" w:hAnsi="Times New Roman" w:cs="Times New Roman"/>
                <w:b/>
                <w:bCs/>
                <w:sz w:val="24"/>
                <w:szCs w:val="24"/>
                <w:lang w:val="ro-RO"/>
              </w:rPr>
              <w:t>250</w:t>
            </w:r>
          </w:p>
        </w:tc>
        <w:tc>
          <w:tcPr>
            <w:tcW w:w="2648" w:type="dxa"/>
            <w:tcBorders>
              <w:top w:val="single" w:sz="4" w:space="0" w:color="000000"/>
              <w:left w:val="single" w:sz="4" w:space="0" w:color="000000"/>
              <w:bottom w:val="single" w:sz="4" w:space="0" w:color="000000"/>
              <w:right w:val="single" w:sz="4" w:space="0" w:color="000000"/>
            </w:tcBorders>
            <w:shd w:val="clear" w:color="auto" w:fill="auto"/>
          </w:tcPr>
          <w:p w:rsidR="00A3318C" w:rsidRPr="00A70744" w:rsidRDefault="00A3318C" w:rsidP="000D28BF">
            <w:pPr>
              <w:snapToGrid w:val="0"/>
              <w:ind w:hanging="50"/>
              <w:jc w:val="center"/>
              <w:rPr>
                <w:rFonts w:ascii="Times New Roman" w:hAnsi="Times New Roman" w:cs="Times New Roman"/>
                <w:sz w:val="24"/>
                <w:szCs w:val="24"/>
                <w:lang w:val="ro-RO"/>
              </w:rPr>
            </w:pPr>
            <w:r w:rsidRPr="00A70744">
              <w:rPr>
                <w:rFonts w:ascii="Times New Roman" w:hAnsi="Times New Roman" w:cs="Times New Roman"/>
                <w:sz w:val="24"/>
                <w:szCs w:val="24"/>
                <w:lang w:val="ro-RO"/>
              </w:rPr>
              <w:t>1710t</w:t>
            </w:r>
          </w:p>
        </w:tc>
      </w:tr>
      <w:tr w:rsidR="00A3318C" w:rsidRPr="00A70744" w:rsidTr="000D28BF">
        <w:trPr>
          <w:trHeight w:val="240"/>
        </w:trPr>
        <w:tc>
          <w:tcPr>
            <w:tcW w:w="2964" w:type="dxa"/>
            <w:tcBorders>
              <w:top w:val="single" w:sz="4" w:space="0" w:color="000000"/>
              <w:left w:val="single" w:sz="4" w:space="0" w:color="000000"/>
              <w:bottom w:val="single" w:sz="4" w:space="0" w:color="000000"/>
            </w:tcBorders>
            <w:shd w:val="clear" w:color="auto" w:fill="auto"/>
          </w:tcPr>
          <w:p w:rsidR="00A3318C" w:rsidRPr="00A70744" w:rsidRDefault="00A3318C" w:rsidP="000D28BF">
            <w:pPr>
              <w:snapToGrid w:val="0"/>
              <w:rPr>
                <w:rFonts w:ascii="Times New Roman" w:hAnsi="Times New Roman" w:cs="Times New Roman"/>
                <w:sz w:val="24"/>
                <w:szCs w:val="24"/>
                <w:lang w:val="ro-RO"/>
              </w:rPr>
            </w:pPr>
            <w:r w:rsidRPr="00A70744">
              <w:rPr>
                <w:rFonts w:ascii="Times New Roman" w:hAnsi="Times New Roman" w:cs="Times New Roman"/>
                <w:sz w:val="24"/>
                <w:szCs w:val="24"/>
                <w:lang w:val="ro-RO"/>
              </w:rPr>
              <w:t xml:space="preserve">Motorina             </w:t>
            </w:r>
            <w:r w:rsidRPr="00A70744">
              <w:rPr>
                <w:rFonts w:ascii="Times New Roman" w:hAnsi="Times New Roman" w:cs="Times New Roman"/>
                <w:color w:val="FF0000"/>
                <w:sz w:val="24"/>
                <w:szCs w:val="24"/>
                <w:lang w:val="ro-RO"/>
              </w:rPr>
              <w:t xml:space="preserve"> </w:t>
            </w:r>
          </w:p>
        </w:tc>
        <w:tc>
          <w:tcPr>
            <w:tcW w:w="3387" w:type="dxa"/>
            <w:tcBorders>
              <w:top w:val="single" w:sz="4" w:space="0" w:color="000000"/>
              <w:left w:val="single" w:sz="4" w:space="0" w:color="000000"/>
              <w:bottom w:val="single" w:sz="4" w:space="0" w:color="000000"/>
            </w:tcBorders>
            <w:shd w:val="clear" w:color="auto" w:fill="auto"/>
          </w:tcPr>
          <w:p w:rsidR="00A3318C" w:rsidRPr="00A70744" w:rsidRDefault="00A3318C" w:rsidP="000D28BF">
            <w:pPr>
              <w:snapToGrid w:val="0"/>
              <w:ind w:hanging="50"/>
              <w:jc w:val="center"/>
              <w:rPr>
                <w:rFonts w:ascii="Times New Roman" w:hAnsi="Times New Roman" w:cs="Times New Roman"/>
                <w:b/>
                <w:bCs/>
                <w:sz w:val="24"/>
                <w:szCs w:val="24"/>
                <w:lang w:val="ro-RO"/>
              </w:rPr>
            </w:pPr>
            <w:r w:rsidRPr="00A70744">
              <w:rPr>
                <w:rFonts w:ascii="Times New Roman" w:hAnsi="Times New Roman" w:cs="Times New Roman"/>
                <w:b/>
                <w:bCs/>
                <w:sz w:val="24"/>
                <w:szCs w:val="24"/>
                <w:lang w:val="ro-RO"/>
              </w:rPr>
              <w:t>2,87276</w:t>
            </w:r>
          </w:p>
        </w:tc>
        <w:tc>
          <w:tcPr>
            <w:tcW w:w="2648" w:type="dxa"/>
            <w:tcBorders>
              <w:top w:val="single" w:sz="4" w:space="0" w:color="000000"/>
              <w:left w:val="single" w:sz="4" w:space="0" w:color="000000"/>
              <w:bottom w:val="single" w:sz="4" w:space="0" w:color="000000"/>
              <w:right w:val="single" w:sz="4" w:space="0" w:color="000000"/>
            </w:tcBorders>
            <w:shd w:val="clear" w:color="auto" w:fill="auto"/>
          </w:tcPr>
          <w:p w:rsidR="00A3318C" w:rsidRPr="00A70744" w:rsidRDefault="00A3318C" w:rsidP="000D28BF">
            <w:pPr>
              <w:snapToGrid w:val="0"/>
              <w:ind w:hanging="50"/>
              <w:jc w:val="center"/>
              <w:rPr>
                <w:rFonts w:ascii="Times New Roman" w:hAnsi="Times New Roman" w:cs="Times New Roman"/>
                <w:sz w:val="24"/>
                <w:szCs w:val="24"/>
                <w:lang w:val="ro-RO"/>
              </w:rPr>
            </w:pPr>
            <w:r w:rsidRPr="00A70744">
              <w:rPr>
                <w:rFonts w:ascii="Times New Roman" w:hAnsi="Times New Roman" w:cs="Times New Roman"/>
                <w:sz w:val="24"/>
                <w:szCs w:val="24"/>
                <w:lang w:val="ro-RO"/>
              </w:rPr>
              <w:t>-</w:t>
            </w:r>
          </w:p>
        </w:tc>
      </w:tr>
      <w:tr w:rsidR="00A3318C" w:rsidRPr="00A70744" w:rsidTr="000D28BF">
        <w:trPr>
          <w:trHeight w:val="315"/>
        </w:trPr>
        <w:tc>
          <w:tcPr>
            <w:tcW w:w="2964" w:type="dxa"/>
            <w:tcBorders>
              <w:top w:val="single" w:sz="4" w:space="0" w:color="000000"/>
              <w:left w:val="single" w:sz="4" w:space="0" w:color="000000"/>
              <w:bottom w:val="single" w:sz="4" w:space="0" w:color="000000"/>
            </w:tcBorders>
            <w:shd w:val="clear" w:color="auto" w:fill="auto"/>
          </w:tcPr>
          <w:p w:rsidR="00A3318C" w:rsidRPr="00A70744" w:rsidRDefault="00A3318C" w:rsidP="000D28BF">
            <w:pPr>
              <w:snapToGrid w:val="0"/>
              <w:rPr>
                <w:rFonts w:ascii="Times New Roman" w:hAnsi="Times New Roman" w:cs="Times New Roman"/>
                <w:sz w:val="24"/>
                <w:szCs w:val="24"/>
                <w:lang w:val="ro-RO"/>
              </w:rPr>
            </w:pPr>
            <w:r w:rsidRPr="00A70744">
              <w:rPr>
                <w:rFonts w:ascii="Times New Roman" w:hAnsi="Times New Roman" w:cs="Times New Roman"/>
                <w:sz w:val="24"/>
                <w:szCs w:val="24"/>
                <w:lang w:val="ro-RO"/>
              </w:rPr>
              <w:lastRenderedPageBreak/>
              <w:t>Oxigen comprimat</w:t>
            </w:r>
          </w:p>
        </w:tc>
        <w:tc>
          <w:tcPr>
            <w:tcW w:w="3387" w:type="dxa"/>
            <w:tcBorders>
              <w:top w:val="single" w:sz="4" w:space="0" w:color="000000"/>
              <w:left w:val="single" w:sz="4" w:space="0" w:color="000000"/>
              <w:bottom w:val="single" w:sz="4" w:space="0" w:color="000000"/>
            </w:tcBorders>
            <w:shd w:val="clear" w:color="auto" w:fill="auto"/>
          </w:tcPr>
          <w:p w:rsidR="00A3318C" w:rsidRPr="00A70744" w:rsidRDefault="00A3318C" w:rsidP="000D28BF">
            <w:pPr>
              <w:snapToGrid w:val="0"/>
              <w:ind w:hanging="50"/>
              <w:jc w:val="center"/>
              <w:rPr>
                <w:rFonts w:ascii="Times New Roman" w:hAnsi="Times New Roman" w:cs="Times New Roman"/>
                <w:b/>
                <w:bCs/>
                <w:sz w:val="24"/>
                <w:szCs w:val="24"/>
                <w:lang w:val="ro-RO"/>
              </w:rPr>
            </w:pPr>
            <w:r w:rsidRPr="00A70744">
              <w:rPr>
                <w:rFonts w:ascii="Times New Roman" w:hAnsi="Times New Roman" w:cs="Times New Roman"/>
                <w:b/>
                <w:bCs/>
                <w:sz w:val="24"/>
                <w:szCs w:val="24"/>
                <w:lang w:val="ro-RO"/>
              </w:rPr>
              <w:t>532,4</w:t>
            </w:r>
          </w:p>
        </w:tc>
        <w:tc>
          <w:tcPr>
            <w:tcW w:w="2648" w:type="dxa"/>
            <w:tcBorders>
              <w:top w:val="single" w:sz="4" w:space="0" w:color="000000"/>
              <w:left w:val="single" w:sz="4" w:space="0" w:color="000000"/>
              <w:bottom w:val="single" w:sz="4" w:space="0" w:color="000000"/>
              <w:right w:val="single" w:sz="4" w:space="0" w:color="000000"/>
            </w:tcBorders>
            <w:shd w:val="clear" w:color="auto" w:fill="auto"/>
          </w:tcPr>
          <w:p w:rsidR="00A3318C" w:rsidRPr="00A70744" w:rsidRDefault="00A3318C" w:rsidP="000D28BF">
            <w:pPr>
              <w:snapToGrid w:val="0"/>
              <w:ind w:hanging="50"/>
              <w:jc w:val="center"/>
              <w:rPr>
                <w:rFonts w:ascii="Times New Roman" w:hAnsi="Times New Roman" w:cs="Times New Roman"/>
                <w:sz w:val="24"/>
                <w:szCs w:val="24"/>
                <w:lang w:val="ro-RO"/>
              </w:rPr>
            </w:pPr>
            <w:r w:rsidRPr="00A70744">
              <w:rPr>
                <w:rFonts w:ascii="Times New Roman" w:hAnsi="Times New Roman" w:cs="Times New Roman"/>
                <w:sz w:val="24"/>
                <w:szCs w:val="24"/>
                <w:lang w:val="ro-RO"/>
              </w:rPr>
              <w:t>mc</w:t>
            </w:r>
          </w:p>
        </w:tc>
      </w:tr>
      <w:tr w:rsidR="00A3318C" w:rsidRPr="00A70744" w:rsidTr="000D28BF">
        <w:trPr>
          <w:trHeight w:val="360"/>
        </w:trPr>
        <w:tc>
          <w:tcPr>
            <w:tcW w:w="2964" w:type="dxa"/>
            <w:tcBorders>
              <w:top w:val="single" w:sz="4" w:space="0" w:color="000000"/>
              <w:left w:val="single" w:sz="4" w:space="0" w:color="000000"/>
              <w:bottom w:val="single" w:sz="4" w:space="0" w:color="000000"/>
            </w:tcBorders>
            <w:shd w:val="clear" w:color="auto" w:fill="auto"/>
          </w:tcPr>
          <w:p w:rsidR="00A3318C" w:rsidRPr="00A70744" w:rsidRDefault="00A3318C" w:rsidP="000D28BF">
            <w:pPr>
              <w:snapToGrid w:val="0"/>
              <w:rPr>
                <w:rFonts w:ascii="Times New Roman" w:hAnsi="Times New Roman" w:cs="Times New Roman"/>
                <w:sz w:val="24"/>
                <w:szCs w:val="24"/>
                <w:lang w:val="ro-RO"/>
              </w:rPr>
            </w:pPr>
            <w:r w:rsidRPr="00A70744">
              <w:rPr>
                <w:rFonts w:ascii="Times New Roman" w:hAnsi="Times New Roman" w:cs="Times New Roman"/>
                <w:sz w:val="24"/>
                <w:szCs w:val="24"/>
                <w:lang w:val="ro-RO"/>
              </w:rPr>
              <w:t>Acetilena</w:t>
            </w:r>
          </w:p>
        </w:tc>
        <w:tc>
          <w:tcPr>
            <w:tcW w:w="3387" w:type="dxa"/>
            <w:tcBorders>
              <w:top w:val="single" w:sz="4" w:space="0" w:color="000000"/>
              <w:left w:val="single" w:sz="4" w:space="0" w:color="000000"/>
              <w:bottom w:val="single" w:sz="4" w:space="0" w:color="000000"/>
            </w:tcBorders>
            <w:shd w:val="clear" w:color="auto" w:fill="auto"/>
          </w:tcPr>
          <w:p w:rsidR="00A3318C" w:rsidRPr="00A70744" w:rsidRDefault="00A3318C" w:rsidP="000D28BF">
            <w:pPr>
              <w:snapToGrid w:val="0"/>
              <w:ind w:hanging="50"/>
              <w:jc w:val="center"/>
              <w:rPr>
                <w:rFonts w:ascii="Times New Roman" w:hAnsi="Times New Roman" w:cs="Times New Roman"/>
                <w:b/>
                <w:bCs/>
                <w:sz w:val="24"/>
                <w:szCs w:val="24"/>
                <w:lang w:val="ro-RO"/>
              </w:rPr>
            </w:pPr>
            <w:r w:rsidRPr="00A70744">
              <w:rPr>
                <w:rFonts w:ascii="Times New Roman" w:hAnsi="Times New Roman" w:cs="Times New Roman"/>
                <w:b/>
                <w:bCs/>
                <w:sz w:val="24"/>
                <w:szCs w:val="24"/>
                <w:lang w:val="ro-RO"/>
              </w:rPr>
              <w:t>0,271</w:t>
            </w:r>
          </w:p>
        </w:tc>
        <w:tc>
          <w:tcPr>
            <w:tcW w:w="2648" w:type="dxa"/>
            <w:tcBorders>
              <w:top w:val="single" w:sz="4" w:space="0" w:color="000000"/>
              <w:left w:val="single" w:sz="4" w:space="0" w:color="000000"/>
              <w:bottom w:val="single" w:sz="4" w:space="0" w:color="000000"/>
              <w:right w:val="single" w:sz="4" w:space="0" w:color="000000"/>
            </w:tcBorders>
            <w:shd w:val="clear" w:color="auto" w:fill="auto"/>
          </w:tcPr>
          <w:p w:rsidR="00A3318C" w:rsidRPr="00A70744" w:rsidRDefault="00A3318C" w:rsidP="000D28BF">
            <w:pPr>
              <w:snapToGrid w:val="0"/>
              <w:ind w:hanging="50"/>
              <w:jc w:val="center"/>
              <w:rPr>
                <w:rFonts w:ascii="Times New Roman" w:hAnsi="Times New Roman" w:cs="Times New Roman"/>
                <w:sz w:val="24"/>
                <w:szCs w:val="24"/>
                <w:lang w:val="ro-RO"/>
              </w:rPr>
            </w:pPr>
            <w:r w:rsidRPr="00A70744">
              <w:rPr>
                <w:rFonts w:ascii="Times New Roman" w:hAnsi="Times New Roman" w:cs="Times New Roman"/>
                <w:sz w:val="24"/>
                <w:szCs w:val="24"/>
                <w:lang w:val="ro-RO"/>
              </w:rPr>
              <w:t>-</w:t>
            </w:r>
          </w:p>
        </w:tc>
      </w:tr>
      <w:tr w:rsidR="00A3318C" w:rsidRPr="00A70744" w:rsidTr="000D28BF">
        <w:trPr>
          <w:trHeight w:val="345"/>
        </w:trPr>
        <w:tc>
          <w:tcPr>
            <w:tcW w:w="2964" w:type="dxa"/>
            <w:tcBorders>
              <w:top w:val="single" w:sz="4" w:space="0" w:color="000000"/>
              <w:left w:val="single" w:sz="4" w:space="0" w:color="000000"/>
              <w:bottom w:val="single" w:sz="4" w:space="0" w:color="000000"/>
            </w:tcBorders>
            <w:shd w:val="clear" w:color="auto" w:fill="auto"/>
          </w:tcPr>
          <w:p w:rsidR="00A3318C" w:rsidRPr="00A70744" w:rsidRDefault="00A3318C" w:rsidP="000D28BF">
            <w:pPr>
              <w:snapToGrid w:val="0"/>
              <w:rPr>
                <w:rFonts w:ascii="Times New Roman" w:hAnsi="Times New Roman" w:cs="Times New Roman"/>
                <w:sz w:val="24"/>
                <w:szCs w:val="24"/>
                <w:lang w:val="ro-RO"/>
              </w:rPr>
            </w:pPr>
            <w:r w:rsidRPr="00A70744">
              <w:rPr>
                <w:rFonts w:ascii="Times New Roman" w:hAnsi="Times New Roman" w:cs="Times New Roman"/>
                <w:sz w:val="24"/>
                <w:szCs w:val="24"/>
                <w:lang w:val="ro-RO"/>
              </w:rPr>
              <w:t>Uleiuri minerale</w:t>
            </w:r>
          </w:p>
        </w:tc>
        <w:tc>
          <w:tcPr>
            <w:tcW w:w="3387" w:type="dxa"/>
            <w:tcBorders>
              <w:top w:val="single" w:sz="4" w:space="0" w:color="000000"/>
              <w:left w:val="single" w:sz="4" w:space="0" w:color="000000"/>
              <w:bottom w:val="single" w:sz="4" w:space="0" w:color="000000"/>
            </w:tcBorders>
            <w:shd w:val="clear" w:color="auto" w:fill="auto"/>
          </w:tcPr>
          <w:p w:rsidR="00A3318C" w:rsidRPr="00A70744" w:rsidRDefault="00A3318C" w:rsidP="000D28BF">
            <w:pPr>
              <w:snapToGrid w:val="0"/>
              <w:ind w:hanging="50"/>
              <w:jc w:val="center"/>
              <w:rPr>
                <w:rFonts w:ascii="Times New Roman" w:hAnsi="Times New Roman" w:cs="Times New Roman"/>
                <w:b/>
                <w:bCs/>
                <w:sz w:val="24"/>
                <w:szCs w:val="24"/>
                <w:lang w:val="ro-RO"/>
              </w:rPr>
            </w:pPr>
            <w:r w:rsidRPr="00A70744">
              <w:rPr>
                <w:rFonts w:ascii="Times New Roman" w:hAnsi="Times New Roman" w:cs="Times New Roman"/>
                <w:b/>
                <w:bCs/>
                <w:sz w:val="24"/>
                <w:szCs w:val="24"/>
                <w:lang w:val="ro-RO"/>
              </w:rPr>
              <w:t>19,09</w:t>
            </w:r>
          </w:p>
        </w:tc>
        <w:tc>
          <w:tcPr>
            <w:tcW w:w="2648" w:type="dxa"/>
            <w:tcBorders>
              <w:top w:val="single" w:sz="4" w:space="0" w:color="000000"/>
              <w:left w:val="single" w:sz="4" w:space="0" w:color="000000"/>
              <w:bottom w:val="single" w:sz="4" w:space="0" w:color="000000"/>
              <w:right w:val="single" w:sz="4" w:space="0" w:color="000000"/>
            </w:tcBorders>
            <w:shd w:val="clear" w:color="auto" w:fill="auto"/>
          </w:tcPr>
          <w:p w:rsidR="00A3318C" w:rsidRPr="00A70744" w:rsidRDefault="00A3318C" w:rsidP="000D28BF">
            <w:pPr>
              <w:snapToGrid w:val="0"/>
              <w:ind w:hanging="50"/>
              <w:jc w:val="center"/>
              <w:rPr>
                <w:rFonts w:ascii="Times New Roman" w:hAnsi="Times New Roman" w:cs="Times New Roman"/>
                <w:sz w:val="24"/>
                <w:szCs w:val="24"/>
                <w:lang w:val="ro-RO"/>
              </w:rPr>
            </w:pPr>
            <w:r w:rsidRPr="00A70744">
              <w:rPr>
                <w:rFonts w:ascii="Times New Roman" w:hAnsi="Times New Roman" w:cs="Times New Roman"/>
                <w:sz w:val="24"/>
                <w:szCs w:val="24"/>
                <w:lang w:val="ro-RO"/>
              </w:rPr>
              <w:t>-</w:t>
            </w:r>
          </w:p>
        </w:tc>
      </w:tr>
      <w:tr w:rsidR="00A3318C" w:rsidRPr="00A70744" w:rsidTr="000D28BF">
        <w:trPr>
          <w:trHeight w:val="345"/>
        </w:trPr>
        <w:tc>
          <w:tcPr>
            <w:tcW w:w="2964" w:type="dxa"/>
            <w:tcBorders>
              <w:top w:val="single" w:sz="4" w:space="0" w:color="000000"/>
              <w:left w:val="single" w:sz="4" w:space="0" w:color="000000"/>
              <w:bottom w:val="single" w:sz="4" w:space="0" w:color="000000"/>
            </w:tcBorders>
            <w:shd w:val="clear" w:color="auto" w:fill="auto"/>
          </w:tcPr>
          <w:p w:rsidR="00A3318C" w:rsidRPr="00A70744" w:rsidRDefault="00A3318C" w:rsidP="000D28BF">
            <w:pPr>
              <w:snapToGrid w:val="0"/>
              <w:rPr>
                <w:rFonts w:ascii="Times New Roman" w:hAnsi="Times New Roman" w:cs="Times New Roman"/>
                <w:sz w:val="24"/>
                <w:szCs w:val="24"/>
                <w:lang w:val="ro-RO"/>
              </w:rPr>
            </w:pPr>
            <w:r w:rsidRPr="00A70744">
              <w:rPr>
                <w:rFonts w:ascii="Times New Roman" w:hAnsi="Times New Roman" w:cs="Times New Roman"/>
                <w:sz w:val="24"/>
                <w:szCs w:val="24"/>
                <w:lang w:val="ro-RO"/>
              </w:rPr>
              <w:t>Masa ionica</w:t>
            </w:r>
          </w:p>
        </w:tc>
        <w:tc>
          <w:tcPr>
            <w:tcW w:w="3387" w:type="dxa"/>
            <w:tcBorders>
              <w:top w:val="single" w:sz="4" w:space="0" w:color="000000"/>
              <w:left w:val="single" w:sz="4" w:space="0" w:color="000000"/>
              <w:bottom w:val="single" w:sz="4" w:space="0" w:color="000000"/>
            </w:tcBorders>
            <w:shd w:val="clear" w:color="auto" w:fill="auto"/>
          </w:tcPr>
          <w:p w:rsidR="00A3318C" w:rsidRPr="00A70744" w:rsidRDefault="00A3318C" w:rsidP="000D28BF">
            <w:pPr>
              <w:snapToGrid w:val="0"/>
              <w:ind w:hanging="50"/>
              <w:jc w:val="center"/>
              <w:rPr>
                <w:rFonts w:ascii="Times New Roman" w:hAnsi="Times New Roman" w:cs="Times New Roman"/>
                <w:b/>
                <w:bCs/>
                <w:sz w:val="24"/>
                <w:szCs w:val="24"/>
                <w:lang w:val="ro-RO"/>
              </w:rPr>
            </w:pPr>
            <w:r w:rsidRPr="00A70744">
              <w:rPr>
                <w:rFonts w:ascii="Times New Roman" w:hAnsi="Times New Roman" w:cs="Times New Roman"/>
                <w:b/>
                <w:bCs/>
                <w:sz w:val="24"/>
                <w:szCs w:val="24"/>
                <w:lang w:val="ro-RO"/>
              </w:rPr>
              <w:t>0</w:t>
            </w:r>
          </w:p>
        </w:tc>
        <w:tc>
          <w:tcPr>
            <w:tcW w:w="2648" w:type="dxa"/>
            <w:tcBorders>
              <w:top w:val="single" w:sz="4" w:space="0" w:color="000000"/>
              <w:left w:val="single" w:sz="4" w:space="0" w:color="000000"/>
              <w:bottom w:val="single" w:sz="4" w:space="0" w:color="000000"/>
              <w:right w:val="single" w:sz="4" w:space="0" w:color="000000"/>
            </w:tcBorders>
            <w:shd w:val="clear" w:color="auto" w:fill="auto"/>
          </w:tcPr>
          <w:p w:rsidR="00A3318C" w:rsidRPr="00A70744" w:rsidRDefault="00A3318C" w:rsidP="000D28BF">
            <w:pPr>
              <w:snapToGrid w:val="0"/>
              <w:ind w:hanging="50"/>
              <w:jc w:val="center"/>
              <w:rPr>
                <w:rFonts w:ascii="Times New Roman" w:hAnsi="Times New Roman" w:cs="Times New Roman"/>
                <w:sz w:val="24"/>
                <w:szCs w:val="24"/>
                <w:lang w:val="ro-RO"/>
              </w:rPr>
            </w:pPr>
            <w:r w:rsidRPr="00A70744">
              <w:rPr>
                <w:rFonts w:ascii="Times New Roman" w:hAnsi="Times New Roman" w:cs="Times New Roman"/>
                <w:sz w:val="24"/>
                <w:szCs w:val="24"/>
                <w:lang w:val="ro-RO"/>
              </w:rPr>
              <w:t>-</w:t>
            </w:r>
          </w:p>
        </w:tc>
      </w:tr>
      <w:tr w:rsidR="00A3318C" w:rsidRPr="00A70744" w:rsidTr="000D28BF">
        <w:trPr>
          <w:trHeight w:val="195"/>
        </w:trPr>
        <w:tc>
          <w:tcPr>
            <w:tcW w:w="2964" w:type="dxa"/>
            <w:tcBorders>
              <w:top w:val="single" w:sz="4" w:space="0" w:color="000000"/>
              <w:left w:val="single" w:sz="4" w:space="0" w:color="000000"/>
              <w:bottom w:val="single" w:sz="4" w:space="0" w:color="000000"/>
            </w:tcBorders>
            <w:shd w:val="clear" w:color="auto" w:fill="auto"/>
          </w:tcPr>
          <w:p w:rsidR="00A3318C" w:rsidRPr="00A70744" w:rsidRDefault="00A3318C" w:rsidP="000D28BF">
            <w:pPr>
              <w:snapToGrid w:val="0"/>
              <w:rPr>
                <w:rFonts w:ascii="Times New Roman" w:hAnsi="Times New Roman" w:cs="Times New Roman"/>
                <w:sz w:val="24"/>
                <w:szCs w:val="24"/>
                <w:lang w:val="ro-RO"/>
              </w:rPr>
            </w:pPr>
            <w:r w:rsidRPr="00A70744">
              <w:rPr>
                <w:rFonts w:ascii="Times New Roman" w:hAnsi="Times New Roman" w:cs="Times New Roman"/>
                <w:sz w:val="24"/>
                <w:szCs w:val="24"/>
                <w:lang w:val="ro-RO"/>
              </w:rPr>
              <w:t>Hidrogen *</w:t>
            </w:r>
          </w:p>
        </w:tc>
        <w:tc>
          <w:tcPr>
            <w:tcW w:w="3387" w:type="dxa"/>
            <w:tcBorders>
              <w:top w:val="single" w:sz="4" w:space="0" w:color="000000"/>
              <w:left w:val="single" w:sz="4" w:space="0" w:color="000000"/>
              <w:bottom w:val="single" w:sz="4" w:space="0" w:color="000000"/>
            </w:tcBorders>
            <w:shd w:val="clear" w:color="auto" w:fill="auto"/>
          </w:tcPr>
          <w:p w:rsidR="00A3318C" w:rsidRPr="00A70744" w:rsidRDefault="00A3318C" w:rsidP="000D28BF">
            <w:pPr>
              <w:snapToGrid w:val="0"/>
              <w:ind w:hanging="50"/>
              <w:jc w:val="center"/>
              <w:rPr>
                <w:rFonts w:ascii="Times New Roman" w:hAnsi="Times New Roman" w:cs="Times New Roman"/>
                <w:b/>
                <w:bCs/>
                <w:sz w:val="24"/>
                <w:szCs w:val="24"/>
                <w:lang w:val="ro-RO"/>
              </w:rPr>
            </w:pPr>
            <w:r w:rsidRPr="00A70744">
              <w:rPr>
                <w:rFonts w:ascii="Times New Roman" w:hAnsi="Times New Roman" w:cs="Times New Roman"/>
                <w:b/>
                <w:bCs/>
                <w:sz w:val="24"/>
                <w:szCs w:val="24"/>
                <w:lang w:val="ro-RO"/>
              </w:rPr>
              <w:t>2002,5 – nu se produce</w:t>
            </w:r>
          </w:p>
        </w:tc>
        <w:tc>
          <w:tcPr>
            <w:tcW w:w="2648" w:type="dxa"/>
            <w:tcBorders>
              <w:top w:val="single" w:sz="4" w:space="0" w:color="000000"/>
              <w:left w:val="single" w:sz="4" w:space="0" w:color="000000"/>
              <w:bottom w:val="single" w:sz="4" w:space="0" w:color="000000"/>
              <w:right w:val="single" w:sz="4" w:space="0" w:color="000000"/>
            </w:tcBorders>
            <w:shd w:val="clear" w:color="auto" w:fill="auto"/>
          </w:tcPr>
          <w:p w:rsidR="00A3318C" w:rsidRPr="00A70744" w:rsidRDefault="00A3318C" w:rsidP="000D28BF">
            <w:pPr>
              <w:snapToGrid w:val="0"/>
              <w:ind w:hanging="50"/>
              <w:jc w:val="center"/>
              <w:rPr>
                <w:rFonts w:ascii="Times New Roman" w:hAnsi="Times New Roman" w:cs="Times New Roman"/>
                <w:sz w:val="24"/>
                <w:szCs w:val="24"/>
                <w:lang w:val="ro-RO"/>
              </w:rPr>
            </w:pPr>
            <w:r w:rsidRPr="00A70744">
              <w:rPr>
                <w:rFonts w:ascii="Times New Roman" w:hAnsi="Times New Roman" w:cs="Times New Roman"/>
                <w:sz w:val="24"/>
                <w:szCs w:val="24"/>
                <w:lang w:val="ro-RO"/>
              </w:rPr>
              <w:t xml:space="preserve">100.000mc  </w:t>
            </w:r>
          </w:p>
        </w:tc>
      </w:tr>
    </w:tbl>
    <w:p w:rsidR="00544FB9" w:rsidRPr="00A70744" w:rsidRDefault="00544FB9" w:rsidP="003D298F">
      <w:pPr>
        <w:spacing w:line="276" w:lineRule="auto"/>
        <w:rPr>
          <w:rFonts w:ascii="Times New Roman" w:hAnsi="Times New Roman" w:cs="Times New Roman"/>
          <w:b/>
          <w:bCs/>
          <w:i w:val="0"/>
          <w:sz w:val="24"/>
          <w:szCs w:val="24"/>
          <w:lang w:val="ro-RO"/>
        </w:rPr>
      </w:pPr>
    </w:p>
    <w:p w:rsidR="00544FB9" w:rsidRPr="00A70744" w:rsidRDefault="00544FB9" w:rsidP="003D298F">
      <w:pPr>
        <w:pStyle w:val="WW-Default"/>
        <w:spacing w:line="276" w:lineRule="auto"/>
        <w:rPr>
          <w:color w:val="auto"/>
          <w:lang w:val="ro-RO"/>
        </w:rPr>
      </w:pPr>
      <w:r w:rsidRPr="00A70744">
        <w:rPr>
          <w:color w:val="auto"/>
          <w:highlight w:val="white"/>
          <w:shd w:val="clear" w:color="auto" w:fill="FFFF00"/>
          <w:lang w:val="ro-RO"/>
        </w:rPr>
        <w:t>Prin capacitatile de stocare a substantelor chimice periculoase, amplasamentul  nu se incadreaza la Risc Major sau minor , conform  Legii 59/2016 -  privind controlul asupra pericolelor de accident major în care sunt implicate substanţe periculoase.</w:t>
      </w:r>
      <w:r w:rsidRPr="00A70744">
        <w:rPr>
          <w:color w:val="auto"/>
          <w:lang w:val="ro-RO"/>
        </w:rPr>
        <w:t xml:space="preserve"> </w:t>
      </w:r>
    </w:p>
    <w:p w:rsidR="00544FB9" w:rsidRPr="00A70744" w:rsidRDefault="00544FB9" w:rsidP="003D298F">
      <w:pPr>
        <w:pStyle w:val="BodyText"/>
        <w:spacing w:line="276" w:lineRule="auto"/>
        <w:ind w:firstLine="720"/>
        <w:jc w:val="left"/>
        <w:rPr>
          <w:b/>
          <w:szCs w:val="24"/>
        </w:rPr>
      </w:pPr>
    </w:p>
    <w:p w:rsidR="005E7EFC" w:rsidRPr="00A70744" w:rsidRDefault="005E7EFC" w:rsidP="003D298F">
      <w:pPr>
        <w:pStyle w:val="Para"/>
        <w:widowControl w:val="0"/>
        <w:shd w:val="clear" w:color="auto" w:fill="FFFFFF"/>
        <w:spacing w:line="276" w:lineRule="auto"/>
        <w:ind w:firstLine="284"/>
        <w:rPr>
          <w:rFonts w:ascii="Times New Roman" w:hAnsi="Times New Roman" w:cs="Times New Roman"/>
          <w:b/>
          <w:szCs w:val="24"/>
          <w:highlight w:val="white"/>
          <w:lang w:val="ro-RO"/>
        </w:rPr>
      </w:pPr>
      <w:r w:rsidRPr="00A70744">
        <w:rPr>
          <w:rFonts w:ascii="Times New Roman" w:hAnsi="Times New Roman" w:cs="Times New Roman"/>
          <w:szCs w:val="24"/>
          <w:highlight w:val="white"/>
          <w:lang w:val="ro-RO"/>
        </w:rPr>
        <w:t>Substanţele şi preparatele chimice periculoase prezente pe amplasamentul CET ARAD SA:</w:t>
      </w:r>
    </w:p>
    <w:p w:rsidR="005E7EFC" w:rsidRPr="00A70744" w:rsidRDefault="005E7EFC" w:rsidP="003D298F">
      <w:pPr>
        <w:pStyle w:val="BodyText2"/>
        <w:numPr>
          <w:ilvl w:val="0"/>
          <w:numId w:val="13"/>
        </w:numPr>
        <w:shd w:val="clear" w:color="auto" w:fill="FFFFFF"/>
        <w:tabs>
          <w:tab w:val="clear" w:pos="425"/>
          <w:tab w:val="num" w:pos="0"/>
        </w:tabs>
        <w:spacing w:line="276" w:lineRule="auto"/>
        <w:ind w:left="426" w:hanging="142"/>
        <w:rPr>
          <w:i w:val="0"/>
          <w:szCs w:val="24"/>
          <w:highlight w:val="white"/>
          <w:lang w:val="ro-RO"/>
        </w:rPr>
      </w:pPr>
      <w:r w:rsidRPr="00A70744">
        <w:rPr>
          <w:b/>
          <w:i w:val="0"/>
          <w:szCs w:val="24"/>
          <w:highlight w:val="white"/>
          <w:lang w:val="ro-RO"/>
        </w:rPr>
        <w:t>Acid clorhidric 33%</w:t>
      </w:r>
    </w:p>
    <w:p w:rsidR="005E7EFC" w:rsidRPr="00A70744" w:rsidRDefault="005E7EFC" w:rsidP="003D298F">
      <w:pPr>
        <w:pStyle w:val="Para"/>
        <w:widowControl w:val="0"/>
        <w:shd w:val="clear" w:color="auto" w:fill="FFFFFF"/>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line="276" w:lineRule="auto"/>
        <w:ind w:firstLine="284"/>
        <w:rPr>
          <w:rFonts w:ascii="Times New Roman" w:hAnsi="Times New Roman" w:cs="Times New Roman"/>
          <w:szCs w:val="24"/>
          <w:highlight w:val="white"/>
          <w:lang w:val="ro-RO"/>
        </w:rPr>
      </w:pPr>
      <w:r w:rsidRPr="00A70744">
        <w:rPr>
          <w:rFonts w:ascii="Times New Roman" w:hAnsi="Times New Roman" w:cs="Times New Roman"/>
          <w:szCs w:val="24"/>
          <w:highlight w:val="white"/>
          <w:lang w:val="ro-RO"/>
        </w:rPr>
        <w:t>Acidul clorhidric soluţie 33% se utilizează la regenerarea maselor ionice de tip cationit din filtrele cationice ale liniilor de demineralizare şi a masei cationice din filtrele cu pat mixt, din staţia de tratare chimică a apei şi din staţiile de tratare condensat.</w:t>
      </w:r>
    </w:p>
    <w:p w:rsidR="005E7EFC" w:rsidRPr="00A70744" w:rsidRDefault="005E7EFC" w:rsidP="003D298F">
      <w:pPr>
        <w:pStyle w:val="Para"/>
        <w:widowControl w:val="0"/>
        <w:shd w:val="clear" w:color="auto" w:fill="FFFFFF"/>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line="276" w:lineRule="auto"/>
        <w:ind w:firstLine="284"/>
        <w:rPr>
          <w:rFonts w:ascii="Times New Roman" w:hAnsi="Times New Roman" w:cs="Times New Roman"/>
          <w:b/>
          <w:szCs w:val="24"/>
          <w:highlight w:val="white"/>
          <w:lang w:val="ro-RO"/>
        </w:rPr>
      </w:pPr>
      <w:r w:rsidRPr="00A70744">
        <w:rPr>
          <w:rFonts w:ascii="Times New Roman" w:hAnsi="Times New Roman" w:cs="Times New Roman"/>
          <w:szCs w:val="24"/>
          <w:highlight w:val="white"/>
          <w:lang w:val="ro-RO"/>
        </w:rPr>
        <w:t>Acidul clorhidric sub formă de soluţie 33% se aduce în centrală în cisterne auto tip ADR de unde este transvazat, cu ajutorul pompelor, în 2 cisterne metalice verticale, cauciucate interior (2buc.x100 mc). Cisternele sunt  amplasate în aer liber, pe o platformă protejată antiacid şi bordată, prevăzută cu sistem de colectare a scurgerilor accidentale. Cisternele  sunt prevăzute cu instalaţie de captare gaze HCl care sunt neutralizate cu soluţie diluată de hidroxid de sodiu.Restul cisternelor sunt goale si sigilate.</w:t>
      </w:r>
    </w:p>
    <w:p w:rsidR="005E7EFC" w:rsidRPr="00A70744" w:rsidRDefault="005E7EFC" w:rsidP="003D298F">
      <w:pPr>
        <w:pStyle w:val="BodyText2"/>
        <w:numPr>
          <w:ilvl w:val="0"/>
          <w:numId w:val="13"/>
        </w:numPr>
        <w:shd w:val="clear" w:color="auto" w:fill="FFFFFF"/>
        <w:tabs>
          <w:tab w:val="clear" w:pos="425"/>
          <w:tab w:val="num" w:pos="0"/>
        </w:tabs>
        <w:spacing w:line="276" w:lineRule="auto"/>
        <w:ind w:left="426" w:hanging="142"/>
        <w:rPr>
          <w:i w:val="0"/>
          <w:highlight w:val="white"/>
          <w:lang w:val="ro-RO"/>
        </w:rPr>
      </w:pPr>
      <w:r w:rsidRPr="00A70744">
        <w:rPr>
          <w:b/>
          <w:i w:val="0"/>
          <w:szCs w:val="24"/>
          <w:highlight w:val="white"/>
          <w:lang w:val="ro-RO"/>
        </w:rPr>
        <w:t>Hidrogen</w:t>
      </w:r>
    </w:p>
    <w:p w:rsidR="005E7EFC" w:rsidRPr="00A70744" w:rsidRDefault="005E7EFC" w:rsidP="003D298F">
      <w:pPr>
        <w:pStyle w:val="linie"/>
        <w:widowControl w:val="0"/>
        <w:shd w:val="clear" w:color="auto" w:fill="FFFFFF"/>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line="276" w:lineRule="auto"/>
        <w:ind w:left="90" w:firstLine="0"/>
        <w:rPr>
          <w:rFonts w:ascii="Times New Roman" w:hAnsi="Times New Roman" w:cs="Times New Roman"/>
          <w:highlight w:val="white"/>
          <w:lang w:val="ro-RO"/>
        </w:rPr>
      </w:pPr>
      <w:r w:rsidRPr="00A70744">
        <w:rPr>
          <w:rFonts w:ascii="Times New Roman" w:hAnsi="Times New Roman" w:cs="Times New Roman"/>
          <w:highlight w:val="white"/>
          <w:lang w:val="ro-RO"/>
        </w:rPr>
        <w:t>Hidrogenul este utilizat ca agent termic în procesul de răcire a generatoarelor electrice.  Acesta este aprovizionat de la terti in 24 de butelii cu capacitatea de 50 litri fiecare.Instalatia de electroliza este in conservare , este sigilata.</w:t>
      </w:r>
    </w:p>
    <w:p w:rsidR="005E7EFC" w:rsidRPr="00A70744" w:rsidRDefault="005E7EFC" w:rsidP="003D298F">
      <w:pPr>
        <w:pStyle w:val="linie"/>
        <w:widowControl w:val="0"/>
        <w:shd w:val="clear" w:color="auto" w:fill="FFFFFF"/>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line="276" w:lineRule="auto"/>
        <w:ind w:left="90" w:firstLine="0"/>
        <w:rPr>
          <w:rFonts w:ascii="Times New Roman" w:hAnsi="Times New Roman" w:cs="Times New Roman"/>
          <w:b/>
          <w:highlight w:val="white"/>
          <w:lang w:val="ro-RO"/>
        </w:rPr>
      </w:pPr>
    </w:p>
    <w:p w:rsidR="005E7EFC" w:rsidRPr="00A70744" w:rsidRDefault="005E7EFC" w:rsidP="003D298F">
      <w:pPr>
        <w:pStyle w:val="BodyText2"/>
        <w:numPr>
          <w:ilvl w:val="0"/>
          <w:numId w:val="13"/>
        </w:numPr>
        <w:shd w:val="clear" w:color="auto" w:fill="FFFFFF"/>
        <w:tabs>
          <w:tab w:val="clear" w:pos="425"/>
          <w:tab w:val="num" w:pos="0"/>
        </w:tabs>
        <w:spacing w:line="276" w:lineRule="auto"/>
        <w:ind w:left="426" w:hanging="142"/>
        <w:rPr>
          <w:i w:val="0"/>
          <w:szCs w:val="24"/>
          <w:highlight w:val="white"/>
          <w:lang w:val="ro-RO"/>
        </w:rPr>
      </w:pPr>
      <w:r w:rsidRPr="00A70744">
        <w:rPr>
          <w:b/>
          <w:i w:val="0"/>
          <w:szCs w:val="24"/>
          <w:highlight w:val="white"/>
          <w:lang w:val="ro-RO"/>
        </w:rPr>
        <w:t>Hidroxid de sodiu 50%</w:t>
      </w:r>
    </w:p>
    <w:p w:rsidR="005E7EFC" w:rsidRPr="00A70744" w:rsidRDefault="005E7EFC" w:rsidP="003D298F">
      <w:pPr>
        <w:pStyle w:val="Para"/>
        <w:widowControl w:val="0"/>
        <w:shd w:val="clear" w:color="auto" w:fill="FFFFFF"/>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line="276" w:lineRule="auto"/>
        <w:ind w:firstLine="284"/>
        <w:rPr>
          <w:rFonts w:ascii="Times New Roman" w:hAnsi="Times New Roman" w:cs="Times New Roman"/>
          <w:szCs w:val="24"/>
          <w:highlight w:val="white"/>
          <w:lang w:val="ro-RO"/>
        </w:rPr>
      </w:pPr>
      <w:r w:rsidRPr="00A70744">
        <w:rPr>
          <w:rFonts w:ascii="Times New Roman" w:hAnsi="Times New Roman" w:cs="Times New Roman"/>
          <w:szCs w:val="24"/>
          <w:highlight w:val="white"/>
          <w:lang w:val="ro-RO"/>
        </w:rPr>
        <w:t>Hidroxidul de sodiu soluţie 50 % se utilizează la regenerarea maselor ionice de tip anionit din filtrele anionice ale liniilor de demineralizare şi a masei anionice din filtrele cu pat mixt, din staţia de tratare chimică a apei şi din staţiile de tratare condensat.</w:t>
      </w:r>
    </w:p>
    <w:p w:rsidR="005E7EFC" w:rsidRPr="00A70744" w:rsidRDefault="005E7EFC" w:rsidP="003D298F">
      <w:pPr>
        <w:pStyle w:val="Para"/>
        <w:widowControl w:val="0"/>
        <w:shd w:val="clear" w:color="auto" w:fill="FFFFFF"/>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line="276" w:lineRule="auto"/>
        <w:ind w:firstLine="284"/>
        <w:rPr>
          <w:rFonts w:ascii="Times New Roman" w:hAnsi="Times New Roman" w:cs="Times New Roman"/>
          <w:b/>
          <w:szCs w:val="24"/>
          <w:highlight w:val="white"/>
          <w:lang w:val="ro-RO"/>
        </w:rPr>
      </w:pPr>
      <w:r w:rsidRPr="00A70744">
        <w:rPr>
          <w:rFonts w:ascii="Times New Roman" w:hAnsi="Times New Roman" w:cs="Times New Roman"/>
          <w:szCs w:val="24"/>
          <w:highlight w:val="white"/>
          <w:lang w:val="ro-RO"/>
        </w:rPr>
        <w:t>Hidroxidul de sodiu, sub formă de soluţie 50% se aduce în centrală în cisterne auto tip ADR, de unde este transvazat, cu ajutorul pompelor, în cisternametalica verticala, cauciucata interior (1buc.x100 mc). Cisterna este  amplasate în aer liber, pe aceeaşi platformă pe care sunt amplasate şi cisternele de acid clorhidric, protejată antiacid şi bordată, prevăzută cu sistem de colectare a scurgerilor accidentale.</w:t>
      </w:r>
    </w:p>
    <w:p w:rsidR="005E7EFC" w:rsidRPr="00A70744" w:rsidRDefault="005E7EFC" w:rsidP="003D298F">
      <w:pPr>
        <w:pStyle w:val="BodyText2"/>
        <w:numPr>
          <w:ilvl w:val="0"/>
          <w:numId w:val="13"/>
        </w:numPr>
        <w:shd w:val="clear" w:color="auto" w:fill="FFFFFF"/>
        <w:tabs>
          <w:tab w:val="clear" w:pos="425"/>
          <w:tab w:val="num" w:pos="0"/>
        </w:tabs>
        <w:spacing w:line="276" w:lineRule="auto"/>
        <w:ind w:left="426" w:hanging="142"/>
        <w:rPr>
          <w:i w:val="0"/>
          <w:szCs w:val="24"/>
          <w:highlight w:val="white"/>
          <w:lang w:val="ro-RO"/>
        </w:rPr>
      </w:pPr>
      <w:r w:rsidRPr="00A70744">
        <w:rPr>
          <w:b/>
          <w:i w:val="0"/>
          <w:szCs w:val="24"/>
          <w:highlight w:val="white"/>
          <w:lang w:val="ro-RO"/>
        </w:rPr>
        <w:t>Hidrat de hidrazina 24%</w:t>
      </w:r>
    </w:p>
    <w:p w:rsidR="005E7EFC" w:rsidRPr="00A70744" w:rsidRDefault="005E7EFC" w:rsidP="003D298F">
      <w:pPr>
        <w:pStyle w:val="Para"/>
        <w:widowControl w:val="0"/>
        <w:shd w:val="clear" w:color="auto" w:fill="FFFFFF"/>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line="276" w:lineRule="auto"/>
        <w:ind w:firstLine="284"/>
        <w:rPr>
          <w:rFonts w:ascii="Times New Roman" w:hAnsi="Times New Roman" w:cs="Times New Roman"/>
          <w:b/>
          <w:szCs w:val="24"/>
          <w:lang w:val="ro-RO"/>
        </w:rPr>
      </w:pPr>
      <w:r w:rsidRPr="00A70744">
        <w:rPr>
          <w:rFonts w:ascii="Times New Roman" w:hAnsi="Times New Roman" w:cs="Times New Roman"/>
          <w:szCs w:val="24"/>
          <w:highlight w:val="white"/>
          <w:lang w:val="ro-RO"/>
        </w:rPr>
        <w:t xml:space="preserve">Hidratul de hidrazină 24% se foloseşte, împreună cu amoniacul, la condiţionarea apei de alimentare a cazanelor. Hidratul de hidrazină se aduce în centrală sub formă de soluţie 24% în </w:t>
      </w:r>
      <w:r w:rsidRPr="00A70744">
        <w:rPr>
          <w:rFonts w:ascii="Times New Roman" w:hAnsi="Times New Roman" w:cs="Times New Roman"/>
          <w:szCs w:val="24"/>
          <w:lang w:val="ro-RO"/>
        </w:rPr>
        <w:t xml:space="preserve">butoaie PVC de 200 litri, cu mijloace auto special amenajate şi se depozitează în butoaiele PVC, într-o magazie specială, acoperită. La secţia termomecanică se depozitează doar 400 litri, în butoaie, amplasate într-o încăpere special amenajată. Descărcarea butoaielor PVC se face cu o pompă de butoi. </w:t>
      </w:r>
    </w:p>
    <w:p w:rsidR="005E7EFC" w:rsidRPr="00A70744" w:rsidRDefault="005E7EFC" w:rsidP="003D298F">
      <w:pPr>
        <w:pStyle w:val="Para"/>
        <w:widowControl w:val="0"/>
        <w:shd w:val="clear" w:color="auto" w:fill="FFFFFF"/>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line="276" w:lineRule="auto"/>
        <w:ind w:firstLine="284"/>
        <w:rPr>
          <w:rFonts w:ascii="Times New Roman" w:hAnsi="Times New Roman" w:cs="Times New Roman"/>
          <w:b/>
          <w:szCs w:val="24"/>
          <w:highlight w:val="white"/>
          <w:lang w:val="ro-RO"/>
        </w:rPr>
      </w:pPr>
      <w:r w:rsidRPr="00A70744">
        <w:rPr>
          <w:rFonts w:ascii="Times New Roman" w:hAnsi="Times New Roman" w:cs="Times New Roman"/>
          <w:b/>
          <w:szCs w:val="24"/>
          <w:highlight w:val="white"/>
          <w:lang w:val="ro-RO"/>
        </w:rPr>
        <w:lastRenderedPageBreak/>
        <w:t>ACETILENA</w:t>
      </w:r>
      <w:r w:rsidRPr="00A70744">
        <w:rPr>
          <w:rFonts w:ascii="Times New Roman" w:hAnsi="Times New Roman" w:cs="Times New Roman"/>
          <w:szCs w:val="24"/>
          <w:highlight w:val="white"/>
          <w:lang w:val="ro-RO"/>
        </w:rPr>
        <w:t xml:space="preserve"> se utilizează la sudura oxiacetilenică. Aprovizionarea se face în recipiente (tuburi de oţel) sub presiune, transportul efectuând</w:t>
      </w:r>
      <w:r w:rsidRPr="00A70744">
        <w:rPr>
          <w:rFonts w:ascii="Times New Roman" w:hAnsi="Times New Roman" w:cs="Times New Roman"/>
          <w:szCs w:val="24"/>
          <w:highlight w:val="white"/>
          <w:lang w:val="ro-RO"/>
        </w:rPr>
        <w:noBreakHyphen/>
        <w:t>se cu mijloc auto. Depozitarea se face într</w:t>
      </w:r>
      <w:r w:rsidRPr="00A70744">
        <w:rPr>
          <w:rFonts w:ascii="Times New Roman" w:hAnsi="Times New Roman" w:cs="Times New Roman"/>
          <w:szCs w:val="24"/>
          <w:highlight w:val="white"/>
          <w:lang w:val="ro-RO"/>
        </w:rPr>
        <w:noBreakHyphen/>
        <w:t>o magazie special amenajată, separată de magazia unde se depozitează oxigenul.</w:t>
      </w:r>
    </w:p>
    <w:p w:rsidR="005E7EFC" w:rsidRPr="00A70744" w:rsidRDefault="005E7EFC" w:rsidP="003D298F">
      <w:pPr>
        <w:pStyle w:val="BodyText2"/>
        <w:numPr>
          <w:ilvl w:val="0"/>
          <w:numId w:val="13"/>
        </w:numPr>
        <w:shd w:val="clear" w:color="auto" w:fill="FFFFFF"/>
        <w:tabs>
          <w:tab w:val="clear" w:pos="425"/>
          <w:tab w:val="num" w:pos="0"/>
        </w:tabs>
        <w:spacing w:line="276" w:lineRule="auto"/>
        <w:ind w:left="426" w:hanging="142"/>
        <w:rPr>
          <w:i w:val="0"/>
          <w:szCs w:val="24"/>
          <w:highlight w:val="white"/>
          <w:lang w:val="ro-RO"/>
        </w:rPr>
      </w:pPr>
      <w:r w:rsidRPr="00A70744">
        <w:rPr>
          <w:b/>
          <w:i w:val="0"/>
          <w:szCs w:val="24"/>
          <w:highlight w:val="white"/>
          <w:lang w:val="ro-RO"/>
        </w:rPr>
        <w:t xml:space="preserve">Oxigen </w:t>
      </w:r>
    </w:p>
    <w:p w:rsidR="005E7EFC" w:rsidRPr="00A70744" w:rsidRDefault="005E7EFC" w:rsidP="003D298F">
      <w:pPr>
        <w:pStyle w:val="Para"/>
        <w:widowControl w:val="0"/>
        <w:shd w:val="clear" w:color="auto" w:fill="FFFFFF"/>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line="276" w:lineRule="auto"/>
        <w:ind w:firstLine="284"/>
        <w:rPr>
          <w:rFonts w:ascii="Times New Roman" w:hAnsi="Times New Roman" w:cs="Times New Roman"/>
          <w:b/>
          <w:szCs w:val="24"/>
          <w:highlight w:val="white"/>
          <w:lang w:val="ro-RO"/>
        </w:rPr>
      </w:pPr>
      <w:r w:rsidRPr="00A70744">
        <w:rPr>
          <w:rFonts w:ascii="Times New Roman" w:hAnsi="Times New Roman" w:cs="Times New Roman"/>
          <w:szCs w:val="24"/>
          <w:highlight w:val="white"/>
          <w:lang w:val="ro-RO"/>
        </w:rPr>
        <w:t>Oxigenul se utilizează la sudura oxiaceilenică. Aprovizionarea se face în recipiente (tuburi de oţel) sub presiune, transportul efectuând</w:t>
      </w:r>
      <w:r w:rsidRPr="00A70744">
        <w:rPr>
          <w:rFonts w:ascii="Times New Roman" w:hAnsi="Times New Roman" w:cs="Times New Roman"/>
          <w:szCs w:val="24"/>
          <w:highlight w:val="white"/>
          <w:lang w:val="ro-RO"/>
        </w:rPr>
        <w:noBreakHyphen/>
        <w:t>se cu mijloc auto. Depozitarea se face într</w:t>
      </w:r>
      <w:r w:rsidRPr="00A70744">
        <w:rPr>
          <w:rFonts w:ascii="Times New Roman" w:hAnsi="Times New Roman" w:cs="Times New Roman"/>
          <w:szCs w:val="24"/>
          <w:highlight w:val="white"/>
          <w:lang w:val="ro-RO"/>
        </w:rPr>
        <w:noBreakHyphen/>
        <w:t>o magazie special amenajată.</w:t>
      </w:r>
    </w:p>
    <w:p w:rsidR="005E7EFC" w:rsidRPr="00A70744" w:rsidRDefault="005E7EFC" w:rsidP="003D298F">
      <w:pPr>
        <w:pStyle w:val="BodyText2"/>
        <w:numPr>
          <w:ilvl w:val="0"/>
          <w:numId w:val="13"/>
        </w:numPr>
        <w:shd w:val="clear" w:color="auto" w:fill="FFFFFF"/>
        <w:tabs>
          <w:tab w:val="clear" w:pos="425"/>
          <w:tab w:val="num" w:pos="0"/>
        </w:tabs>
        <w:spacing w:line="276" w:lineRule="auto"/>
        <w:ind w:left="426" w:hanging="142"/>
        <w:jc w:val="left"/>
        <w:rPr>
          <w:i w:val="0"/>
          <w:szCs w:val="24"/>
          <w:highlight w:val="white"/>
          <w:lang w:val="ro-RO"/>
        </w:rPr>
      </w:pPr>
      <w:r w:rsidRPr="00A70744">
        <w:rPr>
          <w:b/>
          <w:i w:val="0"/>
          <w:szCs w:val="24"/>
          <w:highlight w:val="white"/>
          <w:lang w:val="ro-RO"/>
        </w:rPr>
        <w:t>Amoniac 24%</w:t>
      </w:r>
    </w:p>
    <w:p w:rsidR="005E7EFC" w:rsidRPr="00A70744" w:rsidRDefault="005E7EFC" w:rsidP="003D298F">
      <w:pPr>
        <w:pStyle w:val="Para"/>
        <w:widowControl w:val="0"/>
        <w:shd w:val="clear" w:color="auto" w:fill="FFFFFF"/>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line="276" w:lineRule="auto"/>
        <w:ind w:firstLine="284"/>
        <w:jc w:val="left"/>
        <w:rPr>
          <w:rFonts w:ascii="Times New Roman" w:hAnsi="Times New Roman" w:cs="Times New Roman"/>
          <w:szCs w:val="24"/>
          <w:lang w:val="ro-RO"/>
        </w:rPr>
      </w:pPr>
      <w:r w:rsidRPr="00A70744">
        <w:rPr>
          <w:rFonts w:ascii="Times New Roman" w:hAnsi="Times New Roman" w:cs="Times New Roman"/>
          <w:szCs w:val="24"/>
          <w:lang w:val="ro-RO"/>
        </w:rPr>
        <w:t>Amoniacul se foloseşte la condiţionarea apei de alimentare a cazanelor şi a condensatului de bază treapta II. Amoniacul se aduce în centrală sub formă de soluţie 24% în bidoane PVC de 30-60 litri, cu mijloace auto special amenajate şi se depozitează într-o magazie specială, acoperită. La secţia chimică se prepara solutie de 2%amoniac ce se stocheaza in rezervorul  600 litri, rezervor metalic, închis, vertical, cauciucat interior, amplasat in cadrul liniei de tratare apa.</w:t>
      </w:r>
    </w:p>
    <w:p w:rsidR="005E7EFC" w:rsidRPr="00A70744" w:rsidRDefault="005E7EFC" w:rsidP="003D298F">
      <w:pPr>
        <w:pStyle w:val="Para"/>
        <w:widowControl w:val="0"/>
        <w:shd w:val="clear" w:color="auto" w:fill="FFFFFF"/>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line="276" w:lineRule="auto"/>
        <w:ind w:firstLine="284"/>
        <w:jc w:val="left"/>
        <w:rPr>
          <w:rFonts w:ascii="Times New Roman" w:hAnsi="Times New Roman" w:cs="Times New Roman"/>
          <w:szCs w:val="24"/>
          <w:lang w:val="ro-RO"/>
        </w:rPr>
      </w:pPr>
    </w:p>
    <w:p w:rsidR="005E7EFC" w:rsidRPr="00A70744" w:rsidRDefault="005E7EFC" w:rsidP="003D298F">
      <w:pPr>
        <w:pStyle w:val="Para"/>
        <w:widowControl w:val="0"/>
        <w:shd w:val="clear" w:color="auto" w:fill="FFFFFF"/>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line="276" w:lineRule="auto"/>
        <w:ind w:firstLine="284"/>
        <w:jc w:val="left"/>
        <w:rPr>
          <w:rFonts w:ascii="Times New Roman" w:hAnsi="Times New Roman" w:cs="Times New Roman"/>
          <w:szCs w:val="24"/>
          <w:highlight w:val="white"/>
          <w:lang w:val="ro-RO"/>
        </w:rPr>
      </w:pPr>
      <w:r w:rsidRPr="00A70744">
        <w:rPr>
          <w:rFonts w:ascii="Times New Roman" w:hAnsi="Times New Roman" w:cs="Times New Roman"/>
          <w:b/>
          <w:szCs w:val="24"/>
          <w:highlight w:val="white"/>
          <w:lang w:val="ro-RO"/>
        </w:rPr>
        <w:t>Ulei de turbină</w:t>
      </w:r>
    </w:p>
    <w:p w:rsidR="00544FB9" w:rsidRPr="00A70744" w:rsidRDefault="005E7EFC" w:rsidP="003D298F">
      <w:pPr>
        <w:spacing w:line="276" w:lineRule="auto"/>
        <w:rPr>
          <w:rFonts w:ascii="Times New Roman" w:hAnsi="Times New Roman" w:cs="Times New Roman"/>
          <w:b/>
          <w:bCs/>
          <w:i w:val="0"/>
          <w:sz w:val="24"/>
          <w:szCs w:val="24"/>
          <w:lang w:val="ro-RO"/>
        </w:rPr>
      </w:pPr>
      <w:r w:rsidRPr="00A70744">
        <w:rPr>
          <w:rFonts w:ascii="Times New Roman" w:hAnsi="Times New Roman" w:cs="Times New Roman"/>
          <w:i w:val="0"/>
          <w:sz w:val="24"/>
          <w:szCs w:val="24"/>
          <w:highlight w:val="white"/>
          <w:lang w:val="ro-RO"/>
        </w:rPr>
        <w:t>Uleiul de turbină (de tip TBA, TB)  este folosit în sistemul de ungere şi reglaj al turbinei. Aprovizionarea se face in butoaie de 200 litri in momentul cand este necesara completarea sau schimbarea uleiului la turbina. Rezervoarele din gospodaria de ulei sunt goale si sigilate 5 dintre ele urmând ca cel de al VI-lea să fie golit iar cantitatea de aproximativ 1000 litri de ulei să fie predată către INDECO Grup cu care SC CET Arad SA are contract de eliminare a uleiului uzat.</w:t>
      </w:r>
    </w:p>
    <w:p w:rsidR="00544FB9" w:rsidRPr="00A70744" w:rsidRDefault="00544FB9"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b/>
          <w:bCs/>
          <w:i w:val="0"/>
          <w:sz w:val="24"/>
          <w:szCs w:val="24"/>
          <w:lang w:val="ro-RO"/>
        </w:rPr>
        <w:t>În laboratorul de analize sunt utilizate următoarele substanţe chimice toxice şi periculoase</w:t>
      </w:r>
    </w:p>
    <w:p w:rsidR="00544FB9" w:rsidRPr="00A70744" w:rsidRDefault="00544FB9" w:rsidP="003D298F">
      <w:pPr>
        <w:spacing w:line="276" w:lineRule="auto"/>
        <w:rPr>
          <w:rFonts w:ascii="Times New Roman" w:hAnsi="Times New Roman" w:cs="Times New Roman"/>
          <w:i w:val="0"/>
          <w:sz w:val="24"/>
          <w:szCs w:val="24"/>
          <w:lang w:val="ro-RO"/>
        </w:rPr>
      </w:pPr>
    </w:p>
    <w:tbl>
      <w:tblPr>
        <w:tblW w:w="0" w:type="auto"/>
        <w:tblInd w:w="-5" w:type="dxa"/>
        <w:tblLayout w:type="fixed"/>
        <w:tblLook w:val="0000"/>
      </w:tblPr>
      <w:tblGrid>
        <w:gridCol w:w="810"/>
        <w:gridCol w:w="1710"/>
        <w:gridCol w:w="1710"/>
        <w:gridCol w:w="1980"/>
        <w:gridCol w:w="2250"/>
        <w:gridCol w:w="1360"/>
      </w:tblGrid>
      <w:tr w:rsidR="00544FB9" w:rsidRPr="00A70744">
        <w:tc>
          <w:tcPr>
            <w:tcW w:w="810"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Nr. crt.</w:t>
            </w:r>
          </w:p>
        </w:tc>
        <w:tc>
          <w:tcPr>
            <w:tcW w:w="1710"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Denumire</w:t>
            </w:r>
          </w:p>
        </w:tc>
        <w:tc>
          <w:tcPr>
            <w:tcW w:w="1710"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 xml:space="preserve"> Mod de manipulare</w:t>
            </w:r>
          </w:p>
        </w:tc>
        <w:tc>
          <w:tcPr>
            <w:tcW w:w="1980"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 xml:space="preserve"> Mod de neutralizare</w:t>
            </w:r>
          </w:p>
        </w:tc>
        <w:tc>
          <w:tcPr>
            <w:tcW w:w="2250"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Destinatia reziduurilor si pierderilor</w:t>
            </w:r>
          </w:p>
        </w:tc>
        <w:tc>
          <w:tcPr>
            <w:tcW w:w="1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Cantitate anuala utilizata</w:t>
            </w:r>
          </w:p>
          <w:p w:rsidR="00544FB9" w:rsidRPr="00A70744" w:rsidRDefault="00544FB9" w:rsidP="003D298F">
            <w:pPr>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[g]</w:t>
            </w:r>
          </w:p>
          <w:p w:rsidR="00544FB9" w:rsidRPr="00A70744" w:rsidRDefault="00544FB9" w:rsidP="003D298F">
            <w:pPr>
              <w:spacing w:line="276" w:lineRule="auto"/>
              <w:jc w:val="center"/>
              <w:rPr>
                <w:rFonts w:ascii="Times New Roman" w:hAnsi="Times New Roman" w:cs="Times New Roman"/>
                <w:b/>
                <w:i w:val="0"/>
                <w:sz w:val="24"/>
                <w:szCs w:val="24"/>
                <w:lang w:val="ro-RO"/>
              </w:rPr>
            </w:pPr>
          </w:p>
        </w:tc>
      </w:tr>
      <w:tr w:rsidR="00544FB9" w:rsidRPr="00A70744">
        <w:trPr>
          <w:cantSplit/>
          <w:trHeight w:val="700"/>
        </w:trPr>
        <w:tc>
          <w:tcPr>
            <w:tcW w:w="810" w:type="dxa"/>
            <w:vMerge w:val="restart"/>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1</w:t>
            </w:r>
          </w:p>
        </w:tc>
        <w:tc>
          <w:tcPr>
            <w:tcW w:w="1710" w:type="dxa"/>
            <w:vMerge w:val="restart"/>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Alcool metilic</w:t>
            </w:r>
          </w:p>
        </w:tc>
        <w:tc>
          <w:tcPr>
            <w:tcW w:w="1710" w:type="dxa"/>
            <w:vMerge w:val="restart"/>
            <w:tcBorders>
              <w:top w:val="single" w:sz="4" w:space="0" w:color="000000"/>
              <w:left w:val="single" w:sz="4" w:space="0" w:color="000000"/>
              <w:bottom w:val="single" w:sz="4" w:space="0" w:color="000000"/>
            </w:tcBorders>
            <w:shd w:val="clear" w:color="auto" w:fill="auto"/>
            <w:vAlign w:val="center"/>
          </w:tcPr>
          <w:p w:rsidR="00544FB9" w:rsidRPr="00A70744" w:rsidRDefault="00544FB9" w:rsidP="00AE2DBB">
            <w:pPr>
              <w:pStyle w:val="Heading1"/>
              <w:rPr>
                <w:b w:val="0"/>
              </w:rPr>
            </w:pPr>
            <w:r w:rsidRPr="00A70744">
              <w:rPr>
                <w:b w:val="0"/>
              </w:rPr>
              <w:t>Manual cu instrumente si</w:t>
            </w:r>
          </w:p>
          <w:p w:rsidR="00544FB9" w:rsidRPr="00A70744" w:rsidRDefault="00544FB9" w:rsidP="00AE2DBB">
            <w:pPr>
              <w:pStyle w:val="Heading1"/>
              <w:rPr>
                <w:b w:val="0"/>
              </w:rPr>
            </w:pPr>
            <w:r w:rsidRPr="00A70744">
              <w:rPr>
                <w:b w:val="0"/>
              </w:rPr>
              <w:t xml:space="preserve"> vase de laborator</w:t>
            </w:r>
          </w:p>
        </w:tc>
        <w:tc>
          <w:tcPr>
            <w:tcW w:w="1980" w:type="dxa"/>
            <w:vMerge w:val="restart"/>
            <w:tcBorders>
              <w:top w:val="single" w:sz="4" w:space="0" w:color="000000"/>
              <w:left w:val="single" w:sz="4" w:space="0" w:color="000000"/>
              <w:bottom w:val="single" w:sz="4" w:space="0" w:color="000000"/>
            </w:tcBorders>
            <w:shd w:val="clear" w:color="auto" w:fill="auto"/>
            <w:vAlign w:val="center"/>
          </w:tcPr>
          <w:p w:rsidR="00544FB9" w:rsidRPr="00A70744" w:rsidRDefault="00544FB9" w:rsidP="00AE2DBB">
            <w:pPr>
              <w:pStyle w:val="Heading1"/>
              <w:rPr>
                <w:b w:val="0"/>
              </w:rPr>
            </w:pPr>
            <w:r w:rsidRPr="00A70744">
              <w:rPr>
                <w:b w:val="0"/>
              </w:rPr>
              <w:t xml:space="preserve">Diluare la analize si in </w:t>
            </w:r>
          </w:p>
          <w:p w:rsidR="00544FB9" w:rsidRPr="00A70744" w:rsidRDefault="00544FB9" w:rsidP="00AE2DBB">
            <w:pPr>
              <w:pStyle w:val="Heading1"/>
              <w:rPr>
                <w:b w:val="0"/>
              </w:rPr>
            </w:pPr>
            <w:r w:rsidRPr="00A70744">
              <w:rPr>
                <w:b w:val="0"/>
              </w:rPr>
              <w:t>bazinul de colectare ape uzate de la statia pompe Bagger</w:t>
            </w:r>
          </w:p>
        </w:tc>
        <w:tc>
          <w:tcPr>
            <w:tcW w:w="2250" w:type="dxa"/>
            <w:vMerge w:val="restart"/>
            <w:tcBorders>
              <w:top w:val="single" w:sz="4" w:space="0" w:color="000000"/>
              <w:left w:val="single" w:sz="4" w:space="0" w:color="000000"/>
              <w:bottom w:val="single" w:sz="4" w:space="0" w:color="000000"/>
            </w:tcBorders>
            <w:shd w:val="clear" w:color="auto" w:fill="auto"/>
            <w:vAlign w:val="center"/>
          </w:tcPr>
          <w:p w:rsidR="00544FB9" w:rsidRPr="00A70744" w:rsidRDefault="00544FB9" w:rsidP="00AE2DBB">
            <w:pPr>
              <w:pStyle w:val="Heading1"/>
              <w:rPr>
                <w:b w:val="0"/>
              </w:rPr>
            </w:pPr>
            <w:r w:rsidRPr="00A70744">
              <w:rPr>
                <w:b w:val="0"/>
              </w:rPr>
              <w:t xml:space="preserve">Din bazinul de colectare ape </w:t>
            </w:r>
          </w:p>
          <w:p w:rsidR="00544FB9" w:rsidRPr="00A70744" w:rsidRDefault="00544FB9" w:rsidP="00AE2DBB">
            <w:pPr>
              <w:pStyle w:val="Heading1"/>
              <w:rPr>
                <w:b w:val="0"/>
              </w:rPr>
            </w:pPr>
            <w:r w:rsidRPr="00A70744">
              <w:rPr>
                <w:b w:val="0"/>
              </w:rPr>
              <w:t>uzate de la statia pompe Bagger se pompeaza in depozitul de zgura si cenusa</w:t>
            </w:r>
          </w:p>
        </w:tc>
        <w:tc>
          <w:tcPr>
            <w:tcW w:w="1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12.000</w:t>
            </w:r>
          </w:p>
        </w:tc>
      </w:tr>
      <w:tr w:rsidR="00544FB9" w:rsidRPr="00A70744" w:rsidTr="00946C62">
        <w:trPr>
          <w:cantSplit/>
          <w:trHeight w:val="317"/>
        </w:trPr>
        <w:tc>
          <w:tcPr>
            <w:tcW w:w="810" w:type="dxa"/>
            <w:vMerge/>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napToGrid w:val="0"/>
              <w:spacing w:line="276" w:lineRule="auto"/>
              <w:jc w:val="center"/>
              <w:rPr>
                <w:rFonts w:ascii="Times New Roman" w:hAnsi="Times New Roman" w:cs="Times New Roman"/>
                <w:i w:val="0"/>
                <w:sz w:val="24"/>
                <w:szCs w:val="24"/>
                <w:lang w:val="ro-RO"/>
              </w:rPr>
            </w:pPr>
          </w:p>
        </w:tc>
        <w:tc>
          <w:tcPr>
            <w:tcW w:w="1710" w:type="dxa"/>
            <w:vMerge/>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napToGrid w:val="0"/>
              <w:spacing w:line="276" w:lineRule="auto"/>
              <w:jc w:val="center"/>
              <w:rPr>
                <w:rFonts w:ascii="Times New Roman" w:hAnsi="Times New Roman" w:cs="Times New Roman"/>
                <w:i w:val="0"/>
                <w:sz w:val="24"/>
                <w:szCs w:val="24"/>
                <w:lang w:val="ro-RO"/>
              </w:rPr>
            </w:pPr>
          </w:p>
        </w:tc>
        <w:tc>
          <w:tcPr>
            <w:tcW w:w="1710" w:type="dxa"/>
            <w:vMerge/>
            <w:tcBorders>
              <w:top w:val="single" w:sz="4" w:space="0" w:color="000000"/>
              <w:left w:val="single" w:sz="4" w:space="0" w:color="000000"/>
              <w:bottom w:val="single" w:sz="4" w:space="0" w:color="000000"/>
            </w:tcBorders>
            <w:shd w:val="clear" w:color="auto" w:fill="auto"/>
            <w:vAlign w:val="bottom"/>
          </w:tcPr>
          <w:p w:rsidR="00544FB9" w:rsidRPr="00A70744" w:rsidRDefault="00544FB9" w:rsidP="003D298F">
            <w:pPr>
              <w:snapToGrid w:val="0"/>
              <w:spacing w:line="276" w:lineRule="auto"/>
              <w:jc w:val="center"/>
              <w:rPr>
                <w:rFonts w:ascii="Times New Roman" w:hAnsi="Times New Roman" w:cs="Times New Roman"/>
                <w:i w:val="0"/>
                <w:sz w:val="24"/>
                <w:szCs w:val="24"/>
                <w:lang w:val="ro-RO"/>
              </w:rPr>
            </w:pPr>
          </w:p>
        </w:tc>
        <w:tc>
          <w:tcPr>
            <w:tcW w:w="1980" w:type="dxa"/>
            <w:vMerge/>
            <w:tcBorders>
              <w:top w:val="single" w:sz="4" w:space="0" w:color="000000"/>
              <w:left w:val="single" w:sz="4" w:space="0" w:color="000000"/>
              <w:bottom w:val="single" w:sz="4" w:space="0" w:color="000000"/>
            </w:tcBorders>
            <w:shd w:val="clear" w:color="auto" w:fill="auto"/>
            <w:vAlign w:val="bottom"/>
          </w:tcPr>
          <w:p w:rsidR="00544FB9" w:rsidRPr="00A70744" w:rsidRDefault="00544FB9" w:rsidP="003D298F">
            <w:pPr>
              <w:snapToGrid w:val="0"/>
              <w:spacing w:line="276" w:lineRule="auto"/>
              <w:jc w:val="center"/>
              <w:rPr>
                <w:rFonts w:ascii="Times New Roman" w:hAnsi="Times New Roman" w:cs="Times New Roman"/>
                <w:i w:val="0"/>
                <w:sz w:val="24"/>
                <w:szCs w:val="24"/>
                <w:lang w:val="ro-RO"/>
              </w:rPr>
            </w:pPr>
          </w:p>
        </w:tc>
        <w:tc>
          <w:tcPr>
            <w:tcW w:w="2250" w:type="dxa"/>
            <w:vMerge/>
            <w:tcBorders>
              <w:top w:val="single" w:sz="4" w:space="0" w:color="000000"/>
              <w:left w:val="single" w:sz="4" w:space="0" w:color="000000"/>
              <w:bottom w:val="single" w:sz="4" w:space="0" w:color="000000"/>
            </w:tcBorders>
            <w:shd w:val="clear" w:color="auto" w:fill="auto"/>
            <w:vAlign w:val="bottom"/>
          </w:tcPr>
          <w:p w:rsidR="00544FB9" w:rsidRPr="00A70744" w:rsidRDefault="00544FB9" w:rsidP="003D298F">
            <w:pPr>
              <w:snapToGrid w:val="0"/>
              <w:spacing w:line="276" w:lineRule="auto"/>
              <w:jc w:val="center"/>
              <w:rPr>
                <w:rFonts w:ascii="Times New Roman" w:hAnsi="Times New Roman" w:cs="Times New Roman"/>
                <w:i w:val="0"/>
                <w:sz w:val="24"/>
                <w:szCs w:val="24"/>
                <w:lang w:val="ro-RO"/>
              </w:rPr>
            </w:pPr>
          </w:p>
        </w:tc>
        <w:tc>
          <w:tcPr>
            <w:tcW w:w="13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25.000</w:t>
            </w:r>
          </w:p>
        </w:tc>
      </w:tr>
      <w:tr w:rsidR="00544FB9" w:rsidRPr="00A70744" w:rsidTr="00946C62">
        <w:trPr>
          <w:cantSplit/>
          <w:trHeight w:val="683"/>
        </w:trPr>
        <w:tc>
          <w:tcPr>
            <w:tcW w:w="810"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w:t>
            </w:r>
          </w:p>
        </w:tc>
        <w:tc>
          <w:tcPr>
            <w:tcW w:w="1710"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Amoniac</w:t>
            </w:r>
          </w:p>
        </w:tc>
        <w:tc>
          <w:tcPr>
            <w:tcW w:w="1710" w:type="dxa"/>
            <w:vMerge/>
            <w:tcBorders>
              <w:top w:val="single" w:sz="4" w:space="0" w:color="000000"/>
              <w:left w:val="single" w:sz="4" w:space="0" w:color="000000"/>
              <w:bottom w:val="single" w:sz="4" w:space="0" w:color="000000"/>
            </w:tcBorders>
            <w:shd w:val="clear" w:color="auto" w:fill="auto"/>
          </w:tcPr>
          <w:p w:rsidR="00544FB9" w:rsidRPr="00A70744" w:rsidRDefault="00544FB9" w:rsidP="003D298F">
            <w:pPr>
              <w:snapToGrid w:val="0"/>
              <w:spacing w:line="276" w:lineRule="auto"/>
              <w:jc w:val="center"/>
              <w:rPr>
                <w:rFonts w:ascii="Times New Roman" w:hAnsi="Times New Roman" w:cs="Times New Roman"/>
                <w:i w:val="0"/>
                <w:sz w:val="24"/>
                <w:szCs w:val="24"/>
                <w:lang w:val="ro-RO"/>
              </w:rPr>
            </w:pPr>
          </w:p>
        </w:tc>
        <w:tc>
          <w:tcPr>
            <w:tcW w:w="1980" w:type="dxa"/>
            <w:vMerge/>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napToGrid w:val="0"/>
              <w:spacing w:line="276" w:lineRule="auto"/>
              <w:jc w:val="center"/>
              <w:rPr>
                <w:rFonts w:ascii="Times New Roman" w:hAnsi="Times New Roman" w:cs="Times New Roman"/>
                <w:i w:val="0"/>
                <w:sz w:val="24"/>
                <w:szCs w:val="24"/>
                <w:lang w:val="ro-RO"/>
              </w:rPr>
            </w:pPr>
          </w:p>
        </w:tc>
        <w:tc>
          <w:tcPr>
            <w:tcW w:w="2250" w:type="dxa"/>
            <w:vMerge/>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napToGrid w:val="0"/>
              <w:spacing w:line="276" w:lineRule="auto"/>
              <w:jc w:val="center"/>
              <w:rPr>
                <w:rFonts w:ascii="Times New Roman" w:hAnsi="Times New Roman" w:cs="Times New Roman"/>
                <w:i w:val="0"/>
                <w:sz w:val="24"/>
                <w:szCs w:val="24"/>
                <w:lang w:val="ro-RO"/>
              </w:rPr>
            </w:pPr>
          </w:p>
        </w:tc>
        <w:tc>
          <w:tcPr>
            <w:tcW w:w="136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44FB9" w:rsidRPr="00A70744" w:rsidRDefault="00544FB9" w:rsidP="003D298F">
            <w:pPr>
              <w:snapToGrid w:val="0"/>
              <w:spacing w:line="276" w:lineRule="auto"/>
              <w:jc w:val="center"/>
              <w:rPr>
                <w:rFonts w:ascii="Times New Roman" w:hAnsi="Times New Roman" w:cs="Times New Roman"/>
                <w:i w:val="0"/>
                <w:sz w:val="24"/>
                <w:szCs w:val="24"/>
                <w:lang w:val="ro-RO"/>
              </w:rPr>
            </w:pPr>
          </w:p>
        </w:tc>
      </w:tr>
      <w:tr w:rsidR="00544FB9" w:rsidRPr="00A70744" w:rsidTr="00946C62">
        <w:trPr>
          <w:cantSplit/>
          <w:trHeight w:val="1160"/>
        </w:trPr>
        <w:tc>
          <w:tcPr>
            <w:tcW w:w="810"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3</w:t>
            </w:r>
          </w:p>
        </w:tc>
        <w:tc>
          <w:tcPr>
            <w:tcW w:w="1710"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Clorura de bariu</w:t>
            </w:r>
          </w:p>
        </w:tc>
        <w:tc>
          <w:tcPr>
            <w:tcW w:w="1710" w:type="dxa"/>
            <w:vMerge/>
            <w:tcBorders>
              <w:top w:val="single" w:sz="4" w:space="0" w:color="000000"/>
              <w:left w:val="single" w:sz="4" w:space="0" w:color="000000"/>
              <w:bottom w:val="single" w:sz="4" w:space="0" w:color="000000"/>
            </w:tcBorders>
            <w:shd w:val="clear" w:color="auto" w:fill="auto"/>
          </w:tcPr>
          <w:p w:rsidR="00544FB9" w:rsidRPr="00A70744" w:rsidRDefault="00544FB9" w:rsidP="003D298F">
            <w:pPr>
              <w:snapToGrid w:val="0"/>
              <w:spacing w:line="276" w:lineRule="auto"/>
              <w:jc w:val="center"/>
              <w:rPr>
                <w:rFonts w:ascii="Times New Roman" w:hAnsi="Times New Roman" w:cs="Times New Roman"/>
                <w:i w:val="0"/>
                <w:sz w:val="24"/>
                <w:szCs w:val="24"/>
                <w:lang w:val="ro-RO"/>
              </w:rPr>
            </w:pPr>
          </w:p>
        </w:tc>
        <w:tc>
          <w:tcPr>
            <w:tcW w:w="1980" w:type="dxa"/>
            <w:vMerge/>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napToGrid w:val="0"/>
              <w:spacing w:line="276" w:lineRule="auto"/>
              <w:jc w:val="center"/>
              <w:rPr>
                <w:rFonts w:ascii="Times New Roman" w:hAnsi="Times New Roman" w:cs="Times New Roman"/>
                <w:i w:val="0"/>
                <w:sz w:val="24"/>
                <w:szCs w:val="24"/>
                <w:lang w:val="ro-RO"/>
              </w:rPr>
            </w:pPr>
          </w:p>
        </w:tc>
        <w:tc>
          <w:tcPr>
            <w:tcW w:w="2250" w:type="dxa"/>
            <w:vMerge/>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napToGrid w:val="0"/>
              <w:spacing w:line="276" w:lineRule="auto"/>
              <w:jc w:val="center"/>
              <w:rPr>
                <w:rFonts w:ascii="Times New Roman" w:hAnsi="Times New Roman" w:cs="Times New Roman"/>
                <w:i w:val="0"/>
                <w:sz w:val="24"/>
                <w:szCs w:val="24"/>
                <w:lang w:val="ro-RO"/>
              </w:rPr>
            </w:pPr>
          </w:p>
        </w:tc>
        <w:tc>
          <w:tcPr>
            <w:tcW w:w="1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10</w:t>
            </w:r>
          </w:p>
        </w:tc>
      </w:tr>
      <w:tr w:rsidR="00544FB9" w:rsidRPr="00A70744" w:rsidTr="00946C62">
        <w:trPr>
          <w:cantSplit/>
          <w:trHeight w:val="980"/>
        </w:trPr>
        <w:tc>
          <w:tcPr>
            <w:tcW w:w="810"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4</w:t>
            </w:r>
          </w:p>
        </w:tc>
        <w:tc>
          <w:tcPr>
            <w:tcW w:w="1710"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Clorura mercurica</w:t>
            </w:r>
          </w:p>
        </w:tc>
        <w:tc>
          <w:tcPr>
            <w:tcW w:w="1710" w:type="dxa"/>
            <w:vMerge/>
            <w:tcBorders>
              <w:top w:val="single" w:sz="4" w:space="0" w:color="000000"/>
              <w:left w:val="single" w:sz="4" w:space="0" w:color="000000"/>
              <w:bottom w:val="single" w:sz="4" w:space="0" w:color="000000"/>
            </w:tcBorders>
            <w:shd w:val="clear" w:color="auto" w:fill="auto"/>
          </w:tcPr>
          <w:p w:rsidR="00544FB9" w:rsidRPr="00A70744" w:rsidRDefault="00544FB9" w:rsidP="003D298F">
            <w:pPr>
              <w:snapToGrid w:val="0"/>
              <w:spacing w:line="276" w:lineRule="auto"/>
              <w:jc w:val="center"/>
              <w:rPr>
                <w:rFonts w:ascii="Times New Roman" w:hAnsi="Times New Roman" w:cs="Times New Roman"/>
                <w:i w:val="0"/>
                <w:sz w:val="24"/>
                <w:szCs w:val="24"/>
                <w:lang w:val="ro-RO"/>
              </w:rPr>
            </w:pPr>
          </w:p>
        </w:tc>
        <w:tc>
          <w:tcPr>
            <w:tcW w:w="1980" w:type="dxa"/>
            <w:vMerge/>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napToGrid w:val="0"/>
              <w:spacing w:line="276" w:lineRule="auto"/>
              <w:jc w:val="center"/>
              <w:rPr>
                <w:rFonts w:ascii="Times New Roman" w:hAnsi="Times New Roman" w:cs="Times New Roman"/>
                <w:i w:val="0"/>
                <w:sz w:val="24"/>
                <w:szCs w:val="24"/>
                <w:lang w:val="ro-RO"/>
              </w:rPr>
            </w:pPr>
          </w:p>
        </w:tc>
        <w:tc>
          <w:tcPr>
            <w:tcW w:w="2250" w:type="dxa"/>
            <w:vMerge/>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napToGrid w:val="0"/>
              <w:spacing w:line="276" w:lineRule="auto"/>
              <w:jc w:val="center"/>
              <w:rPr>
                <w:rFonts w:ascii="Times New Roman" w:hAnsi="Times New Roman" w:cs="Times New Roman"/>
                <w:i w:val="0"/>
                <w:sz w:val="24"/>
                <w:szCs w:val="24"/>
                <w:lang w:val="ro-RO"/>
              </w:rPr>
            </w:pPr>
          </w:p>
        </w:tc>
        <w:tc>
          <w:tcPr>
            <w:tcW w:w="1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10</w:t>
            </w:r>
          </w:p>
        </w:tc>
      </w:tr>
      <w:tr w:rsidR="00544FB9" w:rsidRPr="00A70744">
        <w:trPr>
          <w:cantSplit/>
        </w:trPr>
        <w:tc>
          <w:tcPr>
            <w:tcW w:w="810"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lastRenderedPageBreak/>
              <w:t>5</w:t>
            </w:r>
          </w:p>
        </w:tc>
        <w:tc>
          <w:tcPr>
            <w:tcW w:w="1710"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Iodura de mercur</w:t>
            </w:r>
          </w:p>
        </w:tc>
        <w:tc>
          <w:tcPr>
            <w:tcW w:w="1710" w:type="dxa"/>
            <w:vMerge/>
            <w:tcBorders>
              <w:top w:val="single" w:sz="4" w:space="0" w:color="000000"/>
              <w:left w:val="single" w:sz="4" w:space="0" w:color="000000"/>
              <w:bottom w:val="single" w:sz="4" w:space="0" w:color="000000"/>
            </w:tcBorders>
            <w:shd w:val="clear" w:color="auto" w:fill="auto"/>
          </w:tcPr>
          <w:p w:rsidR="00544FB9" w:rsidRPr="00A70744" w:rsidRDefault="00544FB9" w:rsidP="003D298F">
            <w:pPr>
              <w:snapToGrid w:val="0"/>
              <w:spacing w:line="276" w:lineRule="auto"/>
              <w:jc w:val="center"/>
              <w:rPr>
                <w:rFonts w:ascii="Times New Roman" w:hAnsi="Times New Roman" w:cs="Times New Roman"/>
                <w:i w:val="0"/>
                <w:sz w:val="24"/>
                <w:szCs w:val="24"/>
                <w:lang w:val="ro-RO"/>
              </w:rPr>
            </w:pPr>
          </w:p>
        </w:tc>
        <w:tc>
          <w:tcPr>
            <w:tcW w:w="1980"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Cu ape acide in bazinul de colectare ape uzate de la statia pompe Bagger</w:t>
            </w:r>
          </w:p>
        </w:tc>
        <w:tc>
          <w:tcPr>
            <w:tcW w:w="2250"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Rezulta amalgamuri metalice care se deverseaza in depozitul de zgura si cenusa</w:t>
            </w:r>
          </w:p>
        </w:tc>
        <w:tc>
          <w:tcPr>
            <w:tcW w:w="1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1.000</w:t>
            </w:r>
          </w:p>
        </w:tc>
      </w:tr>
    </w:tbl>
    <w:p w:rsidR="00544FB9" w:rsidRPr="00A70744" w:rsidRDefault="00544FB9" w:rsidP="003D298F">
      <w:pPr>
        <w:spacing w:line="276" w:lineRule="auto"/>
        <w:rPr>
          <w:rFonts w:ascii="Times New Roman" w:hAnsi="Times New Roman" w:cs="Times New Roman"/>
          <w:i w:val="0"/>
          <w:sz w:val="24"/>
          <w:szCs w:val="24"/>
          <w:lang w:val="ro-RO"/>
        </w:rPr>
      </w:pPr>
    </w:p>
    <w:p w:rsidR="00544FB9" w:rsidRPr="00A70744" w:rsidRDefault="00544FB9"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 xml:space="preserve">În cadrul CET Arad </w:t>
      </w:r>
      <w:r w:rsidRPr="00A70744">
        <w:rPr>
          <w:rFonts w:ascii="Times New Roman" w:hAnsi="Times New Roman" w:cs="Times New Roman"/>
          <w:bCs/>
          <w:i w:val="0"/>
          <w:iCs/>
          <w:sz w:val="24"/>
          <w:szCs w:val="24"/>
          <w:lang w:val="ro-RO"/>
        </w:rPr>
        <w:t xml:space="preserve"> </w:t>
      </w:r>
      <w:r w:rsidRPr="00A70744">
        <w:rPr>
          <w:rFonts w:ascii="Times New Roman" w:hAnsi="Times New Roman" w:cs="Times New Roman"/>
          <w:i w:val="0"/>
          <w:sz w:val="24"/>
          <w:szCs w:val="24"/>
          <w:lang w:val="ro-RO"/>
        </w:rPr>
        <w:t>există un Plan de prevenire şi combatere a poluărilor accidentale. Pentru combaterea poluării accidentale, societatea  a stabilit:</w:t>
      </w:r>
    </w:p>
    <w:p w:rsidR="00544FB9" w:rsidRPr="00A70744" w:rsidRDefault="00544FB9" w:rsidP="003D298F">
      <w:pPr>
        <w:numPr>
          <w:ilvl w:val="0"/>
          <w:numId w:val="7"/>
        </w:numPr>
        <w:spacing w:line="276" w:lineRule="auto"/>
        <w:ind w:left="426" w:hanging="142"/>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Fişa poluantului potenţial;</w:t>
      </w:r>
    </w:p>
    <w:p w:rsidR="00544FB9" w:rsidRPr="00A70744" w:rsidRDefault="00544FB9" w:rsidP="003D298F">
      <w:pPr>
        <w:numPr>
          <w:ilvl w:val="0"/>
          <w:numId w:val="7"/>
        </w:numPr>
        <w:spacing w:line="276" w:lineRule="auto"/>
        <w:ind w:left="426" w:hanging="142"/>
        <w:jc w:val="both"/>
        <w:rPr>
          <w:rFonts w:ascii="Times New Roman" w:hAnsi="Times New Roman" w:cs="Times New Roman"/>
          <w:bCs/>
          <w:i w:val="0"/>
          <w:sz w:val="24"/>
          <w:szCs w:val="24"/>
          <w:lang w:val="ro-RO"/>
        </w:rPr>
      </w:pPr>
      <w:r w:rsidRPr="00A70744">
        <w:rPr>
          <w:rFonts w:ascii="Times New Roman" w:hAnsi="Times New Roman" w:cs="Times New Roman"/>
          <w:i w:val="0"/>
          <w:sz w:val="24"/>
          <w:szCs w:val="24"/>
          <w:lang w:val="ro-RO"/>
        </w:rPr>
        <w:t xml:space="preserve">Programul de măsuri şi lucrări în vederea </w:t>
      </w:r>
      <w:r w:rsidRPr="00A70744">
        <w:rPr>
          <w:rFonts w:ascii="Times New Roman" w:hAnsi="Times New Roman" w:cs="Times New Roman"/>
          <w:bCs/>
          <w:i w:val="0"/>
          <w:sz w:val="24"/>
          <w:szCs w:val="24"/>
          <w:lang w:val="ro-RO"/>
        </w:rPr>
        <w:t>prevenirii</w:t>
      </w:r>
      <w:r w:rsidRPr="00A70744">
        <w:rPr>
          <w:rFonts w:ascii="Times New Roman" w:hAnsi="Times New Roman" w:cs="Times New Roman"/>
          <w:i w:val="0"/>
          <w:sz w:val="24"/>
          <w:szCs w:val="24"/>
          <w:lang w:val="ro-RO"/>
        </w:rPr>
        <w:t xml:space="preserve"> poluării accidentale;</w:t>
      </w:r>
    </w:p>
    <w:p w:rsidR="00544FB9" w:rsidRPr="00A70744" w:rsidRDefault="00544FB9" w:rsidP="003D298F">
      <w:pPr>
        <w:numPr>
          <w:ilvl w:val="0"/>
          <w:numId w:val="7"/>
        </w:numPr>
        <w:spacing w:line="276" w:lineRule="auto"/>
        <w:ind w:left="426" w:hanging="142"/>
        <w:jc w:val="both"/>
        <w:rPr>
          <w:rFonts w:ascii="Times New Roman" w:hAnsi="Times New Roman" w:cs="Times New Roman"/>
          <w:bCs/>
          <w:i w:val="0"/>
          <w:sz w:val="24"/>
          <w:szCs w:val="24"/>
          <w:lang w:val="ro-RO"/>
        </w:rPr>
      </w:pPr>
      <w:r w:rsidRPr="00A70744">
        <w:rPr>
          <w:rFonts w:ascii="Times New Roman" w:hAnsi="Times New Roman" w:cs="Times New Roman"/>
          <w:bCs/>
          <w:i w:val="0"/>
          <w:sz w:val="24"/>
          <w:szCs w:val="24"/>
          <w:lang w:val="ro-RO"/>
        </w:rPr>
        <w:t>Componenţa</w:t>
      </w:r>
      <w:r w:rsidRPr="00A70744">
        <w:rPr>
          <w:rFonts w:ascii="Times New Roman" w:hAnsi="Times New Roman" w:cs="Times New Roman"/>
          <w:i w:val="0"/>
          <w:sz w:val="24"/>
          <w:szCs w:val="24"/>
          <w:lang w:val="ro-RO"/>
        </w:rPr>
        <w:t xml:space="preserve"> colectivelor constituite pentru combaterea </w:t>
      </w:r>
      <w:r w:rsidRPr="00A70744">
        <w:rPr>
          <w:rFonts w:ascii="Times New Roman" w:hAnsi="Times New Roman" w:cs="Times New Roman"/>
          <w:bCs/>
          <w:i w:val="0"/>
          <w:sz w:val="24"/>
          <w:szCs w:val="24"/>
          <w:lang w:val="ro-RO"/>
        </w:rPr>
        <w:t>poluării</w:t>
      </w:r>
      <w:r w:rsidRPr="00A70744">
        <w:rPr>
          <w:rFonts w:ascii="Times New Roman" w:hAnsi="Times New Roman" w:cs="Times New Roman"/>
          <w:i w:val="0"/>
          <w:sz w:val="24"/>
          <w:szCs w:val="24"/>
          <w:lang w:val="ro-RO"/>
        </w:rPr>
        <w:t xml:space="preserve"> accidentale;</w:t>
      </w:r>
    </w:p>
    <w:p w:rsidR="00544FB9" w:rsidRPr="00A70744" w:rsidRDefault="00544FB9" w:rsidP="003D298F">
      <w:pPr>
        <w:numPr>
          <w:ilvl w:val="0"/>
          <w:numId w:val="7"/>
        </w:numPr>
        <w:spacing w:line="276" w:lineRule="auto"/>
        <w:ind w:left="426" w:hanging="142"/>
        <w:jc w:val="both"/>
        <w:rPr>
          <w:rFonts w:ascii="Times New Roman" w:hAnsi="Times New Roman" w:cs="Times New Roman"/>
          <w:i w:val="0"/>
          <w:sz w:val="24"/>
          <w:szCs w:val="24"/>
          <w:lang w:val="ro-RO"/>
        </w:rPr>
      </w:pPr>
      <w:r w:rsidRPr="00A70744">
        <w:rPr>
          <w:rFonts w:ascii="Times New Roman" w:hAnsi="Times New Roman" w:cs="Times New Roman"/>
          <w:bCs/>
          <w:i w:val="0"/>
          <w:sz w:val="24"/>
          <w:szCs w:val="24"/>
          <w:lang w:val="ro-RO"/>
        </w:rPr>
        <w:t>Componenţa</w:t>
      </w:r>
      <w:r w:rsidRPr="00A70744">
        <w:rPr>
          <w:rFonts w:ascii="Times New Roman" w:hAnsi="Times New Roman" w:cs="Times New Roman"/>
          <w:i w:val="0"/>
          <w:sz w:val="24"/>
          <w:szCs w:val="24"/>
          <w:lang w:val="ro-RO"/>
        </w:rPr>
        <w:t xml:space="preserve"> echipelor de intervenţie;</w:t>
      </w:r>
    </w:p>
    <w:p w:rsidR="00544FB9" w:rsidRPr="00A70744" w:rsidRDefault="00544FB9" w:rsidP="003D298F">
      <w:pPr>
        <w:numPr>
          <w:ilvl w:val="0"/>
          <w:numId w:val="7"/>
        </w:numPr>
        <w:spacing w:line="276" w:lineRule="auto"/>
        <w:ind w:left="426" w:hanging="142"/>
        <w:jc w:val="both"/>
        <w:rPr>
          <w:rFonts w:ascii="Times New Roman" w:hAnsi="Times New Roman" w:cs="Times New Roman"/>
          <w:bCs/>
          <w:i w:val="0"/>
          <w:sz w:val="24"/>
          <w:szCs w:val="24"/>
          <w:lang w:val="ro-RO"/>
        </w:rPr>
      </w:pPr>
      <w:r w:rsidRPr="00A70744">
        <w:rPr>
          <w:rFonts w:ascii="Times New Roman" w:hAnsi="Times New Roman" w:cs="Times New Roman"/>
          <w:i w:val="0"/>
          <w:sz w:val="24"/>
          <w:szCs w:val="24"/>
          <w:lang w:val="ro-RO"/>
        </w:rPr>
        <w:t>Lista dotărilor şi materialelor necesare pentru sistarea poluării accidentale;</w:t>
      </w:r>
    </w:p>
    <w:p w:rsidR="00544FB9" w:rsidRPr="00A70744" w:rsidRDefault="00544FB9" w:rsidP="003D298F">
      <w:pPr>
        <w:numPr>
          <w:ilvl w:val="0"/>
          <w:numId w:val="7"/>
        </w:numPr>
        <w:spacing w:line="276" w:lineRule="auto"/>
        <w:ind w:left="426" w:hanging="142"/>
        <w:jc w:val="both"/>
        <w:rPr>
          <w:rFonts w:ascii="Times New Roman" w:hAnsi="Times New Roman" w:cs="Times New Roman"/>
          <w:bCs/>
          <w:i w:val="0"/>
          <w:sz w:val="24"/>
          <w:szCs w:val="24"/>
          <w:lang w:val="ro-RO"/>
        </w:rPr>
      </w:pPr>
      <w:r w:rsidRPr="00A70744">
        <w:rPr>
          <w:rFonts w:ascii="Times New Roman" w:hAnsi="Times New Roman" w:cs="Times New Roman"/>
          <w:bCs/>
          <w:i w:val="0"/>
          <w:sz w:val="24"/>
          <w:szCs w:val="24"/>
          <w:lang w:val="ro-RO"/>
        </w:rPr>
        <w:t>Programul</w:t>
      </w:r>
      <w:r w:rsidRPr="00A70744">
        <w:rPr>
          <w:rFonts w:ascii="Times New Roman" w:hAnsi="Times New Roman" w:cs="Times New Roman"/>
          <w:i w:val="0"/>
          <w:sz w:val="24"/>
          <w:szCs w:val="24"/>
          <w:lang w:val="ro-RO"/>
        </w:rPr>
        <w:t xml:space="preserve"> anual de instruire a lucrătorilor de la punctele critice şi a echipelor de intervenţie;</w:t>
      </w:r>
    </w:p>
    <w:p w:rsidR="00544FB9" w:rsidRPr="00A70744" w:rsidRDefault="00544FB9" w:rsidP="003D298F">
      <w:pPr>
        <w:numPr>
          <w:ilvl w:val="0"/>
          <w:numId w:val="7"/>
        </w:numPr>
        <w:spacing w:line="276" w:lineRule="auto"/>
        <w:ind w:left="426" w:hanging="142"/>
        <w:jc w:val="both"/>
        <w:rPr>
          <w:rFonts w:ascii="Times New Roman" w:hAnsi="Times New Roman" w:cs="Times New Roman"/>
          <w:b/>
          <w:i w:val="0"/>
          <w:sz w:val="24"/>
          <w:szCs w:val="24"/>
          <w:lang w:val="ro-RO"/>
        </w:rPr>
      </w:pPr>
      <w:r w:rsidRPr="00A70744">
        <w:rPr>
          <w:rFonts w:ascii="Times New Roman" w:hAnsi="Times New Roman" w:cs="Times New Roman"/>
          <w:bCs/>
          <w:i w:val="0"/>
          <w:sz w:val="24"/>
          <w:szCs w:val="24"/>
          <w:lang w:val="ro-RO"/>
        </w:rPr>
        <w:t>Responsabilităţile</w:t>
      </w:r>
      <w:r w:rsidRPr="00A70744">
        <w:rPr>
          <w:rFonts w:ascii="Times New Roman" w:hAnsi="Times New Roman" w:cs="Times New Roman"/>
          <w:i w:val="0"/>
          <w:sz w:val="24"/>
          <w:szCs w:val="24"/>
          <w:lang w:val="ro-RO"/>
        </w:rPr>
        <w:t xml:space="preserve"> conducătorilor.</w:t>
      </w:r>
    </w:p>
    <w:p w:rsidR="00544FB9" w:rsidRPr="00A70744" w:rsidRDefault="00544FB9"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b/>
          <w:i w:val="0"/>
          <w:sz w:val="24"/>
          <w:szCs w:val="24"/>
          <w:lang w:val="ro-RO"/>
        </w:rPr>
        <w:t xml:space="preserve">Monitorizarea substanţelor şi preparatelor chimice periculoase </w:t>
      </w:r>
    </w:p>
    <w:p w:rsidR="00544FB9" w:rsidRPr="00A70744" w:rsidRDefault="00544FB9" w:rsidP="003D298F">
      <w:pPr>
        <w:numPr>
          <w:ilvl w:val="0"/>
          <w:numId w:val="7"/>
        </w:numPr>
        <w:spacing w:line="276" w:lineRule="auto"/>
        <w:ind w:left="426" w:hanging="142"/>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 xml:space="preserve">A fost transmisă la I.T.M. Arad lista cu substanţele şi preparatele chimice periculoase, </w:t>
      </w:r>
      <w:r w:rsidRPr="00A70744">
        <w:rPr>
          <w:rFonts w:ascii="Times New Roman" w:hAnsi="Times New Roman" w:cs="Times New Roman"/>
          <w:bCs/>
          <w:i w:val="0"/>
          <w:sz w:val="24"/>
          <w:szCs w:val="24"/>
          <w:lang w:val="ro-RO"/>
        </w:rPr>
        <w:t>care</w:t>
      </w:r>
      <w:r w:rsidRPr="00A70744">
        <w:rPr>
          <w:rFonts w:ascii="Times New Roman" w:hAnsi="Times New Roman" w:cs="Times New Roman"/>
          <w:i w:val="0"/>
          <w:sz w:val="24"/>
          <w:szCs w:val="24"/>
          <w:lang w:val="ro-RO"/>
        </w:rPr>
        <w:t xml:space="preserve"> pot pune în pericol sănătatea angajaţilor în mediul de muncă, deţinute şi utilizate, cu precizarea categoriei din care fac parte, conform clasificării din H.G. nr. 1408/2008.</w:t>
      </w:r>
    </w:p>
    <w:p w:rsidR="00544FB9" w:rsidRPr="00A70744" w:rsidRDefault="00544FB9" w:rsidP="003D298F">
      <w:pPr>
        <w:numPr>
          <w:ilvl w:val="0"/>
          <w:numId w:val="7"/>
        </w:numPr>
        <w:spacing w:line="276" w:lineRule="auto"/>
        <w:ind w:left="426" w:hanging="142"/>
        <w:jc w:val="both"/>
        <w:rPr>
          <w:rFonts w:ascii="Times New Roman" w:hAnsi="Times New Roman" w:cs="Times New Roman"/>
          <w:bCs/>
          <w:i w:val="0"/>
          <w:sz w:val="24"/>
          <w:szCs w:val="24"/>
          <w:lang w:val="ro-RO"/>
        </w:rPr>
      </w:pPr>
      <w:r w:rsidRPr="00A70744">
        <w:rPr>
          <w:rFonts w:ascii="Times New Roman" w:hAnsi="Times New Roman" w:cs="Times New Roman"/>
          <w:i w:val="0"/>
          <w:sz w:val="24"/>
          <w:szCs w:val="24"/>
          <w:lang w:val="ro-RO"/>
        </w:rPr>
        <w:t xml:space="preserve">De asemenea, este ţinută o evidenţă strictă a </w:t>
      </w:r>
      <w:r w:rsidRPr="00A70744">
        <w:rPr>
          <w:rFonts w:ascii="Times New Roman" w:hAnsi="Times New Roman" w:cs="Times New Roman"/>
          <w:bCs/>
          <w:i w:val="0"/>
          <w:sz w:val="24"/>
          <w:szCs w:val="24"/>
          <w:lang w:val="ro-RO"/>
        </w:rPr>
        <w:t>tuturor</w:t>
      </w:r>
      <w:r w:rsidRPr="00A70744">
        <w:rPr>
          <w:rFonts w:ascii="Times New Roman" w:hAnsi="Times New Roman" w:cs="Times New Roman"/>
          <w:i w:val="0"/>
          <w:sz w:val="24"/>
          <w:szCs w:val="24"/>
          <w:lang w:val="ro-RO"/>
        </w:rPr>
        <w:t xml:space="preserve"> substanţelor aprovizionate, care intră pe amplasament, prin evidenţele contabile, iar la magaziile de depozitare se ţine evidenţa în fişele de magazie.</w:t>
      </w:r>
    </w:p>
    <w:p w:rsidR="00544FB9" w:rsidRPr="00A70744" w:rsidRDefault="00544FB9" w:rsidP="003D298F">
      <w:pPr>
        <w:numPr>
          <w:ilvl w:val="0"/>
          <w:numId w:val="7"/>
        </w:numPr>
        <w:spacing w:line="276" w:lineRule="auto"/>
        <w:ind w:left="426" w:hanging="142"/>
        <w:jc w:val="both"/>
        <w:rPr>
          <w:rFonts w:ascii="Times New Roman" w:hAnsi="Times New Roman" w:cs="Times New Roman"/>
          <w:i w:val="0"/>
          <w:sz w:val="24"/>
          <w:szCs w:val="24"/>
          <w:lang w:val="ro-RO"/>
        </w:rPr>
      </w:pPr>
      <w:r w:rsidRPr="00A70744">
        <w:rPr>
          <w:rFonts w:ascii="Times New Roman" w:hAnsi="Times New Roman" w:cs="Times New Roman"/>
          <w:bCs/>
          <w:i w:val="0"/>
          <w:sz w:val="24"/>
          <w:szCs w:val="24"/>
          <w:lang w:val="ro-RO"/>
        </w:rPr>
        <w:t>Evidenţa</w:t>
      </w:r>
      <w:r w:rsidRPr="00A70744">
        <w:rPr>
          <w:rFonts w:ascii="Times New Roman" w:hAnsi="Times New Roman" w:cs="Times New Roman"/>
          <w:i w:val="0"/>
          <w:sz w:val="24"/>
          <w:szCs w:val="24"/>
          <w:lang w:val="ro-RO"/>
        </w:rPr>
        <w:t xml:space="preserve"> privind consumurile se ţin de către sectoarele de activitate care utilizează aceste substanţe.</w:t>
      </w:r>
    </w:p>
    <w:p w:rsidR="00544FB9" w:rsidRPr="00A70744" w:rsidRDefault="00544FB9" w:rsidP="003D298F">
      <w:pPr>
        <w:pStyle w:val="Para"/>
        <w:widowControl w:val="0"/>
        <w:tabs>
          <w:tab w:val="left" w:pos="180"/>
          <w:tab w:val="left" w:pos="567"/>
          <w:tab w:val="left" w:pos="1260"/>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line="276" w:lineRule="auto"/>
        <w:ind w:firstLine="0"/>
        <w:rPr>
          <w:rFonts w:ascii="Times New Roman" w:hAnsi="Times New Roman" w:cs="Times New Roman"/>
          <w:szCs w:val="24"/>
          <w:lang w:val="ro-RO"/>
        </w:rPr>
      </w:pPr>
      <w:r w:rsidRPr="00A70744">
        <w:rPr>
          <w:rFonts w:ascii="Times New Roman" w:hAnsi="Times New Roman" w:cs="Times New Roman"/>
          <w:szCs w:val="24"/>
          <w:lang w:val="ro-RO"/>
        </w:rPr>
        <w:t>Majoritatea substanţelor chimice se utilizează de către Secţia Chimică şi Laboratorul chimic.</w:t>
      </w:r>
    </w:p>
    <w:p w:rsidR="00544FB9" w:rsidRPr="00A70744" w:rsidRDefault="00544FB9" w:rsidP="003D298F">
      <w:pPr>
        <w:spacing w:line="276" w:lineRule="auto"/>
        <w:ind w:firstLine="567"/>
        <w:rPr>
          <w:rFonts w:ascii="Times New Roman" w:hAnsi="Times New Roman" w:cs="Times New Roman"/>
          <w:i w:val="0"/>
          <w:sz w:val="24"/>
          <w:szCs w:val="24"/>
          <w:lang w:val="ro-RO"/>
        </w:rPr>
      </w:pPr>
    </w:p>
    <w:p w:rsidR="00544FB9" w:rsidRPr="00A70744" w:rsidRDefault="00544FB9" w:rsidP="003D298F">
      <w:pPr>
        <w:pStyle w:val="ParaArChar"/>
        <w:spacing w:line="276" w:lineRule="auto"/>
        <w:ind w:firstLine="0"/>
        <w:rPr>
          <w:rFonts w:ascii="Times New Roman" w:hAnsi="Times New Roman" w:cs="Times New Roman"/>
          <w:szCs w:val="24"/>
        </w:rPr>
      </w:pPr>
      <w:r w:rsidRPr="00A70744">
        <w:rPr>
          <w:rFonts w:ascii="Times New Roman" w:hAnsi="Times New Roman" w:cs="Times New Roman"/>
          <w:szCs w:val="24"/>
        </w:rPr>
        <w:t>In activitatile de intretinere si reparatie a echipamentelor energetice din SC CET ARAD SA mai sunt utilizate si alte materiale auxiliare, care nu au legatura directa cu procesul de producere a energiei termice. In tabelul de mai jos sunt redate aceste materiale :</w:t>
      </w:r>
    </w:p>
    <w:p w:rsidR="00544FB9" w:rsidRPr="00A70744" w:rsidRDefault="00544FB9" w:rsidP="003D298F">
      <w:pPr>
        <w:pStyle w:val="ParaArChar"/>
        <w:spacing w:line="276" w:lineRule="auto"/>
        <w:ind w:firstLine="0"/>
        <w:rPr>
          <w:rFonts w:ascii="Times New Roman" w:hAnsi="Times New Roman" w:cs="Times New Roman"/>
          <w:szCs w:val="24"/>
        </w:rPr>
      </w:pPr>
    </w:p>
    <w:tbl>
      <w:tblPr>
        <w:tblW w:w="0" w:type="auto"/>
        <w:tblInd w:w="108" w:type="dxa"/>
        <w:tblLayout w:type="fixed"/>
        <w:tblLook w:val="0000"/>
      </w:tblPr>
      <w:tblGrid>
        <w:gridCol w:w="4546"/>
      </w:tblGrid>
      <w:tr w:rsidR="00544FB9" w:rsidRPr="00A70744">
        <w:trPr>
          <w:trHeight w:val="510"/>
        </w:trPr>
        <w:tc>
          <w:tcPr>
            <w:tcW w:w="4546" w:type="dxa"/>
            <w:tcBorders>
              <w:top w:val="single" w:sz="4" w:space="0" w:color="000000"/>
              <w:left w:val="single" w:sz="4" w:space="0" w:color="000000"/>
              <w:bottom w:val="single" w:sz="4" w:space="0" w:color="000000"/>
              <w:right w:val="single" w:sz="4" w:space="0" w:color="000000"/>
            </w:tcBorders>
            <w:shd w:val="clear" w:color="auto" w:fill="E0E0E0"/>
            <w:vAlign w:val="center"/>
          </w:tcPr>
          <w:p w:rsidR="00544FB9" w:rsidRPr="00A70744" w:rsidRDefault="00544FB9" w:rsidP="003D298F">
            <w:pPr>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DENUMIRE</w:t>
            </w:r>
          </w:p>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b/>
                <w:i w:val="0"/>
                <w:sz w:val="24"/>
                <w:szCs w:val="24"/>
                <w:lang w:val="ro-RO"/>
              </w:rPr>
              <w:t>MATERIAL</w:t>
            </w:r>
          </w:p>
        </w:tc>
      </w:tr>
      <w:tr w:rsidR="00544FB9" w:rsidRPr="00A70744">
        <w:trPr>
          <w:trHeight w:val="285"/>
        </w:trPr>
        <w:tc>
          <w:tcPr>
            <w:tcW w:w="4546" w:type="dxa"/>
            <w:tcBorders>
              <w:top w:val="single" w:sz="4" w:space="0" w:color="000000"/>
              <w:left w:val="single" w:sz="4" w:space="0" w:color="000000"/>
              <w:bottom w:val="single" w:sz="4" w:space="0" w:color="000000"/>
              <w:right w:val="single" w:sz="4" w:space="0" w:color="000000"/>
            </w:tcBorders>
            <w:shd w:val="clear" w:color="auto" w:fill="auto"/>
          </w:tcPr>
          <w:p w:rsidR="00544FB9" w:rsidRPr="00A70744" w:rsidRDefault="00544FB9"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Vopsea pe baza de solventi</w:t>
            </w:r>
          </w:p>
        </w:tc>
      </w:tr>
      <w:tr w:rsidR="00544FB9" w:rsidRPr="00A70744">
        <w:trPr>
          <w:trHeight w:val="285"/>
        </w:trPr>
        <w:tc>
          <w:tcPr>
            <w:tcW w:w="4546" w:type="dxa"/>
            <w:tcBorders>
              <w:top w:val="single" w:sz="4" w:space="0" w:color="000000"/>
              <w:left w:val="single" w:sz="4" w:space="0" w:color="000000"/>
              <w:bottom w:val="single" w:sz="4" w:space="0" w:color="000000"/>
              <w:right w:val="single" w:sz="4" w:space="0" w:color="000000"/>
            </w:tcBorders>
            <w:shd w:val="clear" w:color="auto" w:fill="auto"/>
          </w:tcPr>
          <w:p w:rsidR="00544FB9" w:rsidRPr="00A70744" w:rsidRDefault="00544FB9"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Lacuri de protectie</w:t>
            </w:r>
          </w:p>
        </w:tc>
      </w:tr>
      <w:tr w:rsidR="00544FB9" w:rsidRPr="00A70744">
        <w:trPr>
          <w:trHeight w:val="285"/>
        </w:trPr>
        <w:tc>
          <w:tcPr>
            <w:tcW w:w="4546" w:type="dxa"/>
            <w:tcBorders>
              <w:top w:val="single" w:sz="4" w:space="0" w:color="000000"/>
              <w:left w:val="single" w:sz="4" w:space="0" w:color="000000"/>
              <w:bottom w:val="single" w:sz="4" w:space="0" w:color="000000"/>
              <w:right w:val="single" w:sz="4" w:space="0" w:color="000000"/>
            </w:tcBorders>
            <w:shd w:val="clear" w:color="auto" w:fill="auto"/>
          </w:tcPr>
          <w:p w:rsidR="00544FB9" w:rsidRPr="00A70744" w:rsidRDefault="00544FB9"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Solventi (diluant)</w:t>
            </w:r>
          </w:p>
        </w:tc>
      </w:tr>
      <w:tr w:rsidR="00544FB9" w:rsidRPr="00A70744">
        <w:trPr>
          <w:trHeight w:val="255"/>
        </w:trPr>
        <w:tc>
          <w:tcPr>
            <w:tcW w:w="45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4FB9" w:rsidRPr="00A70744" w:rsidRDefault="00544FB9"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Conducte</w:t>
            </w:r>
          </w:p>
        </w:tc>
      </w:tr>
      <w:tr w:rsidR="00544FB9" w:rsidRPr="00A70744">
        <w:trPr>
          <w:trHeight w:val="255"/>
        </w:trPr>
        <w:tc>
          <w:tcPr>
            <w:tcW w:w="45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4FB9" w:rsidRPr="00A70744" w:rsidRDefault="00544FB9"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Robineti</w:t>
            </w:r>
          </w:p>
        </w:tc>
      </w:tr>
      <w:tr w:rsidR="00544FB9" w:rsidRPr="00A70744">
        <w:trPr>
          <w:trHeight w:val="255"/>
        </w:trPr>
        <w:tc>
          <w:tcPr>
            <w:tcW w:w="45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4FB9" w:rsidRPr="00A70744" w:rsidRDefault="00544FB9" w:rsidP="003D298F">
            <w:pPr>
              <w:pStyle w:val="BodyTextIndent"/>
              <w:spacing w:line="276" w:lineRule="auto"/>
              <w:ind w:firstLine="0"/>
              <w:rPr>
                <w:sz w:val="24"/>
                <w:szCs w:val="24"/>
              </w:rPr>
            </w:pPr>
            <w:r w:rsidRPr="00A70744">
              <w:rPr>
                <w:bCs/>
                <w:sz w:val="24"/>
                <w:szCs w:val="24"/>
              </w:rPr>
              <w:t>Fier – Oţel</w:t>
            </w:r>
          </w:p>
        </w:tc>
      </w:tr>
      <w:tr w:rsidR="00544FB9" w:rsidRPr="00A70744">
        <w:trPr>
          <w:trHeight w:val="255"/>
        </w:trPr>
        <w:tc>
          <w:tcPr>
            <w:tcW w:w="45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4FB9" w:rsidRPr="00A70744" w:rsidRDefault="00544FB9" w:rsidP="003D298F">
            <w:pPr>
              <w:pStyle w:val="BodyTextIndent"/>
              <w:spacing w:line="276" w:lineRule="auto"/>
              <w:ind w:firstLine="0"/>
              <w:rPr>
                <w:sz w:val="24"/>
                <w:szCs w:val="24"/>
              </w:rPr>
            </w:pPr>
            <w:r w:rsidRPr="00A70744">
              <w:rPr>
                <w:bCs/>
                <w:sz w:val="24"/>
                <w:szCs w:val="24"/>
              </w:rPr>
              <w:t>Neferoase (cupru, bronz, alama)</w:t>
            </w:r>
          </w:p>
        </w:tc>
      </w:tr>
      <w:tr w:rsidR="00544FB9" w:rsidRPr="00A70744">
        <w:trPr>
          <w:trHeight w:val="292"/>
        </w:trPr>
        <w:tc>
          <w:tcPr>
            <w:tcW w:w="45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4FB9" w:rsidRPr="00A70744" w:rsidRDefault="00544FB9" w:rsidP="003D298F">
            <w:pPr>
              <w:pStyle w:val="BodyTextIndent"/>
              <w:spacing w:line="276" w:lineRule="auto"/>
              <w:ind w:firstLine="0"/>
              <w:rPr>
                <w:sz w:val="24"/>
                <w:szCs w:val="24"/>
              </w:rPr>
            </w:pPr>
            <w:r w:rsidRPr="00A70744">
              <w:rPr>
                <w:bCs/>
                <w:sz w:val="24"/>
                <w:szCs w:val="24"/>
              </w:rPr>
              <w:t>Lemn</w:t>
            </w:r>
          </w:p>
        </w:tc>
      </w:tr>
      <w:tr w:rsidR="00544FB9" w:rsidRPr="00A70744">
        <w:trPr>
          <w:trHeight w:val="255"/>
        </w:trPr>
        <w:tc>
          <w:tcPr>
            <w:tcW w:w="45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4FB9" w:rsidRPr="00A70744" w:rsidRDefault="00544FB9" w:rsidP="003D298F">
            <w:pPr>
              <w:pStyle w:val="BodyTextIndent"/>
              <w:spacing w:line="276" w:lineRule="auto"/>
              <w:ind w:firstLine="0"/>
              <w:rPr>
                <w:sz w:val="24"/>
                <w:szCs w:val="24"/>
              </w:rPr>
            </w:pPr>
            <w:r w:rsidRPr="00A70744">
              <w:rPr>
                <w:bCs/>
                <w:sz w:val="24"/>
                <w:szCs w:val="24"/>
              </w:rPr>
              <w:t>Sticlă</w:t>
            </w:r>
          </w:p>
        </w:tc>
      </w:tr>
      <w:tr w:rsidR="00544FB9" w:rsidRPr="00A70744">
        <w:trPr>
          <w:trHeight w:val="255"/>
        </w:trPr>
        <w:tc>
          <w:tcPr>
            <w:tcW w:w="45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4FB9" w:rsidRPr="00A70744" w:rsidRDefault="00544FB9" w:rsidP="003D298F">
            <w:pPr>
              <w:pStyle w:val="BodyTextIndent"/>
              <w:spacing w:line="276" w:lineRule="auto"/>
              <w:ind w:firstLine="0"/>
              <w:rPr>
                <w:sz w:val="24"/>
                <w:szCs w:val="24"/>
              </w:rPr>
            </w:pPr>
            <w:r w:rsidRPr="00A70744">
              <w:rPr>
                <w:bCs/>
                <w:sz w:val="24"/>
                <w:szCs w:val="24"/>
              </w:rPr>
              <w:t>Materiale c-ţii (cărămidă)</w:t>
            </w:r>
          </w:p>
        </w:tc>
      </w:tr>
    </w:tbl>
    <w:p w:rsidR="00544FB9" w:rsidRPr="00A70744" w:rsidRDefault="00544FB9" w:rsidP="003D298F">
      <w:pPr>
        <w:spacing w:line="276" w:lineRule="auto"/>
        <w:rPr>
          <w:rFonts w:ascii="Times New Roman" w:hAnsi="Times New Roman" w:cs="Times New Roman"/>
          <w:i w:val="0"/>
          <w:sz w:val="24"/>
          <w:szCs w:val="24"/>
          <w:lang w:val="ro-RO"/>
        </w:rPr>
      </w:pPr>
    </w:p>
    <w:p w:rsidR="00544FB9" w:rsidRPr="00A70744" w:rsidRDefault="00544FB9" w:rsidP="003D298F">
      <w:pPr>
        <w:spacing w:line="276" w:lineRule="auto"/>
        <w:rPr>
          <w:rFonts w:ascii="Times New Roman" w:hAnsi="Times New Roman" w:cs="Times New Roman"/>
          <w:b/>
          <w:i w:val="0"/>
          <w:sz w:val="24"/>
          <w:szCs w:val="24"/>
          <w:lang w:val="ro-RO"/>
        </w:rPr>
      </w:pPr>
    </w:p>
    <w:p w:rsidR="00544FB9" w:rsidRPr="00A70744" w:rsidRDefault="00544FB9"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b/>
          <w:i w:val="0"/>
          <w:sz w:val="24"/>
          <w:szCs w:val="24"/>
          <w:lang w:val="ro-RO"/>
        </w:rPr>
        <w:t>2.6. Topografie şi scurgere</w:t>
      </w:r>
    </w:p>
    <w:p w:rsidR="00544FB9" w:rsidRPr="00A70744" w:rsidRDefault="00544FB9" w:rsidP="003D298F">
      <w:pPr>
        <w:spacing w:line="276" w:lineRule="auto"/>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CET Arad SA  este amplasată la nordul municipiului Arad, la bifurcaţia liniilor de cale ferată Arad- Curtici şi Arad – Oradea.</w:t>
      </w:r>
    </w:p>
    <w:p w:rsidR="00544FB9" w:rsidRPr="00A70744" w:rsidRDefault="00544FB9" w:rsidP="003D298F">
      <w:pPr>
        <w:spacing w:line="276" w:lineRule="auto"/>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Amplasamentul CET ARAD SA se află situat în Câmpia Aradului, subunitate a Câmpiei Mureşului şi respectiv, a marii unităţi a Câmpiei Banato-Crişane.</w:t>
      </w:r>
    </w:p>
    <w:p w:rsidR="00544FB9" w:rsidRPr="00A70744" w:rsidRDefault="00544FB9" w:rsidP="003D298F">
      <w:pPr>
        <w:spacing w:line="276" w:lineRule="auto"/>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Acest teritoriu cu relief plat, în care denivelările locale prezintă 2-3 m  sunt date de vechile albii părăsite ale cursurilor divagante ale Mureşului şi de grindurile fluviale ce le însoţesc. Teritoriul prezintă altitudini cuprinse între 105 m în lunca Mureşului şi 120 m în partea cea mai înaltă a conului de dejecţie al Mureşului, zona localităţii Horia.</w:t>
      </w:r>
    </w:p>
    <w:p w:rsidR="00544FB9" w:rsidRPr="00A70744" w:rsidRDefault="00544FB9" w:rsidP="003D298F">
      <w:pPr>
        <w:spacing w:line="276" w:lineRule="auto"/>
        <w:jc w:val="both"/>
        <w:rPr>
          <w:rFonts w:ascii="Times New Roman" w:hAnsi="Times New Roman" w:cs="Times New Roman"/>
          <w:i w:val="0"/>
          <w:sz w:val="24"/>
          <w:szCs w:val="24"/>
          <w:lang w:val="ro-RO"/>
        </w:rPr>
      </w:pPr>
    </w:p>
    <w:p w:rsidR="00544FB9" w:rsidRPr="00A70744" w:rsidRDefault="00544FB9" w:rsidP="003D298F">
      <w:pPr>
        <w:spacing w:line="276" w:lineRule="auto"/>
        <w:jc w:val="both"/>
        <w:rPr>
          <w:rFonts w:ascii="Times New Roman" w:hAnsi="Times New Roman" w:cs="Times New Roman"/>
          <w:b/>
          <w:i w:val="0"/>
          <w:sz w:val="24"/>
          <w:szCs w:val="24"/>
          <w:lang w:val="ro-RO"/>
        </w:rPr>
      </w:pPr>
      <w:r w:rsidRPr="00A70744">
        <w:rPr>
          <w:rFonts w:ascii="Times New Roman" w:hAnsi="Times New Roman" w:cs="Times New Roman"/>
          <w:i w:val="0"/>
          <w:sz w:val="24"/>
          <w:szCs w:val="24"/>
          <w:lang w:val="ro-RO"/>
        </w:rPr>
        <w:t>Depozitele de solidificare sunt reprezentate prin depozite fluviatile în lunca Mureşului şi în cea mai mare parte a câmpiei Aradului. Ele au textură ce variază de la nisip lutos la argilă. La unele areale ocupate cândva de mlaştini se întâlnesc depozite fluvio-lacustre cu textură argiloasă. Pe câteva areale, la vest şi nord de Şofronea, la est de Zimand Cuz, la nord de Arad şi vest de Horia se întâlnesc depozite loessoide. Local se întâlnesc şi depozite nisipoase care prezintă la mică adâncime (40 – 50 cm) pietrişuri fluviatile, silicatice.</w:t>
      </w:r>
    </w:p>
    <w:p w:rsidR="00544FB9" w:rsidRPr="00A70744" w:rsidRDefault="00544FB9" w:rsidP="003D298F">
      <w:pPr>
        <w:spacing w:line="276" w:lineRule="auto"/>
        <w:rPr>
          <w:rFonts w:ascii="Times New Roman" w:hAnsi="Times New Roman" w:cs="Times New Roman"/>
          <w:b/>
          <w:i w:val="0"/>
          <w:sz w:val="24"/>
          <w:szCs w:val="24"/>
          <w:lang w:val="ro-RO"/>
        </w:rPr>
      </w:pPr>
    </w:p>
    <w:p w:rsidR="00544FB9" w:rsidRPr="00A70744" w:rsidRDefault="00544FB9" w:rsidP="003D298F">
      <w:pPr>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2.7. Geologie şi hidrologie</w:t>
      </w:r>
    </w:p>
    <w:p w:rsidR="00544FB9" w:rsidRPr="00A70744" w:rsidRDefault="00544FB9" w:rsidP="003D298F">
      <w:pPr>
        <w:spacing w:line="276" w:lineRule="auto"/>
        <w:jc w:val="both"/>
        <w:rPr>
          <w:rFonts w:ascii="Times New Roman" w:hAnsi="Times New Roman" w:cs="Times New Roman"/>
          <w:i w:val="0"/>
          <w:sz w:val="24"/>
          <w:szCs w:val="24"/>
          <w:lang w:val="ro-RO"/>
        </w:rPr>
      </w:pPr>
      <w:r w:rsidRPr="00A70744">
        <w:rPr>
          <w:rFonts w:ascii="Times New Roman" w:hAnsi="Times New Roman" w:cs="Times New Roman"/>
          <w:b/>
          <w:i w:val="0"/>
          <w:sz w:val="24"/>
          <w:szCs w:val="24"/>
          <w:lang w:val="ro-RO"/>
        </w:rPr>
        <w:t>Solurile</w:t>
      </w:r>
    </w:p>
    <w:p w:rsidR="00544FB9" w:rsidRPr="00A70744" w:rsidRDefault="00544FB9" w:rsidP="003D298F">
      <w:pPr>
        <w:pStyle w:val="BodyText3"/>
        <w:spacing w:line="276" w:lineRule="auto"/>
        <w:rPr>
          <w:sz w:val="24"/>
          <w:szCs w:val="24"/>
          <w:u w:val="none"/>
        </w:rPr>
      </w:pPr>
    </w:p>
    <w:p w:rsidR="00544FB9" w:rsidRPr="00A70744" w:rsidRDefault="00544FB9" w:rsidP="003D298F">
      <w:pPr>
        <w:pStyle w:val="BodyText3"/>
        <w:spacing w:line="276" w:lineRule="auto"/>
        <w:rPr>
          <w:sz w:val="24"/>
          <w:szCs w:val="24"/>
          <w:u w:val="none"/>
        </w:rPr>
      </w:pPr>
      <w:r w:rsidRPr="00A70744">
        <w:rPr>
          <w:sz w:val="24"/>
          <w:szCs w:val="24"/>
          <w:u w:val="none"/>
        </w:rPr>
        <w:t>Amplasamentul studiat este acoperit de un mozaic de soluri, diversitatea acestora fiind determinată de multitudinea factorilor de pedogeneză. Principalii factori de solificare în acest areal sunt relieful şi roca sau materialul parental. Învelişul de soluri al teritoriului studiat prezintă o gamă destul de variată de tipuri.</w:t>
      </w:r>
    </w:p>
    <w:p w:rsidR="00544FB9" w:rsidRPr="00A70744" w:rsidRDefault="00544FB9" w:rsidP="003D298F">
      <w:pPr>
        <w:pStyle w:val="BodyText3"/>
        <w:spacing w:line="276" w:lineRule="auto"/>
        <w:rPr>
          <w:sz w:val="24"/>
          <w:szCs w:val="24"/>
        </w:rPr>
      </w:pPr>
      <w:r w:rsidRPr="00A70744">
        <w:rPr>
          <w:sz w:val="24"/>
          <w:szCs w:val="24"/>
          <w:u w:val="none"/>
        </w:rPr>
        <w:t>Solurile din arealul studiat în zona CET Arad SA  pot fi grupate în 6 clase principale de soluri prezentate mai jos:</w:t>
      </w:r>
    </w:p>
    <w:p w:rsidR="00544FB9" w:rsidRPr="00A70744" w:rsidRDefault="00462737"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ab/>
      </w:r>
      <w:r w:rsidR="00544FB9" w:rsidRPr="00A70744">
        <w:rPr>
          <w:rFonts w:ascii="Times New Roman" w:hAnsi="Times New Roman" w:cs="Times New Roman"/>
          <w:i w:val="0"/>
          <w:sz w:val="24"/>
          <w:szCs w:val="24"/>
          <w:lang w:val="ro-RO"/>
        </w:rPr>
        <w:t xml:space="preserve"> Molisoluri:</w:t>
      </w:r>
      <w:r w:rsidR="00544FB9" w:rsidRPr="00A70744">
        <w:rPr>
          <w:rFonts w:ascii="Times New Roman" w:hAnsi="Times New Roman" w:cs="Times New Roman"/>
          <w:i w:val="0"/>
          <w:sz w:val="24"/>
          <w:szCs w:val="24"/>
          <w:lang w:val="ro-RO"/>
        </w:rPr>
        <w:tab/>
        <w:t xml:space="preserve"> </w:t>
      </w:r>
    </w:p>
    <w:p w:rsidR="00544FB9" w:rsidRPr="00A70744" w:rsidRDefault="00544FB9" w:rsidP="003D298F">
      <w:pPr>
        <w:numPr>
          <w:ilvl w:val="0"/>
          <w:numId w:val="33"/>
        </w:num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Cernoziom tipic, freatic umed;</w:t>
      </w:r>
    </w:p>
    <w:p w:rsidR="00544FB9" w:rsidRPr="00A70744" w:rsidRDefault="00544FB9" w:rsidP="003D298F">
      <w:pPr>
        <w:numPr>
          <w:ilvl w:val="0"/>
          <w:numId w:val="33"/>
        </w:num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Cernoziom gleic;</w:t>
      </w:r>
    </w:p>
    <w:p w:rsidR="00544FB9" w:rsidRPr="00A70744" w:rsidRDefault="00544FB9" w:rsidP="003D298F">
      <w:pPr>
        <w:numPr>
          <w:ilvl w:val="0"/>
          <w:numId w:val="33"/>
        </w:num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Cernoziom gleizat alcalizat;</w:t>
      </w:r>
    </w:p>
    <w:p w:rsidR="00544FB9" w:rsidRPr="00A70744" w:rsidRDefault="00544FB9" w:rsidP="003D298F">
      <w:pPr>
        <w:numPr>
          <w:ilvl w:val="0"/>
          <w:numId w:val="33"/>
        </w:num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Cernoziom cambic tipic;</w:t>
      </w:r>
    </w:p>
    <w:p w:rsidR="00544FB9" w:rsidRPr="00A70744" w:rsidRDefault="00544FB9" w:rsidP="003D298F">
      <w:pPr>
        <w:numPr>
          <w:ilvl w:val="0"/>
          <w:numId w:val="33"/>
        </w:num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Cernoziom cambic tipic freatic umed;</w:t>
      </w:r>
    </w:p>
    <w:p w:rsidR="00544FB9" w:rsidRPr="00A70744" w:rsidRDefault="00544FB9" w:rsidP="003D298F">
      <w:pPr>
        <w:numPr>
          <w:ilvl w:val="0"/>
          <w:numId w:val="33"/>
        </w:num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Cernoziom cambic gleizat;</w:t>
      </w:r>
    </w:p>
    <w:p w:rsidR="00544FB9" w:rsidRPr="00A70744" w:rsidRDefault="00544FB9" w:rsidP="003D298F">
      <w:pPr>
        <w:numPr>
          <w:ilvl w:val="0"/>
          <w:numId w:val="33"/>
        </w:num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Cernoziom cambic gleizat alcalizat;</w:t>
      </w:r>
    </w:p>
    <w:p w:rsidR="00544FB9" w:rsidRPr="00A70744" w:rsidRDefault="00544FB9" w:rsidP="003D298F">
      <w:pPr>
        <w:numPr>
          <w:ilvl w:val="0"/>
          <w:numId w:val="33"/>
        </w:num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Cernoziom argiloiluvial tipic;</w:t>
      </w:r>
    </w:p>
    <w:p w:rsidR="00544FB9" w:rsidRPr="00A70744" w:rsidRDefault="00544FB9" w:rsidP="003D298F">
      <w:pPr>
        <w:numPr>
          <w:ilvl w:val="0"/>
          <w:numId w:val="33"/>
        </w:num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Cernoziom argiloiluvial tipic freatic umed.</w:t>
      </w:r>
    </w:p>
    <w:p w:rsidR="00544FB9" w:rsidRPr="00A70744" w:rsidRDefault="00544FB9" w:rsidP="003D298F">
      <w:pPr>
        <w:spacing w:line="276" w:lineRule="auto"/>
        <w:ind w:firstLine="720"/>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 xml:space="preserve"> </w:t>
      </w:r>
      <w:r w:rsidRPr="00A70744">
        <w:rPr>
          <w:rFonts w:ascii="Times New Roman" w:hAnsi="Times New Roman" w:cs="Times New Roman"/>
          <w:i w:val="0"/>
          <w:sz w:val="24"/>
          <w:szCs w:val="24"/>
          <w:u w:val="single"/>
          <w:lang w:val="ro-RO"/>
        </w:rPr>
        <w:t>Cambisoluri</w:t>
      </w:r>
      <w:r w:rsidRPr="00A70744">
        <w:rPr>
          <w:rFonts w:ascii="Times New Roman" w:hAnsi="Times New Roman" w:cs="Times New Roman"/>
          <w:i w:val="0"/>
          <w:sz w:val="24"/>
          <w:szCs w:val="24"/>
          <w:lang w:val="ro-RO"/>
        </w:rPr>
        <w:t>:  - Sol brun eumezobazic molic</w:t>
      </w:r>
    </w:p>
    <w:p w:rsidR="00544FB9" w:rsidRPr="00A70744" w:rsidRDefault="00544FB9" w:rsidP="003D298F">
      <w:pPr>
        <w:spacing w:line="276" w:lineRule="auto"/>
        <w:ind w:firstLine="720"/>
        <w:rPr>
          <w:rFonts w:ascii="Times New Roman" w:hAnsi="Times New Roman" w:cs="Times New Roman"/>
          <w:i w:val="0"/>
          <w:sz w:val="24"/>
          <w:szCs w:val="24"/>
          <w:lang w:val="ro-RO"/>
        </w:rPr>
      </w:pPr>
      <w:r w:rsidRPr="00A70744">
        <w:rPr>
          <w:rFonts w:ascii="Times New Roman" w:hAnsi="Times New Roman" w:cs="Times New Roman"/>
          <w:i w:val="0"/>
          <w:sz w:val="24"/>
          <w:szCs w:val="24"/>
          <w:u w:val="single"/>
          <w:lang w:val="ro-RO"/>
        </w:rPr>
        <w:t>Soluri hidromorfe</w:t>
      </w:r>
      <w:r w:rsidRPr="00A70744">
        <w:rPr>
          <w:rFonts w:ascii="Times New Roman" w:hAnsi="Times New Roman" w:cs="Times New Roman"/>
          <w:i w:val="0"/>
          <w:sz w:val="24"/>
          <w:szCs w:val="24"/>
          <w:lang w:val="ro-RO"/>
        </w:rPr>
        <w:t xml:space="preserve">: </w:t>
      </w:r>
      <w:r w:rsidRPr="00A70744">
        <w:rPr>
          <w:rFonts w:ascii="Times New Roman" w:hAnsi="Times New Roman" w:cs="Times New Roman"/>
          <w:i w:val="0"/>
          <w:sz w:val="24"/>
          <w:szCs w:val="24"/>
          <w:lang w:val="ro-RO"/>
        </w:rPr>
        <w:tab/>
      </w:r>
    </w:p>
    <w:p w:rsidR="00544FB9" w:rsidRPr="00A70744" w:rsidRDefault="00544FB9" w:rsidP="003D298F">
      <w:pPr>
        <w:numPr>
          <w:ilvl w:val="0"/>
          <w:numId w:val="33"/>
        </w:num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Lacovişte tipică;</w:t>
      </w:r>
    </w:p>
    <w:p w:rsidR="00544FB9" w:rsidRPr="00A70744" w:rsidRDefault="00544FB9" w:rsidP="003D298F">
      <w:pPr>
        <w:numPr>
          <w:ilvl w:val="0"/>
          <w:numId w:val="33"/>
        </w:num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Lacovişte mlăştinoasă;</w:t>
      </w:r>
    </w:p>
    <w:p w:rsidR="00544FB9" w:rsidRPr="00A70744" w:rsidRDefault="00544FB9" w:rsidP="003D298F">
      <w:pPr>
        <w:numPr>
          <w:ilvl w:val="0"/>
          <w:numId w:val="33"/>
        </w:num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Lacovişte alcalizată;</w:t>
      </w:r>
    </w:p>
    <w:p w:rsidR="00544FB9" w:rsidRPr="00A70744" w:rsidRDefault="00544FB9" w:rsidP="003D298F">
      <w:pPr>
        <w:numPr>
          <w:ilvl w:val="0"/>
          <w:numId w:val="33"/>
        </w:num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Sol gleic molic;</w:t>
      </w:r>
    </w:p>
    <w:p w:rsidR="00544FB9" w:rsidRPr="00A70744" w:rsidRDefault="00544FB9" w:rsidP="003D298F">
      <w:pPr>
        <w:numPr>
          <w:ilvl w:val="0"/>
          <w:numId w:val="33"/>
        </w:num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lastRenderedPageBreak/>
        <w:t>Sol gleic molic alcalizat;</w:t>
      </w:r>
    </w:p>
    <w:p w:rsidR="00544FB9" w:rsidRPr="00A70744" w:rsidRDefault="00544FB9" w:rsidP="003D298F">
      <w:pPr>
        <w:numPr>
          <w:ilvl w:val="0"/>
          <w:numId w:val="33"/>
        </w:num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Sol gleic mlăştinos.</w:t>
      </w:r>
    </w:p>
    <w:p w:rsidR="00544FB9" w:rsidRPr="00A70744" w:rsidRDefault="00544FB9" w:rsidP="003D298F">
      <w:pPr>
        <w:spacing w:line="276" w:lineRule="auto"/>
        <w:ind w:firstLine="720"/>
        <w:rPr>
          <w:rFonts w:ascii="Times New Roman" w:hAnsi="Times New Roman" w:cs="Times New Roman"/>
          <w:i w:val="0"/>
          <w:sz w:val="24"/>
          <w:szCs w:val="24"/>
          <w:lang w:val="ro-RO"/>
        </w:rPr>
      </w:pPr>
      <w:r w:rsidRPr="00A70744">
        <w:rPr>
          <w:rFonts w:ascii="Times New Roman" w:hAnsi="Times New Roman" w:cs="Times New Roman"/>
          <w:i w:val="0"/>
          <w:sz w:val="24"/>
          <w:szCs w:val="24"/>
          <w:u w:val="single"/>
          <w:lang w:val="ro-RO"/>
        </w:rPr>
        <w:t>Soluri halomorfe</w:t>
      </w:r>
      <w:r w:rsidRPr="00A70744">
        <w:rPr>
          <w:rFonts w:ascii="Times New Roman" w:hAnsi="Times New Roman" w:cs="Times New Roman"/>
          <w:i w:val="0"/>
          <w:sz w:val="24"/>
          <w:szCs w:val="24"/>
          <w:lang w:val="ro-RO"/>
        </w:rPr>
        <w:t>:</w:t>
      </w:r>
    </w:p>
    <w:p w:rsidR="00544FB9" w:rsidRPr="00A70744" w:rsidRDefault="00544FB9" w:rsidP="003D298F">
      <w:pPr>
        <w:numPr>
          <w:ilvl w:val="0"/>
          <w:numId w:val="33"/>
        </w:num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Soloneţ luvic;</w:t>
      </w:r>
    </w:p>
    <w:p w:rsidR="00544FB9" w:rsidRPr="00A70744" w:rsidRDefault="00544FB9" w:rsidP="003D298F">
      <w:pPr>
        <w:numPr>
          <w:ilvl w:val="0"/>
          <w:numId w:val="33"/>
        </w:num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Soloneţ gleic;</w:t>
      </w:r>
    </w:p>
    <w:p w:rsidR="00544FB9" w:rsidRPr="00A70744" w:rsidRDefault="00544FB9" w:rsidP="003D298F">
      <w:pPr>
        <w:numPr>
          <w:ilvl w:val="0"/>
          <w:numId w:val="33"/>
        </w:num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Soloneţ gleizat.</w:t>
      </w:r>
    </w:p>
    <w:p w:rsidR="00544FB9" w:rsidRPr="00A70744" w:rsidRDefault="00544FB9" w:rsidP="003D298F">
      <w:pPr>
        <w:spacing w:line="276" w:lineRule="auto"/>
        <w:ind w:firstLine="720"/>
        <w:rPr>
          <w:rFonts w:ascii="Times New Roman" w:hAnsi="Times New Roman" w:cs="Times New Roman"/>
          <w:i w:val="0"/>
          <w:sz w:val="24"/>
          <w:szCs w:val="24"/>
          <w:lang w:val="ro-RO"/>
        </w:rPr>
      </w:pPr>
      <w:r w:rsidRPr="00A70744">
        <w:rPr>
          <w:rFonts w:ascii="Times New Roman" w:hAnsi="Times New Roman" w:cs="Times New Roman"/>
          <w:i w:val="0"/>
          <w:sz w:val="24"/>
          <w:szCs w:val="24"/>
          <w:u w:val="single"/>
          <w:lang w:val="ro-RO"/>
        </w:rPr>
        <w:t>Vertisoluri</w:t>
      </w:r>
      <w:r w:rsidRPr="00A70744">
        <w:rPr>
          <w:rFonts w:ascii="Times New Roman" w:hAnsi="Times New Roman" w:cs="Times New Roman"/>
          <w:i w:val="0"/>
          <w:sz w:val="24"/>
          <w:szCs w:val="24"/>
          <w:lang w:val="ro-RO"/>
        </w:rPr>
        <w:t>:  - Vertisol gleizat</w:t>
      </w:r>
    </w:p>
    <w:p w:rsidR="00544FB9" w:rsidRPr="00A70744" w:rsidRDefault="00544FB9" w:rsidP="003D298F">
      <w:pPr>
        <w:spacing w:line="276" w:lineRule="auto"/>
        <w:ind w:firstLine="720"/>
        <w:rPr>
          <w:rFonts w:ascii="Times New Roman" w:hAnsi="Times New Roman" w:cs="Times New Roman"/>
          <w:i w:val="0"/>
          <w:sz w:val="24"/>
          <w:szCs w:val="24"/>
          <w:lang w:val="ro-RO"/>
        </w:rPr>
      </w:pPr>
      <w:r w:rsidRPr="00A70744">
        <w:rPr>
          <w:rFonts w:ascii="Times New Roman" w:hAnsi="Times New Roman" w:cs="Times New Roman"/>
          <w:i w:val="0"/>
          <w:sz w:val="24"/>
          <w:szCs w:val="24"/>
          <w:u w:val="single"/>
          <w:lang w:val="ro-RO"/>
        </w:rPr>
        <w:t>Soluri neevoluate trunchiate sau desfundate</w:t>
      </w:r>
      <w:r w:rsidRPr="00A70744">
        <w:rPr>
          <w:rFonts w:ascii="Times New Roman" w:hAnsi="Times New Roman" w:cs="Times New Roman"/>
          <w:i w:val="0"/>
          <w:sz w:val="24"/>
          <w:szCs w:val="24"/>
          <w:lang w:val="ro-RO"/>
        </w:rPr>
        <w:t>:</w:t>
      </w:r>
    </w:p>
    <w:p w:rsidR="00544FB9" w:rsidRPr="00A70744" w:rsidRDefault="00544FB9" w:rsidP="003D298F">
      <w:pPr>
        <w:numPr>
          <w:ilvl w:val="0"/>
          <w:numId w:val="33"/>
        </w:num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Protosol aluvial tipic;</w:t>
      </w:r>
    </w:p>
    <w:p w:rsidR="00544FB9" w:rsidRPr="00A70744" w:rsidRDefault="00544FB9" w:rsidP="003D298F">
      <w:pPr>
        <w:numPr>
          <w:ilvl w:val="0"/>
          <w:numId w:val="33"/>
        </w:num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Sol aluvial tipic;</w:t>
      </w:r>
    </w:p>
    <w:p w:rsidR="00544FB9" w:rsidRPr="00A70744" w:rsidRDefault="00544FB9" w:rsidP="003D298F">
      <w:pPr>
        <w:numPr>
          <w:ilvl w:val="0"/>
          <w:numId w:val="33"/>
        </w:num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Sol aluvial gleizat;</w:t>
      </w:r>
    </w:p>
    <w:p w:rsidR="00544FB9" w:rsidRPr="00A70744" w:rsidRDefault="00544FB9" w:rsidP="003D298F">
      <w:pPr>
        <w:numPr>
          <w:ilvl w:val="0"/>
          <w:numId w:val="33"/>
        </w:num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Sol aluvial gleizat alcalizat;</w:t>
      </w:r>
    </w:p>
    <w:p w:rsidR="00544FB9" w:rsidRPr="00A70744" w:rsidRDefault="00544FB9" w:rsidP="003D298F">
      <w:pPr>
        <w:numPr>
          <w:ilvl w:val="0"/>
          <w:numId w:val="33"/>
        </w:num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Protosol antropic tipic;</w:t>
      </w:r>
    </w:p>
    <w:p w:rsidR="00544FB9" w:rsidRPr="00A70744" w:rsidRDefault="00544FB9" w:rsidP="003D298F">
      <w:pPr>
        <w:numPr>
          <w:ilvl w:val="0"/>
          <w:numId w:val="33"/>
        </w:num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Protosol antropic molic;</w:t>
      </w:r>
    </w:p>
    <w:p w:rsidR="00544FB9" w:rsidRPr="00A70744" w:rsidRDefault="00544FB9" w:rsidP="003D298F">
      <w:pPr>
        <w:numPr>
          <w:ilvl w:val="0"/>
          <w:numId w:val="33"/>
        </w:num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Protosol antropic gleizat;</w:t>
      </w:r>
    </w:p>
    <w:p w:rsidR="00544FB9" w:rsidRPr="00A70744" w:rsidRDefault="00544FB9" w:rsidP="003D298F">
      <w:pPr>
        <w:numPr>
          <w:ilvl w:val="0"/>
          <w:numId w:val="33"/>
        </w:num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Protosol antropic molic gleizat.</w:t>
      </w:r>
    </w:p>
    <w:p w:rsidR="00544FB9" w:rsidRPr="00A70744" w:rsidRDefault="00544FB9"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ab/>
      </w:r>
      <w:r w:rsidRPr="00A70744">
        <w:rPr>
          <w:rFonts w:ascii="Times New Roman" w:hAnsi="Times New Roman" w:cs="Times New Roman"/>
          <w:b/>
          <w:i w:val="0"/>
          <w:sz w:val="24"/>
          <w:szCs w:val="24"/>
          <w:lang w:val="ro-RO"/>
        </w:rPr>
        <w:t>Molisolurile</w:t>
      </w:r>
    </w:p>
    <w:p w:rsidR="00544FB9" w:rsidRPr="00A70744" w:rsidRDefault="00544FB9" w:rsidP="003D298F">
      <w:pPr>
        <w:spacing w:line="276" w:lineRule="auto"/>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ab/>
        <w:t>Molisolurile sunt cea mai răspândită clasă din teritoriu. Ea cuprinde: cernoziomuri, cernoziomuri cambice, cernoziomuri argiloiluviale.</w:t>
      </w:r>
    </w:p>
    <w:p w:rsidR="00544FB9" w:rsidRPr="00A70744" w:rsidRDefault="00544FB9" w:rsidP="003D298F">
      <w:pPr>
        <w:spacing w:line="276" w:lineRule="auto"/>
        <w:ind w:firstLine="720"/>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Cernozomurile</w:t>
      </w:r>
    </w:p>
    <w:p w:rsidR="00544FB9" w:rsidRPr="00A70744" w:rsidRDefault="00544FB9" w:rsidP="003D298F">
      <w:pPr>
        <w:spacing w:line="276" w:lineRule="auto"/>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ab/>
        <w:t>Cernoziomurile sunt soluri întâlnite în partea centrală şi vestică a Câmpiei Aradului. Ele sunt formate pe depozite loessoide şi local pe depozite fluviatile vechi. Aceste soluri sunt formate sub influenţa pânzei de apă freatică, nivelul hidrostatic al acesteia găsindu-se la adâncimi de 2-4m.</w:t>
      </w:r>
    </w:p>
    <w:p w:rsidR="00544FB9" w:rsidRPr="00A70744" w:rsidRDefault="00544FB9" w:rsidP="003D298F">
      <w:pPr>
        <w:spacing w:line="276" w:lineRule="auto"/>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ab/>
        <w:t xml:space="preserve">Cernoziomurile au un conţinut  de humus moderat, datorită precipitaţiilor relativ bogate (500 –500 mm anual) cernoziomurile sunt decarbonatate, carbonaţii fiind levigaţi din primii 40 – 50 cm. </w:t>
      </w:r>
    </w:p>
    <w:p w:rsidR="00544FB9" w:rsidRPr="00A70744" w:rsidRDefault="00544FB9" w:rsidP="003D298F">
      <w:pPr>
        <w:spacing w:line="276" w:lineRule="auto"/>
        <w:ind w:firstLine="720"/>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Tipurile de cernoziomuri de pe amplasament:</w:t>
      </w:r>
    </w:p>
    <w:p w:rsidR="00544FB9" w:rsidRPr="00A70744" w:rsidRDefault="00544FB9" w:rsidP="003D298F">
      <w:pPr>
        <w:spacing w:line="276" w:lineRule="auto"/>
        <w:ind w:firstLine="720"/>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Cernoziomuri tipice freatic –umede –sunt întâlnite în câteva areale la nord şi vest de Arad şi la est de Sân pe depozite fluviatile vechi şi pe depozite loessoide cu textura lutoargiloasă – lutoasă. În aceste areale stratul acvifer freatic se găseşte la 3,5 – 5 m adâncime, franja capilară umezind partea  inferioară a profilului de sol.</w:t>
      </w:r>
    </w:p>
    <w:p w:rsidR="00544FB9" w:rsidRPr="00A70744" w:rsidRDefault="00544FB9" w:rsidP="003D298F">
      <w:pPr>
        <w:spacing w:line="276" w:lineRule="auto"/>
        <w:ind w:firstLine="720"/>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Cernoziomuri gleizate -  apar pe unele grinduri vechi cu depozite loessoide lutoargiloase. În aceste areale nivelul hidrostatic al apei freatice se găseşte la adâncimea de 2 – 3,5 m, ceea ce cauzează o umezire moderată – puternică a părţii inferioare a profilului de sol. Areale cu astfel de soluri se întâlnesc în partea de nord-vest a teritoriului, către localitatea Sfântul Paul şi în partea central-estică, la nord de Săuleani.</w:t>
      </w:r>
    </w:p>
    <w:p w:rsidR="00544FB9" w:rsidRPr="00A70744" w:rsidRDefault="00544FB9" w:rsidP="003D298F">
      <w:pPr>
        <w:pStyle w:val="BodyTextIndent"/>
        <w:spacing w:line="276" w:lineRule="auto"/>
        <w:rPr>
          <w:sz w:val="24"/>
          <w:szCs w:val="24"/>
        </w:rPr>
      </w:pPr>
      <w:r w:rsidRPr="00A70744">
        <w:rPr>
          <w:sz w:val="24"/>
          <w:szCs w:val="24"/>
        </w:rPr>
        <w:t>Cernoziomurile gleizate, alcalizate sunt răspândite pe unele grinduri fluviatile vechi din partea vestică şi nord-vestică  a acestui teritoriu. Sunt formate pe depozite fluviatile lutoargiloase, cu stratul acvifer la 2-3m adâncime. Aceste soluri sunt gleizate de la moderat până la puternic.</w:t>
      </w:r>
    </w:p>
    <w:p w:rsidR="00544FB9" w:rsidRPr="00A70744" w:rsidRDefault="00544FB9" w:rsidP="003D298F">
      <w:pPr>
        <w:spacing w:line="276" w:lineRule="auto"/>
        <w:ind w:firstLine="720"/>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 xml:space="preserve">Cernoziomurile cambice – ocupă areale întinse în amplasamentul termocentralei. Ele s-au format pe depozite loessoide şi depozite fluviatile vechi. Prezenţa pânzei de apă freatică la </w:t>
      </w:r>
      <w:r w:rsidRPr="00A70744">
        <w:rPr>
          <w:rFonts w:ascii="Times New Roman" w:hAnsi="Times New Roman" w:cs="Times New Roman"/>
          <w:i w:val="0"/>
          <w:sz w:val="24"/>
          <w:szCs w:val="24"/>
          <w:lang w:val="ro-RO"/>
        </w:rPr>
        <w:lastRenderedPageBreak/>
        <w:t>adâncimi de 2-5 m a făcut ca să se separe unităţi de soluri în funcţie de intensitatea şi adâncimea gleizării.</w:t>
      </w:r>
    </w:p>
    <w:p w:rsidR="00544FB9" w:rsidRPr="00A70744" w:rsidRDefault="00544FB9" w:rsidP="003D298F">
      <w:pPr>
        <w:spacing w:line="276" w:lineRule="auto"/>
        <w:ind w:firstLine="720"/>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Cernoziomurile cambice fiind formate pe depozite cu textură variată, de la nisipuri lutoase la argile, proprietăţile lor fizice şi chimice sunt influenţate de caracterul depozitelor respective.</w:t>
      </w:r>
    </w:p>
    <w:p w:rsidR="00544FB9" w:rsidRPr="00A70744" w:rsidRDefault="00544FB9" w:rsidP="003D298F">
      <w:pPr>
        <w:spacing w:line="276" w:lineRule="auto"/>
        <w:ind w:firstLine="720"/>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Ţinând cont de caracterele specifice, cernoziomurile cambice din amplasamentul termocentralei au fost încadrate la nivel de subtip de sol în: tipice, gleizate şi gleizat –alcalizate.</w:t>
      </w:r>
    </w:p>
    <w:p w:rsidR="00544FB9" w:rsidRPr="00A70744" w:rsidRDefault="00544FB9" w:rsidP="003D298F">
      <w:pPr>
        <w:spacing w:line="276" w:lineRule="auto"/>
        <w:ind w:firstLine="720"/>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Cernoziomurile  cambice tipice sunt prezente cu varianta freatic – umedă, în care stratul acvifer freatic se găseşte la 3-5m adâncime, umezind partea inferioară a profilului de sol. Ele se întâlnesc pe unele grinduri fluviale vechi şi au textură ce variază de la nisipolutoasă la lutoargiloasă. În unele areale materialul de sol prezintă nisip grosier şi pietriş silicatic mărunt.</w:t>
      </w:r>
    </w:p>
    <w:p w:rsidR="00544FB9" w:rsidRPr="00A70744" w:rsidRDefault="00544FB9" w:rsidP="003D298F">
      <w:pPr>
        <w:spacing w:line="276" w:lineRule="auto"/>
        <w:ind w:firstLine="720"/>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Cernoziomurile  cambice gleizate sunt formate în areal unde stratul acvifer freatic se află la 2-3m adâncime, cauzând gleizarea slabă până la puternică. Aceste soluri, faţă de cernoziomurile cambice tipice, au un conţinut ceva mai ridicat de humus, atât în orizontul superior cât şi pe profil.</w:t>
      </w:r>
    </w:p>
    <w:p w:rsidR="00544FB9" w:rsidRPr="00A70744" w:rsidRDefault="00544FB9" w:rsidP="003D298F">
      <w:pPr>
        <w:spacing w:line="276" w:lineRule="auto"/>
        <w:ind w:firstLine="720"/>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 xml:space="preserve">Cernoziomurile  cambice gleizate, alcalizate se intâlnesc în areale  unde stratul acvifer se află la adâncimea de 2,0 – 2,5 m, iar apa freatica este slab sălcie şi conţine bicarbonat de sodiu. </w:t>
      </w:r>
    </w:p>
    <w:p w:rsidR="00544FB9" w:rsidRPr="00A70744" w:rsidRDefault="00544FB9" w:rsidP="003D298F">
      <w:pPr>
        <w:spacing w:line="276" w:lineRule="auto"/>
        <w:ind w:firstLine="720"/>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Cernoziomurile argiloiluviale se întâlnesc în Câmpia Aradului, în partea centrală şi vestică a acesteia, în zona cu precipitaţii medii anuale de 550 – 650 mm. Aceste soluri sunt formate pe depozite loessoide şi fluviatile vechi, predominând arealele cu textură lutoasă-lutonisipoasă, cu conţinut ridicat de nisip grosier.</w:t>
      </w:r>
    </w:p>
    <w:p w:rsidR="00544FB9" w:rsidRPr="00A70744" w:rsidRDefault="00544FB9" w:rsidP="003D298F">
      <w:pPr>
        <w:spacing w:line="276" w:lineRule="auto"/>
        <w:ind w:firstLine="720"/>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 xml:space="preserve">Cernoziomuri argiloiluviale tipice, cernoziomuri argiloiluviale tipice freatic umede sunt întâlnite în partea centrală şi estică a teritoriului. Au o textură ce variază de la nisipolutoasă până la lutoasă sau lutoargiloasă, iar adesea materialul solului prezintă şi nisip grosier în proporţie de 10 –20%. Cernoziomurile argiloiluviale tipice freatic umede se caracterizează prin prezenţa franjei capilare a pânzei de apă freatică ce umezeşte partea inferioară a profilului de sol. </w:t>
      </w:r>
    </w:p>
    <w:p w:rsidR="00544FB9" w:rsidRPr="00A70744" w:rsidRDefault="00544FB9" w:rsidP="003D298F">
      <w:pPr>
        <w:spacing w:line="276" w:lineRule="auto"/>
        <w:ind w:firstLine="720"/>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Cernoziomurile  argiloiluviale gleizate sunt mai puţin răspândite. Ele apar pe unele grinduri mai joase, unde nivelul stratului acvifer freatic se află situat la 2-3m adâncime provocând solului o gleizare slabă până la moderată.</w:t>
      </w:r>
    </w:p>
    <w:p w:rsidR="00544FB9" w:rsidRPr="00A70744" w:rsidRDefault="00544FB9" w:rsidP="003D298F">
      <w:pPr>
        <w:spacing w:line="276" w:lineRule="auto"/>
        <w:ind w:firstLine="720"/>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 xml:space="preserve">Cernoziomurile  argiloiluviale gleizate alcalizate apar în condiţii de relief uşor depresionar, unde apa freatică mineralizată se găseşte la mică adâncime. </w:t>
      </w:r>
    </w:p>
    <w:p w:rsidR="00544FB9" w:rsidRPr="00A70744" w:rsidRDefault="00544FB9" w:rsidP="003D298F">
      <w:pPr>
        <w:spacing w:line="276" w:lineRule="auto"/>
        <w:ind w:firstLine="720"/>
        <w:jc w:val="both"/>
        <w:rPr>
          <w:rFonts w:ascii="Times New Roman" w:hAnsi="Times New Roman" w:cs="Times New Roman"/>
          <w:b/>
          <w:i w:val="0"/>
          <w:sz w:val="24"/>
          <w:szCs w:val="24"/>
          <w:lang w:val="ro-RO"/>
        </w:rPr>
      </w:pPr>
      <w:r w:rsidRPr="00A70744">
        <w:rPr>
          <w:rFonts w:ascii="Times New Roman" w:hAnsi="Times New Roman" w:cs="Times New Roman"/>
          <w:i w:val="0"/>
          <w:sz w:val="24"/>
          <w:szCs w:val="24"/>
          <w:lang w:val="ro-RO"/>
        </w:rPr>
        <w:t xml:space="preserve">Cernoziomurile  argiloiluviale vertice, gleizate s-au format în unele areale depresionare cu depozite fluviatile argiloase cu caracter gonflant şi cu stratul acvifer freatic la 2-3 m adâncime. </w:t>
      </w:r>
    </w:p>
    <w:p w:rsidR="00544FB9" w:rsidRPr="00A70744" w:rsidRDefault="00544FB9" w:rsidP="003D298F">
      <w:pPr>
        <w:spacing w:line="276" w:lineRule="auto"/>
        <w:ind w:firstLine="720"/>
        <w:jc w:val="both"/>
        <w:rPr>
          <w:rFonts w:ascii="Times New Roman" w:hAnsi="Times New Roman" w:cs="Times New Roman"/>
          <w:i w:val="0"/>
          <w:sz w:val="24"/>
          <w:szCs w:val="24"/>
          <w:lang w:val="ro-RO"/>
        </w:rPr>
      </w:pPr>
      <w:r w:rsidRPr="00A70744">
        <w:rPr>
          <w:rFonts w:ascii="Times New Roman" w:hAnsi="Times New Roman" w:cs="Times New Roman"/>
          <w:b/>
          <w:i w:val="0"/>
          <w:sz w:val="24"/>
          <w:szCs w:val="24"/>
          <w:lang w:val="ro-RO"/>
        </w:rPr>
        <w:t>Cambisolurile</w:t>
      </w:r>
      <w:r w:rsidRPr="00A70744">
        <w:rPr>
          <w:rFonts w:ascii="Times New Roman" w:hAnsi="Times New Roman" w:cs="Times New Roman"/>
          <w:i w:val="0"/>
          <w:sz w:val="24"/>
          <w:szCs w:val="24"/>
          <w:lang w:val="ro-RO"/>
        </w:rPr>
        <w:t xml:space="preserve">  - sunt reprezentate în amplasament numai de solul brun eu-mezobazic.</w:t>
      </w:r>
    </w:p>
    <w:p w:rsidR="00544FB9" w:rsidRPr="00A70744" w:rsidRDefault="00544FB9" w:rsidP="003D298F">
      <w:pPr>
        <w:spacing w:line="276" w:lineRule="auto"/>
        <w:ind w:firstLine="720"/>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Solurile brune eu-mezobazice</w:t>
      </w:r>
    </w:p>
    <w:p w:rsidR="00544FB9" w:rsidRPr="00A70744" w:rsidRDefault="00544FB9" w:rsidP="003D298F">
      <w:pPr>
        <w:pStyle w:val="BodyTextIndent"/>
        <w:spacing w:line="276" w:lineRule="auto"/>
        <w:rPr>
          <w:sz w:val="24"/>
          <w:szCs w:val="24"/>
        </w:rPr>
      </w:pPr>
      <w:r w:rsidRPr="00A70744">
        <w:rPr>
          <w:sz w:val="24"/>
          <w:szCs w:val="24"/>
        </w:rPr>
        <w:t>Aceste soluri se întâlnesc în jumătatea estică a teritoriului cu un regim climatic mai umed, precipitaţiile medii anuale fiind cuprinse între 550 şi 650 mm. La nivelul inferior a fost separat un singur subtip, solul brun eu-mezobazic molic, întâlnit la nord de localităţile Mândruloc, Vladimirescu, Arad, precum şi pe unele grinduri nisipoase de la nord şi vest de Horia şi la vest de Livada şi Zimand.</w:t>
      </w:r>
    </w:p>
    <w:p w:rsidR="00544FB9" w:rsidRPr="00A70744" w:rsidRDefault="00544FB9" w:rsidP="003D298F">
      <w:pPr>
        <w:pStyle w:val="Heading8"/>
        <w:spacing w:line="276" w:lineRule="auto"/>
        <w:rPr>
          <w:i w:val="0"/>
          <w:sz w:val="24"/>
          <w:szCs w:val="24"/>
          <w:lang w:val="ro-RO"/>
        </w:rPr>
      </w:pPr>
      <w:r w:rsidRPr="00A70744">
        <w:rPr>
          <w:i w:val="0"/>
          <w:sz w:val="24"/>
          <w:szCs w:val="24"/>
          <w:lang w:val="ro-RO"/>
        </w:rPr>
        <w:lastRenderedPageBreak/>
        <w:t>Clasa solurilor hidromorfe</w:t>
      </w:r>
    </w:p>
    <w:p w:rsidR="00544FB9" w:rsidRPr="00A70744" w:rsidRDefault="00544FB9" w:rsidP="003D298F">
      <w:pPr>
        <w:spacing w:line="276" w:lineRule="auto"/>
        <w:ind w:firstLine="720"/>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Solurile hidromorfe sunt destul de răspândite în teritoriu, fiind întâlnite în arealele depresionare ale câmpiei. Aici au fost identificate două tipuri genetice: lăcoviştea şi solul gleic, soluri formate sub influenţa stratului acvifer care se află la mică adâncime.</w:t>
      </w:r>
    </w:p>
    <w:p w:rsidR="00544FB9" w:rsidRPr="00A70744" w:rsidRDefault="00544FB9" w:rsidP="003D298F">
      <w:pPr>
        <w:spacing w:line="276" w:lineRule="auto"/>
        <w:ind w:firstLine="720"/>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Lăcoviştile</w:t>
      </w:r>
    </w:p>
    <w:p w:rsidR="00544FB9" w:rsidRPr="00A70744" w:rsidRDefault="00544FB9" w:rsidP="003D298F">
      <w:pPr>
        <w:pStyle w:val="BodyTextIndent"/>
        <w:spacing w:line="276" w:lineRule="auto"/>
        <w:rPr>
          <w:sz w:val="24"/>
          <w:szCs w:val="24"/>
        </w:rPr>
      </w:pPr>
      <w:r w:rsidRPr="00A70744">
        <w:rPr>
          <w:sz w:val="24"/>
          <w:szCs w:val="24"/>
        </w:rPr>
        <w:t>Sunt soluri formate sub influenţa apei freatice situată la cca 1 m adâncime. Ele ocupă arealele cele mai coborâte ale reliefului, fiind specifice vechilor albii părăsite de pe conul de dejecţie al Mureşului.</w:t>
      </w:r>
    </w:p>
    <w:p w:rsidR="00544FB9" w:rsidRPr="00A70744" w:rsidRDefault="00544FB9" w:rsidP="003D298F">
      <w:pPr>
        <w:pStyle w:val="BodyTextIndent2"/>
        <w:spacing w:line="276" w:lineRule="auto"/>
        <w:rPr>
          <w:sz w:val="24"/>
          <w:szCs w:val="24"/>
        </w:rPr>
      </w:pPr>
      <w:r w:rsidRPr="00A70744">
        <w:rPr>
          <w:sz w:val="24"/>
          <w:szCs w:val="24"/>
        </w:rPr>
        <w:t xml:space="preserve">Depozitele de solificare sunt cele fluviatile, cu textură lutoargiloasă-argiloasă. </w:t>
      </w:r>
    </w:p>
    <w:p w:rsidR="00544FB9" w:rsidRPr="00A70744" w:rsidRDefault="00544FB9" w:rsidP="003D298F">
      <w:pPr>
        <w:pStyle w:val="BodyText3"/>
        <w:spacing w:line="276" w:lineRule="auto"/>
        <w:ind w:firstLine="720"/>
        <w:rPr>
          <w:sz w:val="24"/>
          <w:szCs w:val="24"/>
        </w:rPr>
      </w:pPr>
      <w:r w:rsidRPr="00A70744">
        <w:rPr>
          <w:sz w:val="24"/>
          <w:szCs w:val="24"/>
          <w:u w:val="none"/>
        </w:rPr>
        <w:t>Principalele subtipuri intâlnite sunt: lăcoviştile tipice, lăcoviştile mlăştinoase şi lăcoviştile alcalizate.</w:t>
      </w:r>
    </w:p>
    <w:p w:rsidR="00544FB9" w:rsidRPr="00A70744" w:rsidRDefault="00544FB9" w:rsidP="003D298F">
      <w:pPr>
        <w:spacing w:line="276" w:lineRule="auto"/>
        <w:ind w:firstLine="720"/>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Lăcoviştile tipice sunt întâlnite  mai ales în partea centrală şi estică a teritoriului, care este mai slab drenată. Ele prezintă stratul acvifer freatic frecvent la adâncime mai mică de 0,5 m.</w:t>
      </w:r>
    </w:p>
    <w:p w:rsidR="00544FB9" w:rsidRPr="00A70744" w:rsidRDefault="00544FB9" w:rsidP="003D298F">
      <w:pPr>
        <w:spacing w:line="276" w:lineRule="auto"/>
        <w:ind w:firstLine="720"/>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Lăcoviştile alcalizate sunt răspândite în arealele unde apa freatică se află la 0,5 – 1,5m.</w:t>
      </w:r>
    </w:p>
    <w:p w:rsidR="00544FB9" w:rsidRPr="00A70744" w:rsidRDefault="00544FB9" w:rsidP="003D298F">
      <w:pPr>
        <w:pStyle w:val="Heading5"/>
        <w:spacing w:line="276" w:lineRule="auto"/>
        <w:rPr>
          <w:i w:val="0"/>
          <w:sz w:val="24"/>
          <w:szCs w:val="24"/>
          <w:lang w:val="ro-RO"/>
        </w:rPr>
      </w:pPr>
      <w:r w:rsidRPr="00A70744">
        <w:rPr>
          <w:i w:val="0"/>
          <w:sz w:val="24"/>
          <w:szCs w:val="24"/>
          <w:lang w:val="ro-RO"/>
        </w:rPr>
        <w:t>Solurile gleice</w:t>
      </w:r>
    </w:p>
    <w:p w:rsidR="00544FB9" w:rsidRPr="00A70744" w:rsidRDefault="00544FB9" w:rsidP="003D298F">
      <w:pPr>
        <w:pStyle w:val="BodyTextIndent2"/>
        <w:spacing w:line="276" w:lineRule="auto"/>
        <w:rPr>
          <w:sz w:val="24"/>
          <w:szCs w:val="24"/>
        </w:rPr>
      </w:pPr>
      <w:r w:rsidRPr="00A70744">
        <w:rPr>
          <w:sz w:val="24"/>
          <w:szCs w:val="24"/>
        </w:rPr>
        <w:t>Solurile gleice apar în condiţii  similare cu ale lăcoviştilor. Ele sunt răspândite mai ales în lunca actuală a Mureşului şi pe unele cursuri de ape. în prezent părăsite, dar care au funcţionat în timpul viiturilor.</w:t>
      </w:r>
    </w:p>
    <w:p w:rsidR="00544FB9" w:rsidRPr="00A70744" w:rsidRDefault="00544FB9" w:rsidP="003D298F">
      <w:pPr>
        <w:spacing w:line="276" w:lineRule="auto"/>
        <w:ind w:firstLine="720"/>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Dintre solurile gleice în  amplasamentul termocentralei au fost separate unităţi cu soluri gleice molice, soluri gleice mlăştinoase şi soluri gleice molice – alcalizate.</w:t>
      </w:r>
    </w:p>
    <w:p w:rsidR="00544FB9" w:rsidRPr="00A70744" w:rsidRDefault="00544FB9" w:rsidP="003D298F">
      <w:pPr>
        <w:spacing w:line="276" w:lineRule="auto"/>
        <w:ind w:firstLine="720"/>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Solurile gleice molice sunt răspândite în câmpia de divagare a Mureşului, prezentând un orizont amolic cu o bună aprovizionare cu humus (4-6%).</w:t>
      </w:r>
    </w:p>
    <w:p w:rsidR="00544FB9" w:rsidRPr="00A70744" w:rsidRDefault="00544FB9" w:rsidP="003D298F">
      <w:pPr>
        <w:spacing w:line="276" w:lineRule="auto"/>
        <w:ind w:firstLine="720"/>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Solurile gleice molice –alcalizate apar în areale cu apa freatică la 1-2 m adâncime, care este moderat – puternic sălcie. În condiţiile climatice ale zonei, procesele de salinizare şi desalinizare produc alcalizarea solului, care se manifstă cel mai adesea de la suprafaţă. Adesea, în arealele cu astfel de soluri se întâlnesc şi soloneţuri.</w:t>
      </w:r>
    </w:p>
    <w:p w:rsidR="00544FB9" w:rsidRPr="00A70744" w:rsidRDefault="00544FB9" w:rsidP="003D298F">
      <w:pPr>
        <w:spacing w:line="276" w:lineRule="auto"/>
        <w:ind w:firstLine="720"/>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 xml:space="preserve">Solurile gleice mlăştinoase s-au format cel mai adesea, în condiţiile stratului acvifer la  adâncime mai mică de 0,5 m. </w:t>
      </w:r>
    </w:p>
    <w:p w:rsidR="00544FB9" w:rsidRPr="00A70744" w:rsidRDefault="00544FB9" w:rsidP="003D298F">
      <w:pPr>
        <w:pStyle w:val="Heading8"/>
        <w:spacing w:line="276" w:lineRule="auto"/>
        <w:rPr>
          <w:i w:val="0"/>
          <w:sz w:val="24"/>
          <w:szCs w:val="24"/>
          <w:lang w:val="ro-RO"/>
        </w:rPr>
      </w:pPr>
      <w:r w:rsidRPr="00A70744">
        <w:rPr>
          <w:i w:val="0"/>
          <w:sz w:val="24"/>
          <w:szCs w:val="24"/>
          <w:lang w:val="ro-RO"/>
        </w:rPr>
        <w:t>Solurile hidromorfe</w:t>
      </w:r>
    </w:p>
    <w:p w:rsidR="00544FB9" w:rsidRPr="00A70744" w:rsidRDefault="00544FB9" w:rsidP="003D298F">
      <w:pPr>
        <w:spacing w:line="276" w:lineRule="auto"/>
        <w:ind w:firstLine="720"/>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 xml:space="preserve">Solurile hidromorfe sunt reprezentate prin lăcovişti tipice unde influenţa apei freatice este evidentă. </w:t>
      </w:r>
    </w:p>
    <w:p w:rsidR="00544FB9" w:rsidRPr="00A70744" w:rsidRDefault="00544FB9" w:rsidP="003D298F">
      <w:pPr>
        <w:pStyle w:val="BodyText3"/>
        <w:spacing w:line="276" w:lineRule="auto"/>
        <w:ind w:firstLine="720"/>
        <w:rPr>
          <w:sz w:val="24"/>
          <w:szCs w:val="24"/>
        </w:rPr>
      </w:pPr>
      <w:r w:rsidRPr="00A70744">
        <w:rPr>
          <w:sz w:val="24"/>
          <w:szCs w:val="24"/>
          <w:u w:val="none"/>
        </w:rPr>
        <w:t>Sunt soluri puţin raspândite în acest teritoriu, apărând în câteva areale din partea centrală şi vestică. Aici se întâlneşte un singur tip – soloneţul.</w:t>
      </w:r>
    </w:p>
    <w:p w:rsidR="00544FB9" w:rsidRPr="00A70744" w:rsidRDefault="00544FB9" w:rsidP="003D298F">
      <w:pPr>
        <w:spacing w:line="276" w:lineRule="auto"/>
        <w:ind w:firstLine="720"/>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Soloneţurile</w:t>
      </w:r>
    </w:p>
    <w:p w:rsidR="00544FB9" w:rsidRPr="00A70744" w:rsidRDefault="00544FB9" w:rsidP="003D298F">
      <w:pPr>
        <w:pStyle w:val="BodyText3"/>
        <w:spacing w:line="276" w:lineRule="auto"/>
        <w:ind w:firstLine="720"/>
        <w:rPr>
          <w:sz w:val="24"/>
          <w:szCs w:val="24"/>
        </w:rPr>
      </w:pPr>
      <w:r w:rsidRPr="00A70744">
        <w:rPr>
          <w:sz w:val="24"/>
          <w:szCs w:val="24"/>
          <w:u w:val="none"/>
        </w:rPr>
        <w:t>Aceste soluri s-au format pe un relief plan, depresionar cu apa freatică situată la 1,5-2,5 m adâncime şi care prezintă o mineralizare puternic sălcie. Depozitele de solificare sunt constituite din luturi argiloase şi argile de natură fluviatilă. Datorită alcalizării puternice  sunt improprii pentru  culturile agricole, sunt folosite ca păşuni, dar şi acestea de slabă calitate.</w:t>
      </w:r>
    </w:p>
    <w:p w:rsidR="00544FB9" w:rsidRPr="00A70744" w:rsidRDefault="00544FB9" w:rsidP="003D298F">
      <w:pPr>
        <w:pStyle w:val="Heading9"/>
        <w:spacing w:line="276" w:lineRule="auto"/>
        <w:rPr>
          <w:i w:val="0"/>
          <w:sz w:val="24"/>
          <w:szCs w:val="24"/>
          <w:lang w:val="ro-RO"/>
        </w:rPr>
      </w:pPr>
      <w:r w:rsidRPr="00A70744">
        <w:rPr>
          <w:i w:val="0"/>
          <w:sz w:val="24"/>
          <w:szCs w:val="24"/>
          <w:lang w:val="ro-RO"/>
        </w:rPr>
        <w:t>Vertisolurile</w:t>
      </w:r>
    </w:p>
    <w:p w:rsidR="00544FB9" w:rsidRPr="00A70744" w:rsidRDefault="00544FB9" w:rsidP="003D298F">
      <w:pPr>
        <w:pStyle w:val="BodyText3"/>
        <w:spacing w:line="276" w:lineRule="auto"/>
        <w:ind w:firstLine="720"/>
        <w:rPr>
          <w:sz w:val="24"/>
          <w:szCs w:val="24"/>
        </w:rPr>
      </w:pPr>
      <w:r w:rsidRPr="00A70744">
        <w:rPr>
          <w:sz w:val="24"/>
          <w:szCs w:val="24"/>
          <w:u w:val="none"/>
        </w:rPr>
        <w:t xml:space="preserve">În amplasamentul studiat se gasesc doar vertisoluri gleizate. Ele ocupă arealele depresionare, care au avut până la lucrările de indiguire-desecare, un regim de mlaştină. În  aceste areale s-au format depozite fluvio-lacuste argiloase care au proprietăţi gonflante.În aceste areale apa freatică se găseşte la adâncimi cuprinse între 2 şi 4 m. În partea inferioară a profilului, </w:t>
      </w:r>
      <w:r w:rsidRPr="00A70744">
        <w:rPr>
          <w:sz w:val="24"/>
          <w:szCs w:val="24"/>
          <w:u w:val="none"/>
        </w:rPr>
        <w:lastRenderedPageBreak/>
        <w:t>unde are loc o fluctuaţie a franjei capilare a apei freatice, există o uşoară alcalizare a materialului solului.</w:t>
      </w:r>
    </w:p>
    <w:p w:rsidR="00544FB9" w:rsidRPr="00A70744" w:rsidRDefault="00544FB9" w:rsidP="003D298F">
      <w:pPr>
        <w:pStyle w:val="Heading9"/>
        <w:spacing w:line="276" w:lineRule="auto"/>
        <w:rPr>
          <w:i w:val="0"/>
          <w:sz w:val="24"/>
          <w:szCs w:val="24"/>
          <w:lang w:val="ro-RO"/>
        </w:rPr>
      </w:pPr>
      <w:r w:rsidRPr="00A70744">
        <w:rPr>
          <w:i w:val="0"/>
          <w:sz w:val="24"/>
          <w:szCs w:val="24"/>
          <w:lang w:val="ro-RO"/>
        </w:rPr>
        <w:t>Solurile neevoluate, trunchiate sau desfundate</w:t>
      </w:r>
    </w:p>
    <w:p w:rsidR="00544FB9" w:rsidRPr="00A70744" w:rsidRDefault="00544FB9" w:rsidP="003D298F">
      <w:pPr>
        <w:spacing w:line="276" w:lineRule="auto"/>
        <w:ind w:firstLine="720"/>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În această clasă de soluri au fost cuprinse protosolurile aluviale, solurile aluviale şi protosolurile antropice.</w:t>
      </w:r>
    </w:p>
    <w:p w:rsidR="00544FB9" w:rsidRPr="00A70744" w:rsidRDefault="00544FB9" w:rsidP="003D298F">
      <w:pPr>
        <w:spacing w:line="276" w:lineRule="auto"/>
        <w:ind w:firstLine="720"/>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Protosolurile aluviale</w:t>
      </w:r>
    </w:p>
    <w:p w:rsidR="00544FB9" w:rsidRPr="00A70744" w:rsidRDefault="00544FB9" w:rsidP="003D298F">
      <w:pPr>
        <w:pStyle w:val="BodyTextIndent"/>
        <w:spacing w:line="276" w:lineRule="auto"/>
        <w:rPr>
          <w:sz w:val="24"/>
          <w:szCs w:val="24"/>
        </w:rPr>
      </w:pPr>
      <w:r w:rsidRPr="00A70744">
        <w:rPr>
          <w:sz w:val="24"/>
          <w:szCs w:val="24"/>
        </w:rPr>
        <w:t xml:space="preserve">Aceste soluri ocupă zona frecvent inundabilă a luncii Mureşului. Datorită inundaţiilor ce au loc aproape anual, noi aluviuni sunt depuse. </w:t>
      </w:r>
    </w:p>
    <w:p w:rsidR="00544FB9" w:rsidRPr="00A70744" w:rsidRDefault="00544FB9" w:rsidP="003D298F">
      <w:pPr>
        <w:spacing w:line="276" w:lineRule="auto"/>
        <w:ind w:firstLine="720"/>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 xml:space="preserve">Protosolurile aluviale au o textură ce variază de la nisipoluatoasă până la lutoasă, cu numeroase stratificaţii pe profil. </w:t>
      </w:r>
    </w:p>
    <w:p w:rsidR="00544FB9" w:rsidRPr="00A70744" w:rsidRDefault="00544FB9" w:rsidP="003D298F">
      <w:pPr>
        <w:spacing w:line="276" w:lineRule="auto"/>
        <w:ind w:firstLine="720"/>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Solurile aluviale</w:t>
      </w:r>
    </w:p>
    <w:p w:rsidR="00544FB9" w:rsidRPr="00A70744" w:rsidRDefault="00544FB9" w:rsidP="003D298F">
      <w:pPr>
        <w:pStyle w:val="BodyText3"/>
        <w:spacing w:line="276" w:lineRule="auto"/>
        <w:ind w:firstLine="720"/>
        <w:rPr>
          <w:sz w:val="24"/>
          <w:szCs w:val="24"/>
        </w:rPr>
      </w:pPr>
      <w:r w:rsidRPr="00A70744">
        <w:rPr>
          <w:sz w:val="24"/>
          <w:szCs w:val="24"/>
          <w:u w:val="none"/>
        </w:rPr>
        <w:t>Solurile aluviale sunt răspândite atât în lunca actuală, zona mai rar inundabilă, cât şi unele areale aflate pe conul de dejecţie al Mureşului. Ele sunt formate pe depozite fluviatile frecvent stratificate şi cu textură variată (nisipolutoasă sau argiloasă).</w:t>
      </w:r>
    </w:p>
    <w:p w:rsidR="00544FB9" w:rsidRPr="00A70744" w:rsidRDefault="00544FB9" w:rsidP="003D298F">
      <w:pPr>
        <w:spacing w:line="276" w:lineRule="auto"/>
        <w:ind w:firstLine="720"/>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În funcţie de condiţiile locale au fost separate la nivel de subtip, soluri aluviale tipice, soluri aluviale gleizate şi soluri aluviale gleizate alcalizate.</w:t>
      </w:r>
    </w:p>
    <w:p w:rsidR="00544FB9" w:rsidRPr="00A70744" w:rsidRDefault="00544FB9" w:rsidP="003D298F">
      <w:pPr>
        <w:spacing w:line="276" w:lineRule="auto"/>
        <w:ind w:firstLine="720"/>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Solurile aluviale tipice sunt răspândite mai ales în lunca Mureşului, ocupând o parte a grindului rar inundabil. La aceste areale apa freatică este la o adâcime mai mare de 3 m, are o slabă mineralizare şi nu influenţează profilul de sol. Textura  lor este nisipolutoasă- lutoasă, sunt carbonatice şi au un conţinut redus de humus (1-2%).</w:t>
      </w:r>
    </w:p>
    <w:p w:rsidR="00544FB9" w:rsidRPr="00A70744" w:rsidRDefault="00544FB9" w:rsidP="003D298F">
      <w:pPr>
        <w:spacing w:line="276" w:lineRule="auto"/>
        <w:ind w:firstLine="720"/>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 xml:space="preserve">Solurile aluviale gleizate sunt întâlnite în areale uşor depresionare ale luncii, unde apa freatică se află la 2-3 m adâncime. Textura lor este în general lutoasă lutoargiloasă. </w:t>
      </w:r>
    </w:p>
    <w:p w:rsidR="00544FB9" w:rsidRPr="00A70744" w:rsidRDefault="00544FB9" w:rsidP="003D298F">
      <w:pPr>
        <w:spacing w:line="276" w:lineRule="auto"/>
        <w:ind w:firstLine="720"/>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Solurile aluviale gleizate, alcalizate se intâlnesc în unele areale (zona Sânleani) unde apa freatică mineralizată (0,5-2 g/l) se află la mică adâncime (1,8-3m). Ele sunt formate pe depozite fluviatile vechi şi recente în condiţii ce favorizează procesele de alcalizare a solului.</w:t>
      </w:r>
    </w:p>
    <w:p w:rsidR="00544FB9" w:rsidRPr="00A70744" w:rsidRDefault="00544FB9" w:rsidP="003D298F">
      <w:pPr>
        <w:spacing w:line="276" w:lineRule="auto"/>
        <w:ind w:firstLine="720"/>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Protosolurile antropice</w:t>
      </w:r>
    </w:p>
    <w:p w:rsidR="00544FB9" w:rsidRPr="00A70744" w:rsidRDefault="00544FB9" w:rsidP="003D298F">
      <w:pPr>
        <w:spacing w:line="276" w:lineRule="auto"/>
        <w:ind w:firstLine="720"/>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 xml:space="preserve">Aceste soluri găsite fie în terenuri aflate sub influenţa antropică, fie în zona intens construită din oraş, sau pe amplasamentul termocentralei </w:t>
      </w:r>
    </w:p>
    <w:p w:rsidR="00544FB9" w:rsidRPr="00A70744" w:rsidRDefault="00544FB9" w:rsidP="003D298F">
      <w:pPr>
        <w:spacing w:line="276" w:lineRule="auto"/>
        <w:ind w:firstLine="720"/>
        <w:jc w:val="both"/>
        <w:rPr>
          <w:rFonts w:ascii="Times New Roman" w:hAnsi="Times New Roman" w:cs="Times New Roman"/>
          <w:b/>
          <w:i w:val="0"/>
          <w:sz w:val="24"/>
          <w:szCs w:val="24"/>
          <w:lang w:val="ro-RO"/>
        </w:rPr>
      </w:pPr>
      <w:r w:rsidRPr="00A70744">
        <w:rPr>
          <w:rFonts w:ascii="Times New Roman" w:hAnsi="Times New Roman" w:cs="Times New Roman"/>
          <w:i w:val="0"/>
          <w:sz w:val="24"/>
          <w:szCs w:val="24"/>
          <w:lang w:val="ro-RO"/>
        </w:rPr>
        <w:t>Sunt cazuri în care unele soluri au fost reconstruite antropic prin copertare cu material adus din zone limitrofe. Aceste soluri sunt alcătuite din diferite materiale acumulate sau rezultate în urma unor activităţi umane, având o grosime de cel puţin 50 cm. Nu au orizonturi pedogenetice într-o succesiune normală, în profilul de sol putând să fie întâlnite fragmente din orizonturile diagnosticate ale solului transportat sau supus antropizării. În zona afectată de emisiile provenite de la termocentrala s-au întâlnit protosoluri antropice tipice, molice şi gleizate, unele dintre aceste subtipuri fiind asociate. În cazul protosolurilor antropice molice, gleizate sau nu, acest material provine dintr-un orizont molic aflat la suprafaţa solului, transportat sau prelucrat “ in situ”. Gleizarea apare în zonele în care apa freatică este aproape de suprafaţă afectând profilul de sol. În incintă, unde protosolurile antropice au fost constituite prin copertare, textura solului este lutonisipoasă, iar în baza profilului nisipoasă. Condiţia de grosime la aceste soluri este puţin îndeplinită caracterul lor “leptic” fiind bine pus în evidenţă.</w:t>
      </w:r>
    </w:p>
    <w:p w:rsidR="00544FB9" w:rsidRPr="00A70744" w:rsidRDefault="00544FB9" w:rsidP="003D298F">
      <w:pPr>
        <w:spacing w:line="276" w:lineRule="auto"/>
        <w:jc w:val="both"/>
        <w:rPr>
          <w:rFonts w:ascii="Times New Roman" w:hAnsi="Times New Roman" w:cs="Times New Roman"/>
          <w:b/>
          <w:i w:val="0"/>
          <w:sz w:val="24"/>
          <w:szCs w:val="24"/>
          <w:lang w:val="ro-RO"/>
        </w:rPr>
      </w:pPr>
    </w:p>
    <w:p w:rsidR="00544FB9" w:rsidRPr="00A70744" w:rsidRDefault="00544FB9"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b/>
          <w:i w:val="0"/>
          <w:sz w:val="24"/>
          <w:szCs w:val="24"/>
          <w:lang w:val="ro-RO"/>
        </w:rPr>
        <w:t>Ape de suprafaţă</w:t>
      </w:r>
    </w:p>
    <w:p w:rsidR="00544FB9" w:rsidRPr="00A70744" w:rsidRDefault="00544FB9" w:rsidP="003D298F">
      <w:pPr>
        <w:pStyle w:val="BodyText3"/>
        <w:spacing w:line="276" w:lineRule="auto"/>
        <w:rPr>
          <w:sz w:val="24"/>
          <w:szCs w:val="24"/>
        </w:rPr>
      </w:pPr>
      <w:r w:rsidRPr="00A70744">
        <w:rPr>
          <w:sz w:val="24"/>
          <w:szCs w:val="24"/>
          <w:u w:val="none"/>
        </w:rPr>
        <w:lastRenderedPageBreak/>
        <w:t>Râul Mureş traversează zona de la est la vest, nivelurile maxime ale apelor depăşind cu 3 – 4m  nivelul mediu. Râul nu prezintă afluenţi în acest sector. El prezintă numeroase braţe părăsite, răspândite pe întregul său con de dejecţie.</w:t>
      </w:r>
    </w:p>
    <w:p w:rsidR="00544FB9" w:rsidRPr="00A70744" w:rsidRDefault="00544FB9" w:rsidP="003D298F">
      <w:pPr>
        <w:spacing w:line="276" w:lineRule="auto"/>
        <w:jc w:val="both"/>
        <w:rPr>
          <w:rFonts w:ascii="Times New Roman" w:hAnsi="Times New Roman" w:cs="Times New Roman"/>
          <w:i w:val="0"/>
          <w:sz w:val="24"/>
          <w:szCs w:val="24"/>
          <w:lang w:val="ro-RO"/>
        </w:rPr>
      </w:pPr>
    </w:p>
    <w:p w:rsidR="00544FB9" w:rsidRPr="00A70744" w:rsidRDefault="00544FB9" w:rsidP="003D298F">
      <w:pPr>
        <w:pStyle w:val="Heading3"/>
        <w:spacing w:line="276" w:lineRule="auto"/>
        <w:jc w:val="left"/>
        <w:rPr>
          <w:sz w:val="24"/>
          <w:szCs w:val="24"/>
        </w:rPr>
      </w:pPr>
      <w:r w:rsidRPr="00A70744">
        <w:rPr>
          <w:sz w:val="24"/>
          <w:szCs w:val="24"/>
        </w:rPr>
        <w:t>Ape subterane</w:t>
      </w:r>
    </w:p>
    <w:p w:rsidR="00544FB9" w:rsidRPr="00A70744" w:rsidRDefault="00544FB9" w:rsidP="003D298F">
      <w:pPr>
        <w:pStyle w:val="BodyText3"/>
        <w:spacing w:line="276" w:lineRule="auto"/>
        <w:rPr>
          <w:sz w:val="24"/>
          <w:szCs w:val="24"/>
        </w:rPr>
      </w:pPr>
      <w:r w:rsidRPr="00A70744">
        <w:rPr>
          <w:sz w:val="24"/>
          <w:szCs w:val="24"/>
          <w:u w:val="none"/>
        </w:rPr>
        <w:t>Apele subterane care interesează sunt cele freatice. Nivelul lor hidrostatic variază în zonă. Cele mai mari adâncimi, de peste 5 m se găsesc în zona Sâmboteni – Horia – Zinand, pe axa conului de dejecţie al Mureşului. În partea vestică a conului de dejecţie , adâncimile se află, cel mai adesea, la 2-3 m, iar pe albiile părăsite adâncimile sunt şi mai mici, stratul acvifer ajungând chiar la suprafaţă.</w:t>
      </w:r>
    </w:p>
    <w:p w:rsidR="00544FB9" w:rsidRPr="00A70744" w:rsidRDefault="00544FB9" w:rsidP="003D298F">
      <w:pPr>
        <w:spacing w:line="276" w:lineRule="auto"/>
        <w:jc w:val="both"/>
        <w:rPr>
          <w:rFonts w:ascii="Times New Roman" w:hAnsi="Times New Roman" w:cs="Times New Roman"/>
          <w:i w:val="0"/>
          <w:sz w:val="24"/>
          <w:szCs w:val="24"/>
          <w:lang w:val="ro-RO"/>
        </w:rPr>
      </w:pPr>
    </w:p>
    <w:p w:rsidR="00544FB9" w:rsidRPr="00A70744" w:rsidRDefault="00544FB9" w:rsidP="003D298F">
      <w:pPr>
        <w:spacing w:line="276" w:lineRule="auto"/>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Mineralizarea apelor freatice variază în funcţie de adâncimea la care se află şi de depozitul înmagazinare. Cele care se află la adâncime mai mare de 5 m şi care sunt cantonate în pietrişuri au o mineralizare sub 0,5 . Cele care se găsesc la adâncime mai mică şi sunt cantonate în nisipuri, luturi sau argile au o mineralizare ce variază de la 0,5 la 1 – 2 g/l. Local, în unele areale depresionare, se înregistrează valori mai mari (2–4g /l).</w:t>
      </w:r>
    </w:p>
    <w:p w:rsidR="00544FB9" w:rsidRPr="00A70744" w:rsidRDefault="00544FB9" w:rsidP="003D298F">
      <w:pPr>
        <w:spacing w:line="276" w:lineRule="auto"/>
        <w:jc w:val="both"/>
        <w:rPr>
          <w:rFonts w:ascii="Times New Roman" w:hAnsi="Times New Roman" w:cs="Times New Roman"/>
          <w:i w:val="0"/>
          <w:sz w:val="24"/>
          <w:szCs w:val="24"/>
          <w:lang w:val="ro-RO"/>
        </w:rPr>
      </w:pPr>
    </w:p>
    <w:p w:rsidR="00544FB9" w:rsidRPr="00A70744" w:rsidRDefault="00544FB9" w:rsidP="003D298F">
      <w:pPr>
        <w:spacing w:line="276" w:lineRule="auto"/>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Tipul de mineralizare al apelor freatice este predominant bicarbonato-calcic, magnezic sau sodic, local, unde şi gradul de mineralizare este mai ridicat, întâlnindu-se ape sulfato-sodice sau cloro – sodice.</w:t>
      </w:r>
    </w:p>
    <w:p w:rsidR="00544FB9" w:rsidRPr="00A70744" w:rsidRDefault="00544FB9" w:rsidP="003D298F">
      <w:pPr>
        <w:spacing w:line="276" w:lineRule="auto"/>
        <w:rPr>
          <w:rFonts w:ascii="Times New Roman" w:hAnsi="Times New Roman" w:cs="Times New Roman"/>
          <w:i w:val="0"/>
          <w:sz w:val="24"/>
          <w:szCs w:val="24"/>
          <w:lang w:val="ro-RO"/>
        </w:rPr>
      </w:pPr>
    </w:p>
    <w:p w:rsidR="00544FB9" w:rsidRPr="00A70744" w:rsidRDefault="00544FB9"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b/>
          <w:i w:val="0"/>
          <w:sz w:val="24"/>
          <w:szCs w:val="24"/>
          <w:lang w:val="ro-RO"/>
        </w:rPr>
        <w:t>2.8. Clima şi calitatea aerului</w:t>
      </w:r>
    </w:p>
    <w:p w:rsidR="00544FB9" w:rsidRPr="00A70744" w:rsidRDefault="00544FB9" w:rsidP="003D298F">
      <w:pPr>
        <w:pStyle w:val="BodyText3"/>
        <w:spacing w:line="276" w:lineRule="auto"/>
        <w:rPr>
          <w:sz w:val="24"/>
          <w:szCs w:val="24"/>
        </w:rPr>
      </w:pPr>
      <w:r w:rsidRPr="00A70744">
        <w:rPr>
          <w:sz w:val="24"/>
          <w:szCs w:val="24"/>
          <w:u w:val="none"/>
        </w:rPr>
        <w:t>Situată în partea de vest a ţării, zona amplasamentului prezintă un climat temperat continental moderat cu influenţe atlantice şi mediteraneene.</w:t>
      </w:r>
    </w:p>
    <w:p w:rsidR="00544FB9" w:rsidRPr="00A70744" w:rsidRDefault="00544FB9" w:rsidP="003D298F">
      <w:pPr>
        <w:spacing w:line="276" w:lineRule="auto"/>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Temperatura medie anuală este de 10,6</w:t>
      </w:r>
      <w:r w:rsidRPr="00A70744">
        <w:rPr>
          <w:rFonts w:ascii="Times New Roman" w:hAnsi="Times New Roman" w:cs="Times New Roman"/>
          <w:i w:val="0"/>
          <w:sz w:val="24"/>
          <w:szCs w:val="24"/>
          <w:vertAlign w:val="superscript"/>
          <w:lang w:val="ro-RO"/>
        </w:rPr>
        <w:t>o</w:t>
      </w:r>
      <w:r w:rsidRPr="00A70744">
        <w:rPr>
          <w:rFonts w:ascii="Times New Roman" w:hAnsi="Times New Roman" w:cs="Times New Roman"/>
          <w:i w:val="0"/>
          <w:sz w:val="24"/>
          <w:szCs w:val="24"/>
          <w:lang w:val="ro-RO"/>
        </w:rPr>
        <w:t>C la Arad, cele mai scăzute temperaturi înregistrându-se în luna ianuarie: -1,3</w:t>
      </w:r>
      <w:r w:rsidRPr="00A70744">
        <w:rPr>
          <w:rFonts w:ascii="Times New Roman" w:hAnsi="Times New Roman" w:cs="Times New Roman"/>
          <w:i w:val="0"/>
          <w:sz w:val="24"/>
          <w:szCs w:val="24"/>
          <w:vertAlign w:val="superscript"/>
          <w:lang w:val="ro-RO"/>
        </w:rPr>
        <w:t>o</w:t>
      </w:r>
      <w:r w:rsidRPr="00A70744">
        <w:rPr>
          <w:rFonts w:ascii="Times New Roman" w:hAnsi="Times New Roman" w:cs="Times New Roman"/>
          <w:i w:val="0"/>
          <w:sz w:val="24"/>
          <w:szCs w:val="24"/>
          <w:lang w:val="ro-RO"/>
        </w:rPr>
        <w:t>C la Arad. Precipitaţiile medii anuale au o tendinţă de creştere de la vest către est, ca urmare a activităţii ciclonale a fronturilor atmosferice. La Arad se înregistrează anual, în medie, 580,7 mm. Variaţia lunară a precipitaţiilor căzute arată prezenţa a două maxime, unul foarte pronunţat în luna iunie şi altul abia schiţat în luna noiembrie. Activitatea climatului este relativ ridicată, evapotranspiraţia potenţială anuală depăşind suma precipitaţiilor cu 114 mm.</w:t>
      </w:r>
    </w:p>
    <w:p w:rsidR="00544FB9" w:rsidRPr="00A70744" w:rsidRDefault="00544FB9" w:rsidP="003D298F">
      <w:pPr>
        <w:spacing w:line="276" w:lineRule="auto"/>
        <w:jc w:val="both"/>
        <w:rPr>
          <w:rFonts w:ascii="Times New Roman" w:hAnsi="Times New Roman" w:cs="Times New Roman"/>
          <w:i w:val="0"/>
          <w:sz w:val="24"/>
          <w:szCs w:val="24"/>
          <w:lang w:val="ro-RO"/>
        </w:rPr>
      </w:pPr>
    </w:p>
    <w:p w:rsidR="00544FB9" w:rsidRPr="00A70744" w:rsidRDefault="00544FB9" w:rsidP="003D298F">
      <w:pPr>
        <w:spacing w:line="276" w:lineRule="auto"/>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În zona Arad direcţiile predominante ale vântului sunt S - E cu o frecvenţă anuală de 19,06% şi N cu 9,89%. Pe lângă acestea, direcţii cu frecvenţă semnificative sunt  cele din NV cu 7,51% şi S cu 7,37%.</w:t>
      </w:r>
    </w:p>
    <w:p w:rsidR="00544FB9" w:rsidRPr="00A70744" w:rsidRDefault="00544FB9" w:rsidP="003D298F">
      <w:pPr>
        <w:spacing w:line="276" w:lineRule="auto"/>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Zona Arad este  caracterizată de viteze mici ale vântului. Pe direcţii de vânt vitezele medii sunt, în general, de 1 – 3 m /s. Direcţia S-S-V este însoţită de cele mai mari viteze de vânt – 2,95m/s – iar direcţia E-NE de cele mai mici – 1,32 m/s. Valoarea concentraţiilor la nivelul solului este, în anumite limite, invers proporţională cu valoarea vitezei vântului.</w:t>
      </w:r>
    </w:p>
    <w:p w:rsidR="00544FB9" w:rsidRPr="00A70744" w:rsidRDefault="00544FB9" w:rsidP="003D298F">
      <w:pPr>
        <w:spacing w:line="276" w:lineRule="auto"/>
        <w:jc w:val="both"/>
        <w:rPr>
          <w:rFonts w:ascii="Times New Roman" w:hAnsi="Times New Roman" w:cs="Times New Roman"/>
          <w:i w:val="0"/>
          <w:sz w:val="24"/>
          <w:szCs w:val="24"/>
          <w:lang w:val="ro-RO"/>
        </w:rPr>
      </w:pPr>
    </w:p>
    <w:p w:rsidR="00544FB9" w:rsidRPr="00A70744" w:rsidRDefault="00544FB9"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b/>
          <w:i w:val="0"/>
          <w:sz w:val="24"/>
          <w:szCs w:val="24"/>
          <w:lang w:val="ro-RO"/>
        </w:rPr>
        <w:t>2.9. Autorizaţii curente</w:t>
      </w:r>
    </w:p>
    <w:p w:rsidR="00544FB9" w:rsidRPr="00A70744" w:rsidRDefault="00544FB9" w:rsidP="003D298F">
      <w:pPr>
        <w:spacing w:line="276" w:lineRule="auto"/>
        <w:jc w:val="both"/>
        <w:rPr>
          <w:rFonts w:ascii="Times New Roman" w:hAnsi="Times New Roman" w:cs="Times New Roman"/>
          <w:b/>
          <w:i w:val="0"/>
          <w:sz w:val="24"/>
          <w:szCs w:val="24"/>
          <w:lang w:val="ro-RO"/>
        </w:rPr>
      </w:pPr>
      <w:r w:rsidRPr="00A70744">
        <w:rPr>
          <w:rFonts w:ascii="Times New Roman" w:hAnsi="Times New Roman" w:cs="Times New Roman"/>
          <w:i w:val="0"/>
          <w:sz w:val="24"/>
          <w:szCs w:val="24"/>
          <w:lang w:val="ro-RO"/>
        </w:rPr>
        <w:t xml:space="preserve">S.C. CET Arad S.A. deţine autorizaţii de funcţionare, emise favorabil din partea instituţiilor autorizate, conform tabelului </w:t>
      </w:r>
      <w:r w:rsidR="00946C62" w:rsidRPr="00A70744">
        <w:rPr>
          <w:rFonts w:ascii="Times New Roman" w:hAnsi="Times New Roman" w:cs="Times New Roman"/>
          <w:i w:val="0"/>
          <w:sz w:val="24"/>
          <w:szCs w:val="24"/>
          <w:lang w:val="ro-RO"/>
        </w:rPr>
        <w:t>:</w:t>
      </w:r>
    </w:p>
    <w:p w:rsidR="00544FB9" w:rsidRPr="00A70744" w:rsidRDefault="00544FB9" w:rsidP="003D298F">
      <w:pPr>
        <w:pStyle w:val="BodyText"/>
        <w:spacing w:line="276" w:lineRule="auto"/>
        <w:ind w:firstLine="708"/>
        <w:rPr>
          <w:b/>
          <w:szCs w:val="24"/>
        </w:rPr>
      </w:pPr>
    </w:p>
    <w:p w:rsidR="00544FB9" w:rsidRPr="00A70744" w:rsidRDefault="00544FB9" w:rsidP="003D298F">
      <w:pPr>
        <w:pStyle w:val="BodyText"/>
        <w:spacing w:line="276" w:lineRule="auto"/>
        <w:ind w:firstLine="708"/>
        <w:rPr>
          <w:b/>
          <w:szCs w:val="24"/>
        </w:rPr>
      </w:pPr>
      <w:r w:rsidRPr="00A70744">
        <w:rPr>
          <w:b/>
          <w:szCs w:val="24"/>
        </w:rPr>
        <w:lastRenderedPageBreak/>
        <w:t xml:space="preserve">Tabelul </w:t>
      </w:r>
      <w:r w:rsidR="00946C62" w:rsidRPr="00A70744">
        <w:rPr>
          <w:b/>
          <w:szCs w:val="24"/>
        </w:rPr>
        <w:t>:</w:t>
      </w:r>
      <w:r w:rsidRPr="00A70744">
        <w:rPr>
          <w:b/>
          <w:szCs w:val="24"/>
        </w:rPr>
        <w:t>Autorizaţii deţinute pentru CET  Arad</w:t>
      </w:r>
    </w:p>
    <w:tbl>
      <w:tblPr>
        <w:tblW w:w="0" w:type="auto"/>
        <w:tblInd w:w="108" w:type="dxa"/>
        <w:tblLayout w:type="fixed"/>
        <w:tblLook w:val="0000"/>
      </w:tblPr>
      <w:tblGrid>
        <w:gridCol w:w="606"/>
        <w:gridCol w:w="3434"/>
        <w:gridCol w:w="2056"/>
        <w:gridCol w:w="3412"/>
      </w:tblGrid>
      <w:tr w:rsidR="00544FB9" w:rsidRPr="00A70744">
        <w:tc>
          <w:tcPr>
            <w:tcW w:w="606"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BodyText"/>
              <w:spacing w:line="276" w:lineRule="auto"/>
              <w:jc w:val="center"/>
              <w:rPr>
                <w:b/>
                <w:szCs w:val="24"/>
              </w:rPr>
            </w:pPr>
            <w:r w:rsidRPr="00A70744">
              <w:rPr>
                <w:b/>
                <w:szCs w:val="24"/>
              </w:rPr>
              <w:t>Nr. crt.</w:t>
            </w:r>
          </w:p>
        </w:tc>
        <w:tc>
          <w:tcPr>
            <w:tcW w:w="3434"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pStyle w:val="BodyText"/>
              <w:spacing w:line="276" w:lineRule="auto"/>
              <w:jc w:val="center"/>
              <w:rPr>
                <w:b/>
                <w:szCs w:val="24"/>
              </w:rPr>
            </w:pPr>
            <w:r w:rsidRPr="00A70744">
              <w:rPr>
                <w:b/>
                <w:szCs w:val="24"/>
              </w:rPr>
              <w:t>Denumire autorizaţie</w:t>
            </w:r>
          </w:p>
        </w:tc>
        <w:tc>
          <w:tcPr>
            <w:tcW w:w="2056"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pStyle w:val="BodyText"/>
              <w:spacing w:line="276" w:lineRule="auto"/>
              <w:jc w:val="center"/>
              <w:rPr>
                <w:b/>
                <w:szCs w:val="24"/>
              </w:rPr>
            </w:pPr>
            <w:r w:rsidRPr="00A70744">
              <w:rPr>
                <w:b/>
                <w:szCs w:val="24"/>
              </w:rPr>
              <w:t>Nr./data emiterii</w:t>
            </w:r>
          </w:p>
        </w:tc>
        <w:tc>
          <w:tcPr>
            <w:tcW w:w="3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4FB9" w:rsidRPr="00A70744" w:rsidRDefault="00544FB9" w:rsidP="003D298F">
            <w:pPr>
              <w:pStyle w:val="BodyText"/>
              <w:spacing w:line="276" w:lineRule="auto"/>
              <w:jc w:val="center"/>
              <w:rPr>
                <w:szCs w:val="24"/>
              </w:rPr>
            </w:pPr>
            <w:r w:rsidRPr="00A70744">
              <w:rPr>
                <w:b/>
                <w:szCs w:val="24"/>
              </w:rPr>
              <w:t>Instituţia emitentă</w:t>
            </w:r>
          </w:p>
        </w:tc>
      </w:tr>
      <w:tr w:rsidR="00544FB9" w:rsidRPr="00A70744">
        <w:tc>
          <w:tcPr>
            <w:tcW w:w="606"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BodyText"/>
              <w:spacing w:line="276" w:lineRule="auto"/>
              <w:jc w:val="center"/>
              <w:rPr>
                <w:szCs w:val="24"/>
                <w:highlight w:val="white"/>
              </w:rPr>
            </w:pPr>
            <w:r w:rsidRPr="00A70744">
              <w:rPr>
                <w:szCs w:val="24"/>
                <w:highlight w:val="white"/>
              </w:rPr>
              <w:t>1.</w:t>
            </w:r>
          </w:p>
        </w:tc>
        <w:tc>
          <w:tcPr>
            <w:tcW w:w="3434"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BodyText"/>
              <w:spacing w:line="276" w:lineRule="auto"/>
              <w:jc w:val="left"/>
              <w:rPr>
                <w:szCs w:val="24"/>
                <w:highlight w:val="white"/>
              </w:rPr>
            </w:pPr>
            <w:r w:rsidRPr="00A70744">
              <w:rPr>
                <w:szCs w:val="24"/>
                <w:highlight w:val="white"/>
              </w:rPr>
              <w:t>Autorizatia integrata de mediu</w:t>
            </w:r>
          </w:p>
        </w:tc>
        <w:tc>
          <w:tcPr>
            <w:tcW w:w="2056" w:type="dxa"/>
            <w:tcBorders>
              <w:top w:val="single" w:sz="4" w:space="0" w:color="000000"/>
              <w:left w:val="single" w:sz="4" w:space="0" w:color="000000"/>
              <w:bottom w:val="single" w:sz="4" w:space="0" w:color="000000"/>
            </w:tcBorders>
            <w:shd w:val="clear" w:color="auto" w:fill="auto"/>
            <w:vAlign w:val="center"/>
          </w:tcPr>
          <w:p w:rsidR="00544FB9" w:rsidRPr="00A70744" w:rsidRDefault="00373F9B" w:rsidP="003D298F">
            <w:pPr>
              <w:pStyle w:val="BodyText"/>
              <w:spacing w:line="276" w:lineRule="auto"/>
              <w:jc w:val="center"/>
              <w:rPr>
                <w:szCs w:val="24"/>
                <w:highlight w:val="white"/>
              </w:rPr>
            </w:pPr>
            <w:r w:rsidRPr="00A70744">
              <w:rPr>
                <w:szCs w:val="24"/>
                <w:highlight w:val="white"/>
              </w:rPr>
              <w:t>1/15.02.2017</w:t>
            </w:r>
          </w:p>
        </w:tc>
        <w:tc>
          <w:tcPr>
            <w:tcW w:w="3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4FB9" w:rsidRPr="00A70744" w:rsidRDefault="00544FB9" w:rsidP="003D298F">
            <w:pPr>
              <w:pStyle w:val="BodyText"/>
              <w:spacing w:line="276" w:lineRule="auto"/>
              <w:jc w:val="left"/>
              <w:rPr>
                <w:szCs w:val="24"/>
                <w:highlight w:val="white"/>
              </w:rPr>
            </w:pPr>
            <w:r w:rsidRPr="00A70744">
              <w:rPr>
                <w:szCs w:val="24"/>
                <w:highlight w:val="white"/>
                <w:shd w:val="clear" w:color="auto" w:fill="FFFF00"/>
              </w:rPr>
              <w:t xml:space="preserve">APM Arad </w:t>
            </w:r>
          </w:p>
        </w:tc>
      </w:tr>
      <w:tr w:rsidR="00544FB9" w:rsidRPr="00A70744">
        <w:tc>
          <w:tcPr>
            <w:tcW w:w="606" w:type="dxa"/>
            <w:tcBorders>
              <w:top w:val="single" w:sz="4" w:space="0" w:color="000000"/>
              <w:left w:val="single" w:sz="4" w:space="0" w:color="000000"/>
            </w:tcBorders>
            <w:shd w:val="clear" w:color="auto" w:fill="auto"/>
          </w:tcPr>
          <w:p w:rsidR="00544FB9" w:rsidRPr="00A70744" w:rsidRDefault="00544FB9" w:rsidP="003D298F">
            <w:pPr>
              <w:pStyle w:val="BodyText"/>
              <w:spacing w:line="276" w:lineRule="auto"/>
              <w:jc w:val="center"/>
              <w:rPr>
                <w:szCs w:val="24"/>
                <w:highlight w:val="white"/>
              </w:rPr>
            </w:pPr>
            <w:r w:rsidRPr="00A70744">
              <w:rPr>
                <w:szCs w:val="24"/>
                <w:highlight w:val="white"/>
              </w:rPr>
              <w:t>2.</w:t>
            </w:r>
          </w:p>
        </w:tc>
        <w:tc>
          <w:tcPr>
            <w:tcW w:w="3434" w:type="dxa"/>
            <w:tcBorders>
              <w:top w:val="single" w:sz="4" w:space="0" w:color="000000"/>
              <w:left w:val="single" w:sz="4" w:space="0" w:color="000000"/>
            </w:tcBorders>
            <w:shd w:val="clear" w:color="auto" w:fill="auto"/>
            <w:vAlign w:val="center"/>
          </w:tcPr>
          <w:p w:rsidR="00544FB9" w:rsidRPr="00A70744" w:rsidRDefault="00544FB9" w:rsidP="003D298F">
            <w:pPr>
              <w:pStyle w:val="BodyText"/>
              <w:spacing w:line="276" w:lineRule="auto"/>
              <w:jc w:val="left"/>
              <w:rPr>
                <w:szCs w:val="24"/>
                <w:highlight w:val="white"/>
                <w:shd w:val="clear" w:color="auto" w:fill="FFFF00"/>
              </w:rPr>
            </w:pPr>
            <w:r w:rsidRPr="00A70744">
              <w:rPr>
                <w:szCs w:val="24"/>
                <w:highlight w:val="white"/>
              </w:rPr>
              <w:t xml:space="preserve">Autorizaţie de gospodărirea apelor  </w:t>
            </w:r>
          </w:p>
        </w:tc>
        <w:tc>
          <w:tcPr>
            <w:tcW w:w="2056" w:type="dxa"/>
            <w:tcBorders>
              <w:top w:val="single" w:sz="4" w:space="0" w:color="000000"/>
              <w:left w:val="single" w:sz="4" w:space="0" w:color="000000"/>
            </w:tcBorders>
            <w:shd w:val="clear" w:color="auto" w:fill="auto"/>
            <w:vAlign w:val="center"/>
          </w:tcPr>
          <w:p w:rsidR="00544FB9" w:rsidRPr="00A70744" w:rsidRDefault="00373F9B" w:rsidP="003D298F">
            <w:pPr>
              <w:pStyle w:val="BodyText"/>
              <w:spacing w:line="276" w:lineRule="auto"/>
              <w:jc w:val="center"/>
              <w:rPr>
                <w:szCs w:val="24"/>
                <w:highlight w:val="white"/>
              </w:rPr>
            </w:pPr>
            <w:r w:rsidRPr="00A70744">
              <w:rPr>
                <w:szCs w:val="24"/>
                <w:highlight w:val="white"/>
                <w:shd w:val="clear" w:color="auto" w:fill="FFFF00"/>
              </w:rPr>
              <w:t>48/19.02.2020</w:t>
            </w:r>
            <w:r w:rsidR="005E7EFC" w:rsidRPr="00A70744">
              <w:rPr>
                <w:szCs w:val="24"/>
                <w:highlight w:val="white"/>
                <w:shd w:val="clear" w:color="auto" w:fill="FFFF00"/>
              </w:rPr>
              <w:t>, modificata prin autorizatia 299/2021</w:t>
            </w:r>
          </w:p>
        </w:tc>
        <w:tc>
          <w:tcPr>
            <w:tcW w:w="3412" w:type="dxa"/>
            <w:tcBorders>
              <w:top w:val="single" w:sz="4" w:space="0" w:color="000000"/>
              <w:left w:val="single" w:sz="4" w:space="0" w:color="000000"/>
              <w:right w:val="single" w:sz="4" w:space="0" w:color="000000"/>
            </w:tcBorders>
            <w:shd w:val="clear" w:color="auto" w:fill="auto"/>
            <w:vAlign w:val="center"/>
          </w:tcPr>
          <w:p w:rsidR="00544FB9" w:rsidRPr="00A70744" w:rsidRDefault="002127BA" w:rsidP="003D298F">
            <w:pPr>
              <w:pStyle w:val="BodyText"/>
              <w:spacing w:line="276" w:lineRule="auto"/>
              <w:jc w:val="left"/>
              <w:rPr>
                <w:szCs w:val="24"/>
                <w:highlight w:val="white"/>
              </w:rPr>
            </w:pPr>
            <w:r w:rsidRPr="00A70744">
              <w:rPr>
                <w:szCs w:val="24"/>
                <w:highlight w:val="white"/>
              </w:rPr>
              <w:t>ABA Mures</w:t>
            </w:r>
          </w:p>
        </w:tc>
      </w:tr>
      <w:tr w:rsidR="00544FB9" w:rsidRPr="00A70744">
        <w:tc>
          <w:tcPr>
            <w:tcW w:w="606"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BodyText"/>
              <w:spacing w:line="276" w:lineRule="auto"/>
              <w:jc w:val="center"/>
              <w:rPr>
                <w:szCs w:val="24"/>
                <w:highlight w:val="white"/>
              </w:rPr>
            </w:pPr>
            <w:r w:rsidRPr="00A70744">
              <w:rPr>
                <w:szCs w:val="24"/>
                <w:highlight w:val="white"/>
              </w:rPr>
              <w:t>3.</w:t>
            </w:r>
          </w:p>
        </w:tc>
        <w:tc>
          <w:tcPr>
            <w:tcW w:w="3434"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pStyle w:val="BodyText"/>
              <w:spacing w:line="276" w:lineRule="auto"/>
              <w:jc w:val="left"/>
              <w:rPr>
                <w:szCs w:val="24"/>
                <w:highlight w:val="white"/>
              </w:rPr>
            </w:pPr>
            <w:r w:rsidRPr="00A70744">
              <w:rPr>
                <w:szCs w:val="24"/>
                <w:highlight w:val="white"/>
              </w:rPr>
              <w:t>Autorizatia GES</w:t>
            </w:r>
          </w:p>
        </w:tc>
        <w:tc>
          <w:tcPr>
            <w:tcW w:w="2056" w:type="dxa"/>
            <w:tcBorders>
              <w:top w:val="single" w:sz="4" w:space="0" w:color="000000"/>
              <w:left w:val="single" w:sz="4" w:space="0" w:color="000000"/>
              <w:bottom w:val="single" w:sz="4" w:space="0" w:color="000000"/>
            </w:tcBorders>
            <w:shd w:val="clear" w:color="auto" w:fill="auto"/>
            <w:vAlign w:val="center"/>
          </w:tcPr>
          <w:p w:rsidR="002127BA" w:rsidRPr="00A70744" w:rsidRDefault="002127BA" w:rsidP="003D298F">
            <w:pPr>
              <w:pStyle w:val="BodyText"/>
              <w:spacing w:line="276" w:lineRule="auto"/>
              <w:jc w:val="center"/>
              <w:rPr>
                <w:szCs w:val="24"/>
                <w:highlight w:val="white"/>
              </w:rPr>
            </w:pPr>
            <w:r w:rsidRPr="00A70744">
              <w:rPr>
                <w:szCs w:val="24"/>
                <w:highlight w:val="white"/>
              </w:rPr>
              <w:t>39/25.01.2021</w:t>
            </w:r>
          </w:p>
          <w:p w:rsidR="00544FB9" w:rsidRPr="00A70744" w:rsidRDefault="00544FB9" w:rsidP="003D298F">
            <w:pPr>
              <w:pStyle w:val="BodyText"/>
              <w:spacing w:line="276" w:lineRule="auto"/>
              <w:jc w:val="center"/>
              <w:rPr>
                <w:szCs w:val="24"/>
                <w:highlight w:val="white"/>
              </w:rPr>
            </w:pPr>
          </w:p>
        </w:tc>
        <w:tc>
          <w:tcPr>
            <w:tcW w:w="3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4FB9" w:rsidRPr="00A70744" w:rsidRDefault="00544FB9" w:rsidP="003D298F">
            <w:pPr>
              <w:pStyle w:val="BodyText"/>
              <w:spacing w:line="276" w:lineRule="auto"/>
              <w:jc w:val="left"/>
              <w:rPr>
                <w:szCs w:val="24"/>
              </w:rPr>
            </w:pPr>
            <w:r w:rsidRPr="00A70744">
              <w:rPr>
                <w:szCs w:val="24"/>
                <w:highlight w:val="white"/>
              </w:rPr>
              <w:t>ANPM Bucuresti</w:t>
            </w:r>
          </w:p>
        </w:tc>
      </w:tr>
    </w:tbl>
    <w:p w:rsidR="00544FB9" w:rsidRPr="00A70744" w:rsidRDefault="00544FB9" w:rsidP="003D298F">
      <w:pPr>
        <w:pStyle w:val="BodyText"/>
        <w:spacing w:line="276" w:lineRule="auto"/>
        <w:ind w:firstLine="708"/>
        <w:rPr>
          <w:szCs w:val="24"/>
        </w:rPr>
      </w:pPr>
    </w:p>
    <w:p w:rsidR="00544FB9" w:rsidRPr="00A70744" w:rsidRDefault="00544FB9" w:rsidP="003D298F">
      <w:pPr>
        <w:spacing w:line="276" w:lineRule="auto"/>
        <w:jc w:val="both"/>
        <w:rPr>
          <w:rFonts w:ascii="Times New Roman" w:hAnsi="Times New Roman" w:cs="Times New Roman"/>
          <w:b/>
          <w:i w:val="0"/>
          <w:sz w:val="24"/>
          <w:szCs w:val="24"/>
          <w:lang w:val="ro-RO"/>
        </w:rPr>
      </w:pPr>
      <w:r w:rsidRPr="00A70744">
        <w:rPr>
          <w:rFonts w:ascii="Times New Roman" w:hAnsi="Times New Roman" w:cs="Times New Roman"/>
          <w:i w:val="0"/>
          <w:sz w:val="24"/>
          <w:szCs w:val="24"/>
          <w:lang w:val="ro-RO"/>
        </w:rPr>
        <w:tab/>
      </w:r>
    </w:p>
    <w:p w:rsidR="00544FB9" w:rsidRPr="00A70744" w:rsidRDefault="00544FB9" w:rsidP="003D298F">
      <w:pPr>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2.9.1. Autorizaţia de mediu</w:t>
      </w:r>
    </w:p>
    <w:p w:rsidR="002127BA" w:rsidRPr="00A70744" w:rsidRDefault="002127BA"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b/>
          <w:i w:val="0"/>
          <w:sz w:val="24"/>
          <w:szCs w:val="24"/>
          <w:lang w:val="ro-RO"/>
        </w:rPr>
        <w:t xml:space="preserve">CET Arad a detinut mai multe autorizatii integrate de mediu: </w:t>
      </w:r>
    </w:p>
    <w:p w:rsidR="00544FB9" w:rsidRPr="00A70744" w:rsidRDefault="00544FB9" w:rsidP="003D298F">
      <w:pPr>
        <w:spacing w:line="276" w:lineRule="auto"/>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Autorizaţia integrata  de mediu</w:t>
      </w:r>
      <w:r w:rsidR="002127BA" w:rsidRPr="00A70744">
        <w:rPr>
          <w:rFonts w:ascii="Times New Roman" w:hAnsi="Times New Roman" w:cs="Times New Roman"/>
          <w:i w:val="0"/>
          <w:sz w:val="24"/>
          <w:szCs w:val="24"/>
          <w:lang w:val="ro-RO"/>
        </w:rPr>
        <w:t xml:space="preserve"> nr. 10/25.10.2006, revizuita i</w:t>
      </w:r>
      <w:r w:rsidRPr="00A70744">
        <w:rPr>
          <w:rFonts w:ascii="Times New Roman" w:hAnsi="Times New Roman" w:cs="Times New Roman"/>
          <w:i w:val="0"/>
          <w:sz w:val="24"/>
          <w:szCs w:val="24"/>
          <w:lang w:val="ro-RO"/>
        </w:rPr>
        <w:t>n 11.08.</w:t>
      </w:r>
      <w:r w:rsidRPr="00A70744">
        <w:rPr>
          <w:rFonts w:ascii="Times New Roman" w:hAnsi="Times New Roman" w:cs="Times New Roman"/>
          <w:i w:val="0"/>
          <w:sz w:val="24"/>
          <w:szCs w:val="24"/>
          <w:highlight w:val="white"/>
          <w:lang w:val="ro-RO"/>
        </w:rPr>
        <w:t xml:space="preserve">2011 </w:t>
      </w:r>
      <w:r w:rsidRPr="00A70744">
        <w:rPr>
          <w:rFonts w:ascii="Times New Roman" w:hAnsi="Times New Roman" w:cs="Times New Roman"/>
          <w:i w:val="0"/>
          <w:sz w:val="24"/>
          <w:szCs w:val="24"/>
          <w:highlight w:val="white"/>
          <w:shd w:val="clear" w:color="auto" w:fill="FFFF00"/>
          <w:lang w:val="ro-RO"/>
        </w:rPr>
        <w:t>si 09.03.2015</w:t>
      </w:r>
      <w:r w:rsidRPr="00A70744">
        <w:rPr>
          <w:rFonts w:ascii="Times New Roman" w:hAnsi="Times New Roman" w:cs="Times New Roman"/>
          <w:i w:val="0"/>
          <w:sz w:val="24"/>
          <w:szCs w:val="24"/>
          <w:lang w:val="ro-RO"/>
        </w:rPr>
        <w:t>, s-a emis pentru funcţionarea Centralei Electrice de Termoficare Arad în scopul producerii de energie electrică şi termică (abur şi apă fierbinte) prin utilizarea a două cazane de abur industrial de 100t/h şi un cazan de abur energetic de 420t/h,cu functionare mixta lignit/gaze naturale si  un grup de 50MW aferent.</w:t>
      </w:r>
    </w:p>
    <w:p w:rsidR="00544FB9" w:rsidRPr="00A70744" w:rsidRDefault="00544FB9" w:rsidP="003D298F">
      <w:pPr>
        <w:spacing w:line="276" w:lineRule="auto"/>
        <w:jc w:val="both"/>
        <w:rPr>
          <w:rFonts w:ascii="Times New Roman" w:hAnsi="Times New Roman" w:cs="Times New Roman"/>
          <w:i w:val="0"/>
          <w:sz w:val="24"/>
          <w:szCs w:val="24"/>
          <w:lang w:val="ro-RO"/>
        </w:rPr>
      </w:pPr>
    </w:p>
    <w:p w:rsidR="00544FB9" w:rsidRPr="00A70744" w:rsidRDefault="00544FB9" w:rsidP="003D298F">
      <w:pPr>
        <w:spacing w:line="276" w:lineRule="auto"/>
        <w:jc w:val="both"/>
        <w:rPr>
          <w:rFonts w:ascii="Times New Roman" w:hAnsi="Times New Roman" w:cs="Times New Roman"/>
          <w:b/>
          <w:i w:val="0"/>
          <w:sz w:val="24"/>
          <w:szCs w:val="24"/>
          <w:shd w:val="clear" w:color="auto" w:fill="FFFF00"/>
          <w:lang w:val="ro-RO"/>
        </w:rPr>
      </w:pPr>
      <w:r w:rsidRPr="00A70744">
        <w:rPr>
          <w:rFonts w:ascii="Times New Roman" w:hAnsi="Times New Roman" w:cs="Times New Roman"/>
          <w:i w:val="0"/>
          <w:sz w:val="24"/>
          <w:szCs w:val="24"/>
          <w:lang w:val="ro-RO"/>
        </w:rPr>
        <w:t xml:space="preserve">Autorizaţia a fost emisă în baza cererii adresată de S.C. CET Arad S.A., catre ARPM Timisoara.Autorizatia da dreptul titularului de a exploata cele doua instalatii mari de ardere in conditiile prevazute de aceasta, astfel incat sa se aplice prevenirea si controlul integrat al poluarii in intregul sau, pornind de la aprovizionarea materiilor prime, modul de stocare si utilizare, conducerea proceselor tehnologice, utilizarea substantelor periculoase, producerea si gestionarea deseurilor, cat si aplicarea celor mai bune tehnici pentru reducerea emisiilor in aer, apa, sol si apa freatica. </w:t>
      </w:r>
    </w:p>
    <w:p w:rsidR="00544FB9" w:rsidRPr="00A70744" w:rsidRDefault="00544FB9" w:rsidP="003D298F">
      <w:pPr>
        <w:pStyle w:val="table"/>
        <w:shd w:val="clear" w:color="auto" w:fill="FFFFFF"/>
        <w:spacing w:after="0" w:line="276" w:lineRule="auto"/>
        <w:rPr>
          <w:sz w:val="24"/>
          <w:szCs w:val="24"/>
          <w:highlight w:val="white"/>
          <w:shd w:val="clear" w:color="auto" w:fill="FFFF00"/>
          <w:lang w:val="ro-RO"/>
        </w:rPr>
      </w:pPr>
      <w:r w:rsidRPr="00A70744">
        <w:rPr>
          <w:b/>
          <w:sz w:val="24"/>
          <w:szCs w:val="24"/>
          <w:highlight w:val="white"/>
          <w:shd w:val="clear" w:color="auto" w:fill="FFFF00"/>
          <w:lang w:val="ro-RO"/>
        </w:rPr>
        <w:t>In autorizatia integrata de mediu revizuita in 2011, instalatia a detinut un plan de actiuni cu masuri de conformare</w:t>
      </w:r>
      <w:r w:rsidRPr="00A70744">
        <w:rPr>
          <w:sz w:val="24"/>
          <w:szCs w:val="24"/>
          <w:highlight w:val="white"/>
          <w:shd w:val="clear" w:color="auto" w:fill="FFFF00"/>
          <w:lang w:val="ro-RO"/>
        </w:rPr>
        <w:t xml:space="preserve"> unele din acestea scadente in 31.12.2013. </w:t>
      </w:r>
    </w:p>
    <w:p w:rsidR="00544FB9" w:rsidRPr="00A70744" w:rsidRDefault="00544FB9" w:rsidP="003D298F">
      <w:pPr>
        <w:spacing w:line="276" w:lineRule="auto"/>
        <w:rPr>
          <w:rFonts w:ascii="Times New Roman" w:hAnsi="Times New Roman" w:cs="Times New Roman"/>
          <w:i w:val="0"/>
          <w:sz w:val="24"/>
          <w:szCs w:val="24"/>
          <w:highlight w:val="white"/>
          <w:shd w:val="clear" w:color="auto" w:fill="FFFF00"/>
          <w:lang w:val="ro-RO"/>
        </w:rPr>
      </w:pPr>
    </w:p>
    <w:tbl>
      <w:tblPr>
        <w:tblW w:w="0" w:type="auto"/>
        <w:tblInd w:w="-5" w:type="dxa"/>
        <w:tblLayout w:type="fixed"/>
        <w:tblLook w:val="0000"/>
      </w:tblPr>
      <w:tblGrid>
        <w:gridCol w:w="569"/>
        <w:gridCol w:w="1719"/>
        <w:gridCol w:w="1600"/>
        <w:gridCol w:w="1300"/>
        <w:gridCol w:w="1610"/>
        <w:gridCol w:w="2130"/>
      </w:tblGrid>
      <w:tr w:rsidR="00544FB9" w:rsidRPr="00A70744">
        <w:tc>
          <w:tcPr>
            <w:tcW w:w="569"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spacing w:line="276" w:lineRule="auto"/>
              <w:rPr>
                <w:rFonts w:ascii="Times New Roman" w:hAnsi="Times New Roman" w:cs="Times New Roman"/>
                <w:b/>
                <w:i w:val="0"/>
                <w:sz w:val="24"/>
                <w:szCs w:val="24"/>
                <w:highlight w:val="white"/>
                <w:shd w:val="clear" w:color="auto" w:fill="FFFF00"/>
                <w:lang w:val="ro-RO"/>
              </w:rPr>
            </w:pPr>
            <w:r w:rsidRPr="00A70744">
              <w:rPr>
                <w:rFonts w:ascii="Times New Roman" w:hAnsi="Times New Roman" w:cs="Times New Roman"/>
                <w:b/>
                <w:i w:val="0"/>
                <w:sz w:val="24"/>
                <w:szCs w:val="24"/>
                <w:highlight w:val="white"/>
                <w:shd w:val="clear" w:color="auto" w:fill="FFFF00"/>
                <w:lang w:val="ro-RO"/>
              </w:rPr>
              <w:t>Nr. crt.</w:t>
            </w:r>
          </w:p>
        </w:tc>
        <w:tc>
          <w:tcPr>
            <w:tcW w:w="1719"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spacing w:line="276" w:lineRule="auto"/>
              <w:rPr>
                <w:rFonts w:ascii="Times New Roman" w:hAnsi="Times New Roman" w:cs="Times New Roman"/>
                <w:b/>
                <w:i w:val="0"/>
                <w:sz w:val="24"/>
                <w:szCs w:val="24"/>
                <w:highlight w:val="white"/>
                <w:shd w:val="clear" w:color="auto" w:fill="FFFF00"/>
                <w:lang w:val="ro-RO"/>
              </w:rPr>
            </w:pPr>
            <w:r w:rsidRPr="00A70744">
              <w:rPr>
                <w:rFonts w:ascii="Times New Roman" w:hAnsi="Times New Roman" w:cs="Times New Roman"/>
                <w:b/>
                <w:i w:val="0"/>
                <w:sz w:val="24"/>
                <w:szCs w:val="24"/>
                <w:highlight w:val="white"/>
                <w:shd w:val="clear" w:color="auto" w:fill="FFFF00"/>
                <w:lang w:val="ro-RO"/>
              </w:rPr>
              <w:t>Măsura</w:t>
            </w:r>
          </w:p>
        </w:tc>
        <w:tc>
          <w:tcPr>
            <w:tcW w:w="160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spacing w:line="276" w:lineRule="auto"/>
              <w:rPr>
                <w:rFonts w:ascii="Times New Roman" w:hAnsi="Times New Roman" w:cs="Times New Roman"/>
                <w:b/>
                <w:i w:val="0"/>
                <w:sz w:val="24"/>
                <w:szCs w:val="24"/>
                <w:highlight w:val="white"/>
                <w:shd w:val="clear" w:color="auto" w:fill="FFFF00"/>
                <w:lang w:val="ro-RO"/>
              </w:rPr>
            </w:pPr>
            <w:r w:rsidRPr="00A70744">
              <w:rPr>
                <w:rFonts w:ascii="Times New Roman" w:hAnsi="Times New Roman" w:cs="Times New Roman"/>
                <w:b/>
                <w:i w:val="0"/>
                <w:sz w:val="24"/>
                <w:szCs w:val="24"/>
                <w:highlight w:val="white"/>
                <w:shd w:val="clear" w:color="auto" w:fill="FFFF00"/>
                <w:lang w:val="ro-RO"/>
              </w:rPr>
              <w:t>Data propusă pentru implementare</w:t>
            </w:r>
          </w:p>
        </w:tc>
        <w:tc>
          <w:tcPr>
            <w:tcW w:w="130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spacing w:line="276" w:lineRule="auto"/>
              <w:rPr>
                <w:rFonts w:ascii="Times New Roman" w:hAnsi="Times New Roman" w:cs="Times New Roman"/>
                <w:b/>
                <w:i w:val="0"/>
                <w:sz w:val="24"/>
                <w:szCs w:val="24"/>
                <w:highlight w:val="white"/>
                <w:shd w:val="clear" w:color="auto" w:fill="FFFF00"/>
                <w:lang w:val="ro-RO"/>
              </w:rPr>
            </w:pPr>
            <w:r w:rsidRPr="00A70744">
              <w:rPr>
                <w:rFonts w:ascii="Times New Roman" w:hAnsi="Times New Roman" w:cs="Times New Roman"/>
                <w:b/>
                <w:i w:val="0"/>
                <w:sz w:val="24"/>
                <w:szCs w:val="24"/>
                <w:highlight w:val="white"/>
                <w:shd w:val="clear" w:color="auto" w:fill="FFFF00"/>
                <w:lang w:val="ro-RO"/>
              </w:rPr>
              <w:t>Costuri</w:t>
            </w:r>
          </w:p>
          <w:p w:rsidR="00544FB9" w:rsidRPr="00A70744" w:rsidRDefault="00544FB9" w:rsidP="003D298F">
            <w:pPr>
              <w:spacing w:line="276" w:lineRule="auto"/>
              <w:rPr>
                <w:rFonts w:ascii="Times New Roman" w:hAnsi="Times New Roman" w:cs="Times New Roman"/>
                <w:b/>
                <w:i w:val="0"/>
                <w:sz w:val="24"/>
                <w:szCs w:val="24"/>
                <w:highlight w:val="white"/>
                <w:shd w:val="clear" w:color="auto" w:fill="FFFF00"/>
                <w:lang w:val="ro-RO"/>
              </w:rPr>
            </w:pPr>
            <w:r w:rsidRPr="00A70744">
              <w:rPr>
                <w:rFonts w:ascii="Times New Roman" w:hAnsi="Times New Roman" w:cs="Times New Roman"/>
                <w:b/>
                <w:i w:val="0"/>
                <w:sz w:val="24"/>
                <w:szCs w:val="24"/>
                <w:highlight w:val="white"/>
                <w:shd w:val="clear" w:color="auto" w:fill="FFFF00"/>
                <w:lang w:val="ro-RO"/>
              </w:rPr>
              <w:t>Euro</w:t>
            </w:r>
          </w:p>
        </w:tc>
        <w:tc>
          <w:tcPr>
            <w:tcW w:w="161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spacing w:line="276" w:lineRule="auto"/>
              <w:rPr>
                <w:rFonts w:ascii="Times New Roman" w:hAnsi="Times New Roman" w:cs="Times New Roman"/>
                <w:b/>
                <w:i w:val="0"/>
                <w:sz w:val="24"/>
                <w:szCs w:val="24"/>
                <w:highlight w:val="white"/>
                <w:shd w:val="clear" w:color="auto" w:fill="FFFF00"/>
                <w:lang w:val="ro-RO"/>
              </w:rPr>
            </w:pPr>
            <w:r w:rsidRPr="00A70744">
              <w:rPr>
                <w:rFonts w:ascii="Times New Roman" w:hAnsi="Times New Roman" w:cs="Times New Roman"/>
                <w:b/>
                <w:i w:val="0"/>
                <w:sz w:val="24"/>
                <w:szCs w:val="24"/>
                <w:highlight w:val="white"/>
                <w:shd w:val="clear" w:color="auto" w:fill="FFFF00"/>
                <w:lang w:val="ro-RO"/>
              </w:rPr>
              <w:t>Sursa de finanţare</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rsidR="00544FB9" w:rsidRPr="00A70744" w:rsidRDefault="00544FB9"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b/>
                <w:i w:val="0"/>
                <w:sz w:val="24"/>
                <w:szCs w:val="24"/>
                <w:highlight w:val="white"/>
                <w:shd w:val="clear" w:color="auto" w:fill="FFFF00"/>
                <w:lang w:val="ro-RO"/>
              </w:rPr>
              <w:t>Stadiul de realizare a masurii</w:t>
            </w:r>
          </w:p>
        </w:tc>
      </w:tr>
      <w:tr w:rsidR="00544FB9" w:rsidRPr="00A70744">
        <w:tc>
          <w:tcPr>
            <w:tcW w:w="569"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spacing w:line="276" w:lineRule="auto"/>
              <w:rPr>
                <w:rFonts w:ascii="Times New Roman" w:hAnsi="Times New Roman" w:cs="Times New Roman"/>
                <w:i w:val="0"/>
                <w:sz w:val="24"/>
                <w:szCs w:val="24"/>
                <w:highlight w:val="white"/>
                <w:shd w:val="clear" w:color="auto" w:fill="FFFF00"/>
                <w:lang w:val="ro-RO"/>
              </w:rPr>
            </w:pPr>
            <w:r w:rsidRPr="00A70744">
              <w:rPr>
                <w:rFonts w:ascii="Times New Roman" w:hAnsi="Times New Roman" w:cs="Times New Roman"/>
                <w:i w:val="0"/>
                <w:sz w:val="24"/>
                <w:szCs w:val="24"/>
                <w:highlight w:val="white"/>
                <w:shd w:val="clear" w:color="auto" w:fill="FFFF00"/>
                <w:lang w:val="ro-RO"/>
              </w:rPr>
              <w:t>1.</w:t>
            </w:r>
          </w:p>
        </w:tc>
        <w:tc>
          <w:tcPr>
            <w:tcW w:w="1719"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spacing w:line="276" w:lineRule="auto"/>
              <w:rPr>
                <w:rFonts w:ascii="Times New Roman" w:hAnsi="Times New Roman" w:cs="Times New Roman"/>
                <w:i w:val="0"/>
                <w:sz w:val="24"/>
                <w:szCs w:val="24"/>
                <w:highlight w:val="white"/>
                <w:shd w:val="clear" w:color="auto" w:fill="FFFF00"/>
                <w:lang w:val="ro-RO"/>
              </w:rPr>
            </w:pPr>
            <w:r w:rsidRPr="00A70744">
              <w:rPr>
                <w:rFonts w:ascii="Times New Roman" w:hAnsi="Times New Roman" w:cs="Times New Roman"/>
                <w:i w:val="0"/>
                <w:sz w:val="24"/>
                <w:szCs w:val="24"/>
                <w:highlight w:val="white"/>
                <w:shd w:val="clear" w:color="auto" w:fill="FFFF00"/>
                <w:lang w:val="ro-RO"/>
              </w:rPr>
              <w:t>Montare instalaţie de desulfurare pentru IMA 1 (Cazanul 420 t/h) , conf.BAT</w:t>
            </w:r>
          </w:p>
        </w:tc>
        <w:tc>
          <w:tcPr>
            <w:tcW w:w="160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spacing w:line="276" w:lineRule="auto"/>
              <w:rPr>
                <w:rFonts w:ascii="Times New Roman" w:hAnsi="Times New Roman" w:cs="Times New Roman"/>
                <w:i w:val="0"/>
                <w:sz w:val="24"/>
                <w:szCs w:val="24"/>
                <w:highlight w:val="white"/>
                <w:shd w:val="clear" w:color="auto" w:fill="FFFF00"/>
                <w:lang w:val="ro-RO"/>
              </w:rPr>
            </w:pPr>
            <w:r w:rsidRPr="00A70744">
              <w:rPr>
                <w:rFonts w:ascii="Times New Roman" w:hAnsi="Times New Roman" w:cs="Times New Roman"/>
                <w:i w:val="0"/>
                <w:sz w:val="24"/>
                <w:szCs w:val="24"/>
                <w:highlight w:val="white"/>
                <w:shd w:val="clear" w:color="auto" w:fill="FFFF00"/>
                <w:lang w:val="ro-RO"/>
              </w:rPr>
              <w:t>31.12.2013</w:t>
            </w:r>
          </w:p>
        </w:tc>
        <w:tc>
          <w:tcPr>
            <w:tcW w:w="130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spacing w:line="276" w:lineRule="auto"/>
              <w:rPr>
                <w:rFonts w:ascii="Times New Roman" w:hAnsi="Times New Roman" w:cs="Times New Roman"/>
                <w:i w:val="0"/>
                <w:sz w:val="24"/>
                <w:szCs w:val="24"/>
                <w:highlight w:val="white"/>
                <w:shd w:val="clear" w:color="auto" w:fill="FFFF00"/>
                <w:lang w:val="ro-RO"/>
              </w:rPr>
            </w:pPr>
            <w:r w:rsidRPr="00A70744">
              <w:rPr>
                <w:rFonts w:ascii="Times New Roman" w:hAnsi="Times New Roman" w:cs="Times New Roman"/>
                <w:i w:val="0"/>
                <w:sz w:val="24"/>
                <w:szCs w:val="24"/>
                <w:highlight w:val="white"/>
                <w:shd w:val="clear" w:color="auto" w:fill="FFFF00"/>
                <w:lang w:val="ro-RO"/>
              </w:rPr>
              <w:t xml:space="preserve">20.000.000 </w:t>
            </w:r>
          </w:p>
        </w:tc>
        <w:tc>
          <w:tcPr>
            <w:tcW w:w="161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spacing w:line="276" w:lineRule="auto"/>
              <w:rPr>
                <w:rFonts w:ascii="Times New Roman" w:hAnsi="Times New Roman" w:cs="Times New Roman"/>
                <w:i w:val="0"/>
                <w:sz w:val="24"/>
                <w:szCs w:val="24"/>
                <w:highlight w:val="white"/>
                <w:shd w:val="clear" w:color="auto" w:fill="FFFF00"/>
                <w:lang w:val="ro-RO"/>
              </w:rPr>
            </w:pPr>
            <w:r w:rsidRPr="00A70744">
              <w:rPr>
                <w:rFonts w:ascii="Times New Roman" w:hAnsi="Times New Roman" w:cs="Times New Roman"/>
                <w:i w:val="0"/>
                <w:sz w:val="24"/>
                <w:szCs w:val="24"/>
                <w:highlight w:val="white"/>
                <w:shd w:val="clear" w:color="auto" w:fill="FFFF00"/>
                <w:lang w:val="ro-RO"/>
              </w:rPr>
              <w:t>Surse europene</w:t>
            </w:r>
          </w:p>
          <w:p w:rsidR="00544FB9" w:rsidRPr="00A70744" w:rsidRDefault="00544FB9" w:rsidP="003D298F">
            <w:pPr>
              <w:spacing w:line="276" w:lineRule="auto"/>
              <w:rPr>
                <w:rFonts w:ascii="Times New Roman" w:hAnsi="Times New Roman" w:cs="Times New Roman"/>
                <w:i w:val="0"/>
                <w:sz w:val="24"/>
                <w:szCs w:val="24"/>
                <w:highlight w:val="white"/>
                <w:shd w:val="clear" w:color="auto" w:fill="FFFF00"/>
                <w:lang w:val="ro-RO"/>
              </w:rPr>
            </w:pPr>
            <w:r w:rsidRPr="00A70744">
              <w:rPr>
                <w:rFonts w:ascii="Times New Roman" w:hAnsi="Times New Roman" w:cs="Times New Roman"/>
                <w:i w:val="0"/>
                <w:sz w:val="24"/>
                <w:szCs w:val="24"/>
                <w:highlight w:val="white"/>
                <w:shd w:val="clear" w:color="auto" w:fill="FFFF00"/>
                <w:lang w:val="ro-RO"/>
              </w:rPr>
              <w:t xml:space="preserve">Surse atrase </w:t>
            </w:r>
          </w:p>
          <w:p w:rsidR="00544FB9" w:rsidRPr="00A70744" w:rsidRDefault="00544FB9" w:rsidP="003D298F">
            <w:pPr>
              <w:spacing w:line="276" w:lineRule="auto"/>
              <w:rPr>
                <w:rFonts w:ascii="Times New Roman" w:hAnsi="Times New Roman" w:cs="Times New Roman"/>
                <w:i w:val="0"/>
                <w:sz w:val="24"/>
                <w:szCs w:val="24"/>
                <w:highlight w:val="white"/>
                <w:shd w:val="clear" w:color="auto" w:fill="FFFF00"/>
                <w:lang w:val="ro-RO"/>
              </w:rPr>
            </w:pPr>
            <w:r w:rsidRPr="00A70744">
              <w:rPr>
                <w:rFonts w:ascii="Times New Roman" w:hAnsi="Times New Roman" w:cs="Times New Roman"/>
                <w:i w:val="0"/>
                <w:sz w:val="24"/>
                <w:szCs w:val="24"/>
                <w:highlight w:val="white"/>
                <w:shd w:val="clear" w:color="auto" w:fill="FFFF00"/>
                <w:lang w:val="ro-RO"/>
              </w:rPr>
              <w:t>Surse proprii</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rsidR="00544FB9" w:rsidRPr="00A70744" w:rsidRDefault="00544FB9"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shd w:val="clear" w:color="auto" w:fill="FFFF00"/>
                <w:lang w:val="ro-RO"/>
              </w:rPr>
              <w:t>Nu se mai justifica la schimbarea de combustibil</w:t>
            </w:r>
          </w:p>
        </w:tc>
      </w:tr>
      <w:tr w:rsidR="00544FB9" w:rsidRPr="00A70744">
        <w:trPr>
          <w:trHeight w:val="1092"/>
        </w:trPr>
        <w:tc>
          <w:tcPr>
            <w:tcW w:w="569"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spacing w:line="276" w:lineRule="auto"/>
              <w:rPr>
                <w:rFonts w:ascii="Times New Roman" w:hAnsi="Times New Roman" w:cs="Times New Roman"/>
                <w:i w:val="0"/>
                <w:sz w:val="24"/>
                <w:szCs w:val="24"/>
                <w:highlight w:val="white"/>
                <w:shd w:val="clear" w:color="auto" w:fill="FFFF00"/>
                <w:lang w:val="ro-RO"/>
              </w:rPr>
            </w:pPr>
            <w:r w:rsidRPr="00A70744">
              <w:rPr>
                <w:rFonts w:ascii="Times New Roman" w:hAnsi="Times New Roman" w:cs="Times New Roman"/>
                <w:i w:val="0"/>
                <w:sz w:val="24"/>
                <w:szCs w:val="24"/>
                <w:highlight w:val="white"/>
                <w:shd w:val="clear" w:color="auto" w:fill="FFFF00"/>
                <w:lang w:val="ro-RO"/>
              </w:rPr>
              <w:lastRenderedPageBreak/>
              <w:t>2.</w:t>
            </w:r>
          </w:p>
        </w:tc>
        <w:tc>
          <w:tcPr>
            <w:tcW w:w="1719"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spacing w:line="276" w:lineRule="auto"/>
              <w:rPr>
                <w:rFonts w:ascii="Times New Roman" w:hAnsi="Times New Roman" w:cs="Times New Roman"/>
                <w:i w:val="0"/>
                <w:sz w:val="24"/>
                <w:szCs w:val="24"/>
                <w:highlight w:val="white"/>
                <w:shd w:val="clear" w:color="auto" w:fill="FFFF00"/>
                <w:lang w:val="ro-RO"/>
              </w:rPr>
            </w:pPr>
            <w:r w:rsidRPr="00A70744">
              <w:rPr>
                <w:rFonts w:ascii="Times New Roman" w:hAnsi="Times New Roman" w:cs="Times New Roman"/>
                <w:i w:val="0"/>
                <w:sz w:val="24"/>
                <w:szCs w:val="24"/>
                <w:highlight w:val="white"/>
                <w:shd w:val="clear" w:color="auto" w:fill="FFFF00"/>
                <w:lang w:val="ro-RO"/>
              </w:rPr>
              <w:t>Închidere depozit de zgură şi cenuşă</w:t>
            </w:r>
          </w:p>
        </w:tc>
        <w:tc>
          <w:tcPr>
            <w:tcW w:w="160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spacing w:line="276" w:lineRule="auto"/>
              <w:rPr>
                <w:rFonts w:ascii="Times New Roman" w:hAnsi="Times New Roman" w:cs="Times New Roman"/>
                <w:i w:val="0"/>
                <w:sz w:val="24"/>
                <w:szCs w:val="24"/>
                <w:highlight w:val="white"/>
                <w:shd w:val="clear" w:color="auto" w:fill="FFFF00"/>
                <w:lang w:val="ro-RO"/>
              </w:rPr>
            </w:pPr>
            <w:r w:rsidRPr="00A70744">
              <w:rPr>
                <w:rFonts w:ascii="Times New Roman" w:hAnsi="Times New Roman" w:cs="Times New Roman"/>
                <w:i w:val="0"/>
                <w:sz w:val="24"/>
                <w:szCs w:val="24"/>
                <w:highlight w:val="white"/>
                <w:shd w:val="clear" w:color="auto" w:fill="FFFF00"/>
                <w:lang w:val="ro-RO"/>
              </w:rPr>
              <w:t>31.12.2013</w:t>
            </w:r>
          </w:p>
        </w:tc>
        <w:tc>
          <w:tcPr>
            <w:tcW w:w="130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spacing w:line="276" w:lineRule="auto"/>
              <w:rPr>
                <w:rFonts w:ascii="Times New Roman" w:hAnsi="Times New Roman" w:cs="Times New Roman"/>
                <w:i w:val="0"/>
                <w:sz w:val="24"/>
                <w:szCs w:val="24"/>
                <w:highlight w:val="white"/>
                <w:shd w:val="clear" w:color="auto" w:fill="FFFF00"/>
                <w:lang w:val="ro-RO"/>
              </w:rPr>
            </w:pPr>
            <w:r w:rsidRPr="00A70744">
              <w:rPr>
                <w:rFonts w:ascii="Times New Roman" w:hAnsi="Times New Roman" w:cs="Times New Roman"/>
                <w:i w:val="0"/>
                <w:sz w:val="24"/>
                <w:szCs w:val="24"/>
                <w:highlight w:val="white"/>
                <w:shd w:val="clear" w:color="auto" w:fill="FFFF00"/>
                <w:lang w:val="ro-RO"/>
              </w:rPr>
              <w:t xml:space="preserve">1.000.000 </w:t>
            </w:r>
          </w:p>
        </w:tc>
        <w:tc>
          <w:tcPr>
            <w:tcW w:w="161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spacing w:line="276" w:lineRule="auto"/>
              <w:rPr>
                <w:rFonts w:ascii="Times New Roman" w:hAnsi="Times New Roman" w:cs="Times New Roman"/>
                <w:i w:val="0"/>
                <w:sz w:val="24"/>
                <w:szCs w:val="24"/>
                <w:highlight w:val="white"/>
                <w:shd w:val="clear" w:color="auto" w:fill="FFFF00"/>
                <w:lang w:val="ro-RO"/>
              </w:rPr>
            </w:pPr>
            <w:r w:rsidRPr="00A70744">
              <w:rPr>
                <w:rFonts w:ascii="Times New Roman" w:hAnsi="Times New Roman" w:cs="Times New Roman"/>
                <w:i w:val="0"/>
                <w:sz w:val="24"/>
                <w:szCs w:val="24"/>
                <w:highlight w:val="white"/>
                <w:shd w:val="clear" w:color="auto" w:fill="FFFF00"/>
                <w:lang w:val="ro-RO"/>
              </w:rPr>
              <w:t>Surse proprii</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rsidR="00544FB9" w:rsidRPr="00A70744" w:rsidRDefault="00544FB9" w:rsidP="003D298F">
            <w:pPr>
              <w:spacing w:line="276" w:lineRule="auto"/>
              <w:rPr>
                <w:rFonts w:ascii="Times New Roman" w:hAnsi="Times New Roman" w:cs="Times New Roman"/>
                <w:i w:val="0"/>
                <w:sz w:val="24"/>
                <w:szCs w:val="24"/>
                <w:highlight w:val="white"/>
                <w:shd w:val="clear" w:color="auto" w:fill="FFFF00"/>
                <w:lang w:val="ro-RO"/>
              </w:rPr>
            </w:pPr>
            <w:r w:rsidRPr="00A70744">
              <w:rPr>
                <w:rFonts w:ascii="Times New Roman" w:hAnsi="Times New Roman" w:cs="Times New Roman"/>
                <w:i w:val="0"/>
                <w:sz w:val="24"/>
                <w:szCs w:val="24"/>
                <w:highlight w:val="white"/>
                <w:shd w:val="clear" w:color="auto" w:fill="FFFF00"/>
                <w:lang w:val="ro-RO"/>
              </w:rPr>
              <w:t>Acord de mediu etapizat, lucrare in executie</w:t>
            </w:r>
          </w:p>
          <w:p w:rsidR="00544FB9" w:rsidRPr="00A70744" w:rsidRDefault="00544FB9"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shd w:val="clear" w:color="auto" w:fill="FFFF00"/>
                <w:lang w:val="ro-RO"/>
              </w:rPr>
              <w:t xml:space="preserve"> </w:t>
            </w:r>
          </w:p>
        </w:tc>
      </w:tr>
      <w:tr w:rsidR="00544FB9" w:rsidRPr="00A70744">
        <w:tc>
          <w:tcPr>
            <w:tcW w:w="569"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spacing w:line="276" w:lineRule="auto"/>
              <w:rPr>
                <w:rFonts w:ascii="Times New Roman" w:hAnsi="Times New Roman" w:cs="Times New Roman"/>
                <w:i w:val="0"/>
                <w:sz w:val="24"/>
                <w:szCs w:val="24"/>
                <w:highlight w:val="white"/>
                <w:shd w:val="clear" w:color="auto" w:fill="FFFF00"/>
                <w:lang w:val="ro-RO"/>
              </w:rPr>
            </w:pPr>
            <w:r w:rsidRPr="00A70744">
              <w:rPr>
                <w:rFonts w:ascii="Times New Roman" w:hAnsi="Times New Roman" w:cs="Times New Roman"/>
                <w:i w:val="0"/>
                <w:sz w:val="24"/>
                <w:szCs w:val="24"/>
                <w:highlight w:val="white"/>
                <w:shd w:val="clear" w:color="auto" w:fill="FFFF00"/>
                <w:lang w:val="ro-RO"/>
              </w:rPr>
              <w:t>3.</w:t>
            </w:r>
          </w:p>
        </w:tc>
        <w:tc>
          <w:tcPr>
            <w:tcW w:w="1719"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spacing w:line="276" w:lineRule="auto"/>
              <w:rPr>
                <w:rFonts w:ascii="Times New Roman" w:hAnsi="Times New Roman" w:cs="Times New Roman"/>
                <w:i w:val="0"/>
                <w:sz w:val="24"/>
                <w:szCs w:val="24"/>
                <w:highlight w:val="white"/>
                <w:shd w:val="clear" w:color="auto" w:fill="FFFF00"/>
                <w:lang w:val="ro-RO"/>
              </w:rPr>
            </w:pPr>
            <w:r w:rsidRPr="00A70744">
              <w:rPr>
                <w:rFonts w:ascii="Times New Roman" w:hAnsi="Times New Roman" w:cs="Times New Roman"/>
                <w:i w:val="0"/>
                <w:sz w:val="24"/>
                <w:szCs w:val="24"/>
                <w:highlight w:val="white"/>
                <w:shd w:val="clear" w:color="auto" w:fill="FFFF00"/>
                <w:lang w:val="ro-RO"/>
              </w:rPr>
              <w:t>Realizarea unui depozit conform pentru zgura si cenusa</w:t>
            </w:r>
          </w:p>
        </w:tc>
        <w:tc>
          <w:tcPr>
            <w:tcW w:w="160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spacing w:line="276" w:lineRule="auto"/>
              <w:rPr>
                <w:rFonts w:ascii="Times New Roman" w:hAnsi="Times New Roman" w:cs="Times New Roman"/>
                <w:i w:val="0"/>
                <w:sz w:val="24"/>
                <w:szCs w:val="24"/>
                <w:highlight w:val="white"/>
                <w:shd w:val="clear" w:color="auto" w:fill="FFFF00"/>
                <w:lang w:val="ro-RO"/>
              </w:rPr>
            </w:pPr>
            <w:r w:rsidRPr="00A70744">
              <w:rPr>
                <w:rFonts w:ascii="Times New Roman" w:hAnsi="Times New Roman" w:cs="Times New Roman"/>
                <w:i w:val="0"/>
                <w:sz w:val="24"/>
                <w:szCs w:val="24"/>
                <w:highlight w:val="white"/>
                <w:shd w:val="clear" w:color="auto" w:fill="FFFF00"/>
                <w:lang w:val="ro-RO"/>
              </w:rPr>
              <w:t>31.12.2013</w:t>
            </w:r>
          </w:p>
        </w:tc>
        <w:tc>
          <w:tcPr>
            <w:tcW w:w="130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spacing w:line="276" w:lineRule="auto"/>
              <w:rPr>
                <w:rFonts w:ascii="Times New Roman" w:hAnsi="Times New Roman" w:cs="Times New Roman"/>
                <w:i w:val="0"/>
                <w:sz w:val="24"/>
                <w:szCs w:val="24"/>
                <w:highlight w:val="white"/>
                <w:shd w:val="clear" w:color="auto" w:fill="FFFF00"/>
                <w:lang w:val="ro-RO"/>
              </w:rPr>
            </w:pPr>
            <w:r w:rsidRPr="00A70744">
              <w:rPr>
                <w:rFonts w:ascii="Times New Roman" w:hAnsi="Times New Roman" w:cs="Times New Roman"/>
                <w:i w:val="0"/>
                <w:sz w:val="24"/>
                <w:szCs w:val="24"/>
                <w:highlight w:val="white"/>
                <w:shd w:val="clear" w:color="auto" w:fill="FFFF00"/>
                <w:lang w:val="ro-RO"/>
              </w:rPr>
              <w:t xml:space="preserve">2.000.000. </w:t>
            </w:r>
          </w:p>
        </w:tc>
        <w:tc>
          <w:tcPr>
            <w:tcW w:w="161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spacing w:line="276" w:lineRule="auto"/>
              <w:rPr>
                <w:rFonts w:ascii="Times New Roman" w:hAnsi="Times New Roman" w:cs="Times New Roman"/>
                <w:i w:val="0"/>
                <w:sz w:val="24"/>
                <w:szCs w:val="24"/>
                <w:highlight w:val="white"/>
                <w:shd w:val="clear" w:color="auto" w:fill="FFFF00"/>
                <w:lang w:val="ro-RO"/>
              </w:rPr>
            </w:pPr>
            <w:r w:rsidRPr="00A70744">
              <w:rPr>
                <w:rFonts w:ascii="Times New Roman" w:hAnsi="Times New Roman" w:cs="Times New Roman"/>
                <w:i w:val="0"/>
                <w:sz w:val="24"/>
                <w:szCs w:val="24"/>
                <w:highlight w:val="white"/>
                <w:shd w:val="clear" w:color="auto" w:fill="FFFF00"/>
                <w:lang w:val="ro-RO"/>
              </w:rPr>
              <w:t>Surse europene</w:t>
            </w:r>
          </w:p>
          <w:p w:rsidR="00544FB9" w:rsidRPr="00A70744" w:rsidRDefault="00544FB9" w:rsidP="003D298F">
            <w:pPr>
              <w:spacing w:line="276" w:lineRule="auto"/>
              <w:rPr>
                <w:rFonts w:ascii="Times New Roman" w:hAnsi="Times New Roman" w:cs="Times New Roman"/>
                <w:i w:val="0"/>
                <w:sz w:val="24"/>
                <w:szCs w:val="24"/>
                <w:highlight w:val="white"/>
                <w:shd w:val="clear" w:color="auto" w:fill="FFFF00"/>
                <w:lang w:val="ro-RO"/>
              </w:rPr>
            </w:pPr>
            <w:r w:rsidRPr="00A70744">
              <w:rPr>
                <w:rFonts w:ascii="Times New Roman" w:hAnsi="Times New Roman" w:cs="Times New Roman"/>
                <w:i w:val="0"/>
                <w:sz w:val="24"/>
                <w:szCs w:val="24"/>
                <w:highlight w:val="white"/>
                <w:shd w:val="clear" w:color="auto" w:fill="FFFF00"/>
                <w:lang w:val="ro-RO"/>
              </w:rPr>
              <w:t xml:space="preserve">Surse atrase </w:t>
            </w:r>
          </w:p>
          <w:p w:rsidR="00544FB9" w:rsidRPr="00A70744" w:rsidRDefault="00544FB9" w:rsidP="003D298F">
            <w:pPr>
              <w:spacing w:line="276" w:lineRule="auto"/>
              <w:rPr>
                <w:rFonts w:ascii="Times New Roman" w:hAnsi="Times New Roman" w:cs="Times New Roman"/>
                <w:i w:val="0"/>
                <w:sz w:val="24"/>
                <w:szCs w:val="24"/>
                <w:highlight w:val="white"/>
                <w:shd w:val="clear" w:color="auto" w:fill="FFFF00"/>
                <w:lang w:val="ro-RO"/>
              </w:rPr>
            </w:pPr>
            <w:r w:rsidRPr="00A70744">
              <w:rPr>
                <w:rFonts w:ascii="Times New Roman" w:hAnsi="Times New Roman" w:cs="Times New Roman"/>
                <w:i w:val="0"/>
                <w:sz w:val="24"/>
                <w:szCs w:val="24"/>
                <w:highlight w:val="white"/>
                <w:shd w:val="clear" w:color="auto" w:fill="FFFF00"/>
                <w:lang w:val="ro-RO"/>
              </w:rPr>
              <w:t>Surse proprii</w:t>
            </w:r>
          </w:p>
        </w:tc>
        <w:tc>
          <w:tcPr>
            <w:tcW w:w="2130" w:type="dxa"/>
            <w:tcBorders>
              <w:top w:val="single" w:sz="4" w:space="0" w:color="000000"/>
              <w:left w:val="single" w:sz="4" w:space="0" w:color="000000"/>
              <w:bottom w:val="single" w:sz="4" w:space="0" w:color="000000"/>
              <w:right w:val="single" w:sz="4" w:space="0" w:color="000000"/>
            </w:tcBorders>
            <w:shd w:val="clear" w:color="auto" w:fill="auto"/>
          </w:tcPr>
          <w:p w:rsidR="00544FB9" w:rsidRPr="00A70744" w:rsidRDefault="00544FB9"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shd w:val="clear" w:color="auto" w:fill="FFFF00"/>
                <w:lang w:val="ro-RO"/>
              </w:rPr>
              <w:t>Nu se mai justifica la schimbarea de combustibil</w:t>
            </w:r>
          </w:p>
        </w:tc>
      </w:tr>
    </w:tbl>
    <w:p w:rsidR="00544FB9" w:rsidRPr="00A70744" w:rsidRDefault="00544FB9" w:rsidP="003D298F">
      <w:pPr>
        <w:pStyle w:val="table"/>
        <w:shd w:val="clear" w:color="auto" w:fill="FFFFFF"/>
        <w:spacing w:after="0" w:line="276" w:lineRule="auto"/>
        <w:rPr>
          <w:b/>
          <w:sz w:val="24"/>
          <w:szCs w:val="24"/>
          <w:highlight w:val="white"/>
          <w:shd w:val="clear" w:color="auto" w:fill="FFFF00"/>
          <w:lang w:val="ro-RO"/>
        </w:rPr>
      </w:pPr>
      <w:r w:rsidRPr="00A70744">
        <w:rPr>
          <w:sz w:val="24"/>
          <w:szCs w:val="24"/>
          <w:highlight w:val="white"/>
          <w:shd w:val="clear" w:color="auto" w:fill="FFFF00"/>
          <w:lang w:val="ro-RO"/>
        </w:rPr>
        <w:t>Doua din cele trei masuri  nu s-au realizat din urmatoarele motive:</w:t>
      </w:r>
    </w:p>
    <w:p w:rsidR="00544FB9" w:rsidRPr="00A70744" w:rsidRDefault="00544FB9" w:rsidP="003D298F">
      <w:pPr>
        <w:spacing w:line="276" w:lineRule="auto"/>
        <w:rPr>
          <w:rFonts w:ascii="Times New Roman" w:hAnsi="Times New Roman" w:cs="Times New Roman"/>
          <w:b/>
          <w:i w:val="0"/>
          <w:sz w:val="24"/>
          <w:szCs w:val="24"/>
          <w:highlight w:val="white"/>
          <w:shd w:val="clear" w:color="auto" w:fill="FFFF00"/>
          <w:lang w:val="ro-RO"/>
        </w:rPr>
      </w:pPr>
      <w:r w:rsidRPr="00A70744">
        <w:rPr>
          <w:rFonts w:ascii="Times New Roman" w:hAnsi="Times New Roman" w:cs="Times New Roman"/>
          <w:b/>
          <w:i w:val="0"/>
          <w:sz w:val="24"/>
          <w:szCs w:val="24"/>
          <w:highlight w:val="white"/>
          <w:shd w:val="clear" w:color="auto" w:fill="FFFF00"/>
          <w:lang w:val="ro-RO"/>
        </w:rPr>
        <w:t>Masura nr.1</w:t>
      </w:r>
      <w:r w:rsidRPr="00A70744">
        <w:rPr>
          <w:rFonts w:ascii="Times New Roman" w:hAnsi="Times New Roman" w:cs="Times New Roman"/>
          <w:i w:val="0"/>
          <w:sz w:val="24"/>
          <w:szCs w:val="24"/>
          <w:highlight w:val="white"/>
          <w:shd w:val="clear" w:color="auto" w:fill="FFFF00"/>
          <w:lang w:val="ro-RO"/>
        </w:rPr>
        <w:t xml:space="preserve"> – </w:t>
      </w:r>
      <w:r w:rsidRPr="00A70744">
        <w:rPr>
          <w:rFonts w:ascii="Times New Roman" w:hAnsi="Times New Roman" w:cs="Times New Roman"/>
          <w:b/>
          <w:i w:val="0"/>
          <w:sz w:val="24"/>
          <w:szCs w:val="24"/>
          <w:highlight w:val="white"/>
          <w:shd w:val="clear" w:color="auto" w:fill="FFFF00"/>
          <w:lang w:val="ro-RO"/>
        </w:rPr>
        <w:t>Investiţia in constructia unei instalatii de desulfurare</w:t>
      </w:r>
      <w:r w:rsidRPr="00A70744">
        <w:rPr>
          <w:rFonts w:ascii="Times New Roman" w:hAnsi="Times New Roman" w:cs="Times New Roman"/>
          <w:i w:val="0"/>
          <w:sz w:val="24"/>
          <w:szCs w:val="24"/>
          <w:highlight w:val="white"/>
          <w:shd w:val="clear" w:color="auto" w:fill="FFFF00"/>
          <w:lang w:val="ro-RO"/>
        </w:rPr>
        <w:t xml:space="preserve">  necesara pentru  incadrarea  în valorile limita pentru emisiile de oxizi de sulf SOx, nu poate fi realizata deoarece nu s-au obtinut fonduri europene , iar SC CET ARAD SA nu a avut surse proprii sau atrase pentru realizarea  instalatiei de desulfurare. Avind in vedere necesitatea adaptarii conditiilor de functionare a instalatiilor din componenta  SC CET ARAD SA la cerintele impuse de legislatia specifică de mediu, precum si posibilitatile financiare ale SC CET ARAD SA, s-a decis renuntarea la functionarea pe carbune si trecerea la  </w:t>
      </w:r>
      <w:r w:rsidRPr="00A70744">
        <w:rPr>
          <w:rFonts w:ascii="Times New Roman" w:hAnsi="Times New Roman" w:cs="Times New Roman"/>
          <w:b/>
          <w:i w:val="0"/>
          <w:sz w:val="24"/>
          <w:szCs w:val="24"/>
          <w:highlight w:val="white"/>
          <w:shd w:val="clear" w:color="auto" w:fill="FFFF00"/>
          <w:lang w:val="ro-RO"/>
        </w:rPr>
        <w:t>functionarea  pe combustibil - gaze naturale in proporţie de 100%.</w:t>
      </w:r>
    </w:p>
    <w:p w:rsidR="00544FB9" w:rsidRPr="00A70744" w:rsidRDefault="00544FB9" w:rsidP="005A0361">
      <w:pPr>
        <w:spacing w:line="276" w:lineRule="auto"/>
        <w:jc w:val="both"/>
        <w:rPr>
          <w:rFonts w:ascii="Times New Roman" w:hAnsi="Times New Roman" w:cs="Times New Roman"/>
          <w:i w:val="0"/>
          <w:sz w:val="24"/>
          <w:szCs w:val="24"/>
          <w:highlight w:val="white"/>
          <w:shd w:val="clear" w:color="auto" w:fill="FFFF00"/>
          <w:lang w:val="ro-RO"/>
        </w:rPr>
      </w:pPr>
      <w:r w:rsidRPr="00A70744">
        <w:rPr>
          <w:rFonts w:ascii="Times New Roman" w:hAnsi="Times New Roman" w:cs="Times New Roman"/>
          <w:b/>
          <w:i w:val="0"/>
          <w:sz w:val="24"/>
          <w:szCs w:val="24"/>
          <w:highlight w:val="white"/>
          <w:shd w:val="clear" w:color="auto" w:fill="FFFF00"/>
          <w:lang w:val="ro-RO"/>
        </w:rPr>
        <w:t>Masura nr. 3- Realizarea unui depozit conform pentru zgura si cenusa.</w:t>
      </w:r>
      <w:r w:rsidRPr="00A70744">
        <w:rPr>
          <w:rFonts w:ascii="Times New Roman" w:hAnsi="Times New Roman" w:cs="Times New Roman"/>
          <w:i w:val="0"/>
          <w:sz w:val="24"/>
          <w:szCs w:val="24"/>
          <w:highlight w:val="white"/>
          <w:shd w:val="clear" w:color="auto" w:fill="FFFF00"/>
          <w:lang w:val="ro-RO"/>
        </w:rPr>
        <w:t xml:space="preserve"> Pentru Cazanul nr 1 de 420 t/h (IMA 1), s-au luat masurile tehnice necesare  pentru functionarea integrala pe gaze naturale si pastrarea lui ca rezerva a Cazanul nr 2 pe gaze naturale care a fost pus in functiune in aprilie 2015.</w:t>
      </w:r>
    </w:p>
    <w:p w:rsidR="00544FB9" w:rsidRPr="00A70744" w:rsidRDefault="00544FB9" w:rsidP="005A0361">
      <w:pPr>
        <w:spacing w:line="276" w:lineRule="auto"/>
        <w:jc w:val="both"/>
        <w:rPr>
          <w:rFonts w:ascii="Times New Roman" w:hAnsi="Times New Roman" w:cs="Times New Roman"/>
          <w:i w:val="0"/>
          <w:sz w:val="24"/>
          <w:szCs w:val="24"/>
          <w:highlight w:val="white"/>
          <w:shd w:val="clear" w:color="auto" w:fill="FFFF00"/>
          <w:lang w:val="ro-RO"/>
        </w:rPr>
      </w:pPr>
      <w:r w:rsidRPr="00A70744">
        <w:rPr>
          <w:rFonts w:ascii="Times New Roman" w:hAnsi="Times New Roman" w:cs="Times New Roman"/>
          <w:i w:val="0"/>
          <w:sz w:val="24"/>
          <w:szCs w:val="24"/>
          <w:highlight w:val="white"/>
          <w:shd w:val="clear" w:color="auto" w:fill="FFFF00"/>
          <w:lang w:val="ro-RO"/>
        </w:rPr>
        <w:t>In acest caz ,</w:t>
      </w:r>
      <w:r w:rsidR="002127BA" w:rsidRPr="00A70744">
        <w:rPr>
          <w:rFonts w:ascii="Times New Roman" w:hAnsi="Times New Roman" w:cs="Times New Roman"/>
          <w:i w:val="0"/>
          <w:sz w:val="24"/>
          <w:szCs w:val="24"/>
          <w:highlight w:val="white"/>
          <w:shd w:val="clear" w:color="auto" w:fill="FFFF00"/>
          <w:lang w:val="ro-RO"/>
        </w:rPr>
        <w:t xml:space="preserve"> </w:t>
      </w:r>
      <w:r w:rsidRPr="00A70744">
        <w:rPr>
          <w:rFonts w:ascii="Times New Roman" w:hAnsi="Times New Roman" w:cs="Times New Roman"/>
          <w:i w:val="0"/>
          <w:sz w:val="24"/>
          <w:szCs w:val="24"/>
          <w:highlight w:val="white"/>
          <w:shd w:val="clear" w:color="auto" w:fill="FFFF00"/>
          <w:lang w:val="ro-RO"/>
        </w:rPr>
        <w:t>nici  realizarea unui nou depozit conform pentru zgura si cenusa, nu se mai  justifica .</w:t>
      </w:r>
    </w:p>
    <w:p w:rsidR="00544FB9" w:rsidRPr="00A70744" w:rsidRDefault="00544FB9" w:rsidP="005A0361">
      <w:pPr>
        <w:spacing w:line="276" w:lineRule="auto"/>
        <w:jc w:val="both"/>
        <w:rPr>
          <w:rFonts w:ascii="Times New Roman" w:hAnsi="Times New Roman" w:cs="Times New Roman"/>
          <w:i w:val="0"/>
          <w:sz w:val="24"/>
          <w:szCs w:val="24"/>
          <w:highlight w:val="white"/>
          <w:shd w:val="clear" w:color="auto" w:fill="FFFF00"/>
          <w:lang w:val="ro-RO"/>
        </w:rPr>
      </w:pPr>
      <w:r w:rsidRPr="00A70744">
        <w:rPr>
          <w:rFonts w:ascii="Times New Roman" w:hAnsi="Times New Roman" w:cs="Times New Roman"/>
          <w:i w:val="0"/>
          <w:sz w:val="24"/>
          <w:szCs w:val="24"/>
          <w:highlight w:val="white"/>
          <w:shd w:val="clear" w:color="auto" w:fill="FFFF00"/>
          <w:lang w:val="ro-RO"/>
        </w:rPr>
        <w:t>In consecinta s-a revizuit autorizatia integrata de mediu cu data de 09.03.2015.</w:t>
      </w:r>
    </w:p>
    <w:p w:rsidR="00544FB9" w:rsidRPr="00A70744" w:rsidRDefault="00544FB9" w:rsidP="005A0361">
      <w:pPr>
        <w:shd w:val="clear" w:color="auto" w:fill="FFFFFF"/>
        <w:autoSpaceDE w:val="0"/>
        <w:spacing w:line="276" w:lineRule="auto"/>
        <w:jc w:val="both"/>
        <w:rPr>
          <w:rFonts w:ascii="Times New Roman" w:hAnsi="Times New Roman" w:cs="Times New Roman"/>
          <w:i w:val="0"/>
          <w:sz w:val="24"/>
          <w:szCs w:val="24"/>
          <w:highlight w:val="white"/>
          <w:shd w:val="clear" w:color="auto" w:fill="FFFF00"/>
          <w:lang w:val="ro-RO"/>
        </w:rPr>
      </w:pPr>
      <w:r w:rsidRPr="00A70744">
        <w:rPr>
          <w:rFonts w:ascii="Times New Roman" w:hAnsi="Times New Roman" w:cs="Times New Roman"/>
          <w:i w:val="0"/>
          <w:sz w:val="24"/>
          <w:szCs w:val="24"/>
          <w:highlight w:val="white"/>
          <w:shd w:val="clear" w:color="auto" w:fill="FFFF00"/>
          <w:lang w:val="ro-RO"/>
        </w:rPr>
        <w:t>Pentru IMA 1 – cazan energetic numarul</w:t>
      </w:r>
      <w:r w:rsidR="002127BA" w:rsidRPr="00A70744">
        <w:rPr>
          <w:rFonts w:ascii="Times New Roman" w:hAnsi="Times New Roman" w:cs="Times New Roman"/>
          <w:i w:val="0"/>
          <w:sz w:val="24"/>
          <w:szCs w:val="24"/>
          <w:highlight w:val="white"/>
          <w:shd w:val="clear" w:color="auto" w:fill="FFFF00"/>
          <w:lang w:val="ro-RO"/>
        </w:rPr>
        <w:t xml:space="preserve"> 1</w:t>
      </w:r>
      <w:r w:rsidRPr="00A70744">
        <w:rPr>
          <w:rFonts w:ascii="Times New Roman" w:hAnsi="Times New Roman" w:cs="Times New Roman"/>
          <w:i w:val="0"/>
          <w:sz w:val="24"/>
          <w:szCs w:val="24"/>
          <w:highlight w:val="white"/>
          <w:shd w:val="clear" w:color="auto" w:fill="FFFF00"/>
          <w:lang w:val="ro-RO"/>
        </w:rPr>
        <w:t xml:space="preserve"> , conform Legii 278/2013, art 33, s-a depus notificarea nr 8761/12.12.2013 inregistrata la APM cu nr.16004/13.12.2013, pentru durata limitata de viata si functionare 17500 ore in perioada 2016-2023. Aceasta derogare s-a solicitat pentru pastrarea cazanului nr. 1 de la IMA 1 ca si cazan de rezerva in cazul unei avarii la cazanul numarul 2.</w:t>
      </w:r>
    </w:p>
    <w:p w:rsidR="00544FB9" w:rsidRPr="00A70744" w:rsidRDefault="00544FB9" w:rsidP="005A0361">
      <w:pPr>
        <w:pStyle w:val="table"/>
        <w:shd w:val="clear" w:color="auto" w:fill="FFFFFF"/>
        <w:spacing w:after="0" w:line="276" w:lineRule="auto"/>
        <w:jc w:val="both"/>
        <w:rPr>
          <w:b/>
          <w:sz w:val="24"/>
          <w:szCs w:val="24"/>
          <w:highlight w:val="white"/>
          <w:shd w:val="clear" w:color="auto" w:fill="FFFF00"/>
          <w:lang w:val="ro-RO"/>
        </w:rPr>
      </w:pPr>
      <w:r w:rsidRPr="00A70744">
        <w:rPr>
          <w:sz w:val="24"/>
          <w:szCs w:val="24"/>
          <w:highlight w:val="white"/>
          <w:shd w:val="clear" w:color="auto" w:fill="FFFF00"/>
          <w:lang w:val="ro-RO"/>
        </w:rPr>
        <w:t xml:space="preserve">Autorizatia integrata de mediu </w:t>
      </w:r>
      <w:r w:rsidR="002127BA" w:rsidRPr="00A70744">
        <w:rPr>
          <w:sz w:val="24"/>
          <w:szCs w:val="24"/>
          <w:highlight w:val="white"/>
          <w:shd w:val="clear" w:color="auto" w:fill="FFFF00"/>
          <w:lang w:val="ro-RO"/>
        </w:rPr>
        <w:t xml:space="preserve">avea </w:t>
      </w:r>
      <w:r w:rsidRPr="00A70744">
        <w:rPr>
          <w:sz w:val="24"/>
          <w:szCs w:val="24"/>
          <w:highlight w:val="white"/>
          <w:shd w:val="clear" w:color="auto" w:fill="FFFF00"/>
          <w:lang w:val="ro-RO"/>
        </w:rPr>
        <w:t xml:space="preserve"> valabilitate pana in 25.10. 2016, ca atare </w:t>
      </w:r>
      <w:r w:rsidR="002127BA" w:rsidRPr="00A70744">
        <w:rPr>
          <w:sz w:val="24"/>
          <w:szCs w:val="24"/>
          <w:highlight w:val="white"/>
          <w:shd w:val="clear" w:color="auto" w:fill="FFFF00"/>
          <w:lang w:val="ro-RO"/>
        </w:rPr>
        <w:t>s-a solicita</w:t>
      </w:r>
      <w:r w:rsidR="001245EE" w:rsidRPr="00A70744">
        <w:rPr>
          <w:sz w:val="24"/>
          <w:szCs w:val="24"/>
          <w:highlight w:val="white"/>
          <w:shd w:val="clear" w:color="auto" w:fill="FFFF00"/>
          <w:lang w:val="ro-RO"/>
        </w:rPr>
        <w:t>t</w:t>
      </w:r>
      <w:r w:rsidR="002127BA" w:rsidRPr="00A70744">
        <w:rPr>
          <w:sz w:val="24"/>
          <w:szCs w:val="24"/>
          <w:highlight w:val="white"/>
          <w:shd w:val="clear" w:color="auto" w:fill="FFFF00"/>
          <w:lang w:val="ro-RO"/>
        </w:rPr>
        <w:t xml:space="preserve"> si obtinut o noua autorizatie integrata de mediu nr</w:t>
      </w:r>
      <w:r w:rsidR="002127BA" w:rsidRPr="00A70744">
        <w:rPr>
          <w:b/>
          <w:sz w:val="24"/>
          <w:szCs w:val="24"/>
          <w:highlight w:val="white"/>
          <w:shd w:val="clear" w:color="auto" w:fill="FFFF00"/>
          <w:lang w:val="ro-RO"/>
        </w:rPr>
        <w:t>. 1/15.02.2017,</w:t>
      </w:r>
      <w:r w:rsidR="001245EE" w:rsidRPr="00A70744">
        <w:rPr>
          <w:b/>
          <w:sz w:val="24"/>
          <w:szCs w:val="24"/>
          <w:highlight w:val="white"/>
          <w:shd w:val="clear" w:color="auto" w:fill="FFFF00"/>
          <w:lang w:val="ro-RO"/>
        </w:rPr>
        <w:t xml:space="preserve"> conform Legii 278/2013, pentru instalatiile cu functionare doar pe gaze naturale. </w:t>
      </w:r>
    </w:p>
    <w:p w:rsidR="00544FB9" w:rsidRPr="00A70744" w:rsidRDefault="005E7EFC" w:rsidP="005A0361">
      <w:pPr>
        <w:spacing w:line="276" w:lineRule="auto"/>
        <w:jc w:val="both"/>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 xml:space="preserve">In prezent cazanul nr. 1, IMA 1 este scoasa din functiune si este propusa spre dezafectare. </w:t>
      </w:r>
    </w:p>
    <w:p w:rsidR="00544FB9" w:rsidRPr="00A70744" w:rsidRDefault="00544FB9" w:rsidP="005A0361">
      <w:pPr>
        <w:spacing w:line="276" w:lineRule="auto"/>
        <w:jc w:val="both"/>
        <w:rPr>
          <w:rFonts w:ascii="Times New Roman" w:hAnsi="Times New Roman" w:cs="Times New Roman"/>
          <w:i w:val="0"/>
          <w:sz w:val="24"/>
          <w:szCs w:val="24"/>
          <w:highlight w:val="white"/>
          <w:lang w:val="ro-RO"/>
        </w:rPr>
      </w:pPr>
      <w:r w:rsidRPr="00A70744">
        <w:rPr>
          <w:rFonts w:ascii="Times New Roman" w:hAnsi="Times New Roman" w:cs="Times New Roman"/>
          <w:b/>
          <w:i w:val="0"/>
          <w:sz w:val="24"/>
          <w:szCs w:val="24"/>
          <w:highlight w:val="white"/>
          <w:lang w:val="ro-RO"/>
        </w:rPr>
        <w:t>2.9.2. Autorizaţia de gospodărirea apelor</w:t>
      </w:r>
    </w:p>
    <w:p w:rsidR="008F0840" w:rsidRPr="00A70744" w:rsidRDefault="00544FB9" w:rsidP="005A0361">
      <w:pPr>
        <w:shd w:val="clear" w:color="auto" w:fill="FFFFFF"/>
        <w:spacing w:line="276" w:lineRule="auto"/>
        <w:jc w:val="both"/>
        <w:rPr>
          <w:rFonts w:ascii="Times New Roman" w:hAnsi="Times New Roman" w:cs="Times New Roman"/>
          <w:b/>
          <w:i w:val="0"/>
          <w:iCs/>
          <w:sz w:val="24"/>
          <w:szCs w:val="24"/>
          <w:highlight w:val="white"/>
          <w:lang w:val="ro-RO"/>
        </w:rPr>
      </w:pPr>
      <w:r w:rsidRPr="00A70744">
        <w:rPr>
          <w:rFonts w:ascii="Times New Roman" w:hAnsi="Times New Roman" w:cs="Times New Roman"/>
          <w:i w:val="0"/>
          <w:sz w:val="24"/>
          <w:szCs w:val="24"/>
          <w:highlight w:val="white"/>
          <w:lang w:val="ro-RO"/>
        </w:rPr>
        <w:t>Titularul detine autorizatia de gospodarire  apelor nr</w:t>
      </w:r>
      <w:r w:rsidRPr="00A70744">
        <w:rPr>
          <w:rFonts w:ascii="Times New Roman" w:hAnsi="Times New Roman" w:cs="Times New Roman"/>
          <w:i w:val="0"/>
          <w:sz w:val="24"/>
          <w:szCs w:val="24"/>
          <w:lang w:val="ro-RO"/>
        </w:rPr>
        <w:t xml:space="preserve">. </w:t>
      </w:r>
      <w:r w:rsidR="002127BA" w:rsidRPr="00A70744">
        <w:rPr>
          <w:rFonts w:ascii="Times New Roman" w:hAnsi="Times New Roman" w:cs="Times New Roman"/>
          <w:i w:val="0"/>
          <w:sz w:val="24"/>
          <w:szCs w:val="24"/>
          <w:lang w:val="ro-RO"/>
        </w:rPr>
        <w:t>48/19.02.2020 pentru incinta industriala CET Aad</w:t>
      </w:r>
      <w:r w:rsidR="005E7EFC" w:rsidRPr="00A70744">
        <w:rPr>
          <w:rFonts w:ascii="Times New Roman" w:hAnsi="Times New Roman" w:cs="Times New Roman"/>
          <w:i w:val="0"/>
          <w:sz w:val="24"/>
          <w:szCs w:val="24"/>
          <w:lang w:val="ro-RO"/>
        </w:rPr>
        <w:t xml:space="preserve"> modificata prin autorizatia 299/2021</w:t>
      </w:r>
      <w:r w:rsidR="002127BA" w:rsidRPr="00A70744">
        <w:rPr>
          <w:rFonts w:ascii="Times New Roman" w:hAnsi="Times New Roman" w:cs="Times New Roman"/>
          <w:i w:val="0"/>
          <w:sz w:val="24"/>
          <w:szCs w:val="24"/>
          <w:lang w:val="ro-RO"/>
        </w:rPr>
        <w:t xml:space="preserve">. Depozitul de zgura si cenusa a fost inchis si detine autorizatia de gospodarire a apelor nr. 305/05.10.2020. </w:t>
      </w:r>
      <w:r w:rsidR="008F0840" w:rsidRPr="00A70744">
        <w:rPr>
          <w:rFonts w:ascii="Times New Roman" w:hAnsi="Times New Roman" w:cs="Times New Roman"/>
          <w:b/>
          <w:i w:val="0"/>
          <w:iCs/>
          <w:sz w:val="24"/>
          <w:szCs w:val="24"/>
          <w:highlight w:val="white"/>
          <w:lang w:val="ro-RO"/>
        </w:rPr>
        <w:t>Autorizatia de gospodarire a apelor pentru monitorizarea depozitului de zgura si cenusa a fost transferata noului beneficiar cu toate obligatiile de mediu conform deciziei emise de ABA Mures nr. 2245/ASN/30675/03.03.2021.</w:t>
      </w:r>
    </w:p>
    <w:p w:rsidR="00544FB9" w:rsidRPr="00A70744" w:rsidRDefault="00544FB9" w:rsidP="003D298F">
      <w:pPr>
        <w:pStyle w:val="BodyText"/>
        <w:spacing w:line="276" w:lineRule="auto"/>
        <w:rPr>
          <w:szCs w:val="24"/>
        </w:rPr>
      </w:pPr>
    </w:p>
    <w:p w:rsidR="00544FB9" w:rsidRPr="00A70744" w:rsidRDefault="00544FB9" w:rsidP="003D298F">
      <w:pPr>
        <w:pStyle w:val="BodyText"/>
        <w:spacing w:line="276" w:lineRule="auto"/>
        <w:rPr>
          <w:szCs w:val="24"/>
        </w:rPr>
      </w:pPr>
      <w:r w:rsidRPr="00A70744">
        <w:rPr>
          <w:b/>
          <w:szCs w:val="24"/>
        </w:rPr>
        <w:t>2.10. Detalii de planificare</w:t>
      </w:r>
    </w:p>
    <w:p w:rsidR="00544FB9" w:rsidRPr="00A70744" w:rsidRDefault="00544FB9" w:rsidP="003D298F">
      <w:pPr>
        <w:pStyle w:val="BodyText"/>
        <w:spacing w:line="276" w:lineRule="auto"/>
        <w:rPr>
          <w:szCs w:val="24"/>
        </w:rPr>
      </w:pPr>
      <w:r w:rsidRPr="00A70744">
        <w:rPr>
          <w:szCs w:val="24"/>
        </w:rPr>
        <w:lastRenderedPageBreak/>
        <w:t>În conformitate cu politica în domeniul securităţii a C.L.M. ARAD, responsabilitatea coordonării, proiectării, implementării, menţinerii şi supravegherii sistemului securităţii în cadrul societăţii revine Directorului General al acesteia.</w:t>
      </w:r>
    </w:p>
    <w:p w:rsidR="00544FB9" w:rsidRPr="00A70744" w:rsidRDefault="00544FB9" w:rsidP="003D298F">
      <w:pPr>
        <w:pStyle w:val="BodyText"/>
        <w:spacing w:line="276" w:lineRule="auto"/>
        <w:rPr>
          <w:szCs w:val="24"/>
        </w:rPr>
      </w:pPr>
      <w:r w:rsidRPr="00A70744">
        <w:rPr>
          <w:szCs w:val="24"/>
        </w:rPr>
        <w:t>Acţiunile planificate pentru asigurarea şi supravegherea calităţii amplasamentului CET Arad  SA sunt următoarele:</w:t>
      </w:r>
    </w:p>
    <w:p w:rsidR="00544FB9" w:rsidRPr="00A70744" w:rsidRDefault="00544FB9" w:rsidP="003D298F">
      <w:pPr>
        <w:pStyle w:val="BodyText"/>
        <w:numPr>
          <w:ilvl w:val="0"/>
          <w:numId w:val="6"/>
        </w:numPr>
        <w:spacing w:line="276" w:lineRule="auto"/>
        <w:rPr>
          <w:szCs w:val="24"/>
        </w:rPr>
      </w:pPr>
      <w:r w:rsidRPr="00A70744">
        <w:rPr>
          <w:szCs w:val="24"/>
        </w:rPr>
        <w:t>crearea unei culturi a securităţii la nivelul societăţii;</w:t>
      </w:r>
    </w:p>
    <w:p w:rsidR="00544FB9" w:rsidRPr="00A70744" w:rsidRDefault="00544FB9" w:rsidP="003D298F">
      <w:pPr>
        <w:pStyle w:val="BodyText"/>
        <w:numPr>
          <w:ilvl w:val="0"/>
          <w:numId w:val="6"/>
        </w:numPr>
        <w:spacing w:line="276" w:lineRule="auto"/>
        <w:rPr>
          <w:szCs w:val="24"/>
        </w:rPr>
      </w:pPr>
      <w:r w:rsidRPr="00A70744">
        <w:rPr>
          <w:szCs w:val="24"/>
        </w:rPr>
        <w:t xml:space="preserve"> concentrarea tuturor resurselor în vederea prevenirii riscurilor majore;</w:t>
      </w:r>
    </w:p>
    <w:p w:rsidR="00544FB9" w:rsidRPr="00A70744" w:rsidRDefault="00544FB9" w:rsidP="003D298F">
      <w:pPr>
        <w:pStyle w:val="BodyText"/>
        <w:numPr>
          <w:ilvl w:val="0"/>
          <w:numId w:val="6"/>
        </w:numPr>
        <w:spacing w:line="276" w:lineRule="auto"/>
        <w:rPr>
          <w:szCs w:val="24"/>
        </w:rPr>
      </w:pPr>
      <w:r w:rsidRPr="00A70744">
        <w:rPr>
          <w:szCs w:val="24"/>
        </w:rPr>
        <w:t>identificarea, documentarea şu conducerea tuturor activităţilor care contribuie la realizarea obiectivelor fiecărei persoane implicate în aceste activităţi;</w:t>
      </w:r>
    </w:p>
    <w:p w:rsidR="00544FB9" w:rsidRPr="00A70744" w:rsidRDefault="00544FB9" w:rsidP="003D298F">
      <w:pPr>
        <w:pStyle w:val="BodyText"/>
        <w:numPr>
          <w:ilvl w:val="0"/>
          <w:numId w:val="6"/>
        </w:numPr>
        <w:spacing w:line="276" w:lineRule="auto"/>
        <w:rPr>
          <w:szCs w:val="24"/>
        </w:rPr>
      </w:pPr>
      <w:r w:rsidRPr="00A70744">
        <w:rPr>
          <w:szCs w:val="24"/>
        </w:rPr>
        <w:t>corelarea obiectivelor de asigurare a securităţii cu alte obiective şi asigurarea bugetului necesar pentru realizarea acestora;</w:t>
      </w:r>
    </w:p>
    <w:p w:rsidR="00544FB9" w:rsidRPr="00A70744" w:rsidRDefault="00544FB9" w:rsidP="003D298F">
      <w:pPr>
        <w:pStyle w:val="BodyText"/>
        <w:numPr>
          <w:ilvl w:val="0"/>
          <w:numId w:val="6"/>
        </w:numPr>
        <w:spacing w:line="276" w:lineRule="auto"/>
        <w:rPr>
          <w:szCs w:val="24"/>
        </w:rPr>
      </w:pPr>
      <w:r w:rsidRPr="00A70744">
        <w:rPr>
          <w:szCs w:val="24"/>
        </w:rPr>
        <w:t>încurajarea angajaţilor de a semnala problemele care apar pentru prevenirea accidentelor majore;</w:t>
      </w:r>
    </w:p>
    <w:p w:rsidR="00544FB9" w:rsidRPr="00A70744" w:rsidRDefault="00544FB9" w:rsidP="003D298F">
      <w:pPr>
        <w:pStyle w:val="BodyText"/>
        <w:numPr>
          <w:ilvl w:val="0"/>
          <w:numId w:val="6"/>
        </w:numPr>
        <w:spacing w:line="276" w:lineRule="auto"/>
        <w:rPr>
          <w:szCs w:val="24"/>
        </w:rPr>
      </w:pPr>
      <w:r w:rsidRPr="00A70744">
        <w:rPr>
          <w:szCs w:val="24"/>
        </w:rPr>
        <w:t>motivarea personalului pentru realizarea securităţii;</w:t>
      </w:r>
    </w:p>
    <w:p w:rsidR="00544FB9" w:rsidRPr="00A70744" w:rsidRDefault="00544FB9" w:rsidP="003D298F">
      <w:pPr>
        <w:pStyle w:val="BodyText"/>
        <w:numPr>
          <w:ilvl w:val="0"/>
          <w:numId w:val="6"/>
        </w:numPr>
        <w:spacing w:line="276" w:lineRule="auto"/>
        <w:rPr>
          <w:szCs w:val="24"/>
        </w:rPr>
      </w:pPr>
      <w:r w:rsidRPr="00A70744">
        <w:rPr>
          <w:szCs w:val="24"/>
        </w:rPr>
        <w:t>analizarea periodică, de către conducere, a stadiului, evoluţiei şi eficienţei Sistemului Securităţii;</w:t>
      </w:r>
    </w:p>
    <w:p w:rsidR="00544FB9" w:rsidRPr="00A70744" w:rsidRDefault="00544FB9" w:rsidP="003D298F">
      <w:pPr>
        <w:pStyle w:val="BodyText"/>
        <w:numPr>
          <w:ilvl w:val="0"/>
          <w:numId w:val="6"/>
        </w:numPr>
        <w:spacing w:line="276" w:lineRule="auto"/>
        <w:rPr>
          <w:szCs w:val="24"/>
        </w:rPr>
      </w:pPr>
      <w:r w:rsidRPr="00A70744">
        <w:rPr>
          <w:szCs w:val="24"/>
        </w:rPr>
        <w:t>stabilirea şi alocarea resurselor umane şi materiale necesare pentru atingerea obiectivelor;</w:t>
      </w:r>
    </w:p>
    <w:p w:rsidR="00544FB9" w:rsidRPr="00A70744" w:rsidRDefault="00544FB9" w:rsidP="003D298F">
      <w:pPr>
        <w:pStyle w:val="BodyText"/>
        <w:numPr>
          <w:ilvl w:val="0"/>
          <w:numId w:val="6"/>
        </w:numPr>
        <w:spacing w:line="276" w:lineRule="auto"/>
        <w:rPr>
          <w:szCs w:val="24"/>
        </w:rPr>
      </w:pPr>
      <w:r w:rsidRPr="00A70744">
        <w:rPr>
          <w:szCs w:val="24"/>
        </w:rPr>
        <w:t>creşterea gradului de calificare profesională a personalului;</w:t>
      </w:r>
    </w:p>
    <w:p w:rsidR="00544FB9" w:rsidRPr="00A70744" w:rsidRDefault="00544FB9" w:rsidP="003D298F">
      <w:pPr>
        <w:pStyle w:val="BodyText"/>
        <w:numPr>
          <w:ilvl w:val="0"/>
          <w:numId w:val="6"/>
        </w:numPr>
        <w:spacing w:line="276" w:lineRule="auto"/>
        <w:rPr>
          <w:szCs w:val="24"/>
        </w:rPr>
      </w:pPr>
      <w:r w:rsidRPr="00A70744">
        <w:rPr>
          <w:szCs w:val="24"/>
        </w:rPr>
        <w:t>conştientizarea şi asumarea responsabilităţii fiecărui angajat, pentru securitatea muncii sale şi în ce priveşte atingerea obiectivelor de securitate;</w:t>
      </w:r>
    </w:p>
    <w:p w:rsidR="00544FB9" w:rsidRPr="00A70744" w:rsidRDefault="00544FB9" w:rsidP="003D298F">
      <w:pPr>
        <w:pStyle w:val="BodyText"/>
        <w:numPr>
          <w:ilvl w:val="0"/>
          <w:numId w:val="6"/>
        </w:numPr>
        <w:spacing w:line="276" w:lineRule="auto"/>
        <w:rPr>
          <w:szCs w:val="24"/>
        </w:rPr>
      </w:pPr>
      <w:r w:rsidRPr="00A70744">
        <w:rPr>
          <w:szCs w:val="24"/>
        </w:rPr>
        <w:t>modernizarea şi retehnologizarea instalaţiilor existente cu implementarea celor mai bune tehnici de prevenire a accidentelor majore;</w:t>
      </w:r>
    </w:p>
    <w:p w:rsidR="00544FB9" w:rsidRPr="00A70744" w:rsidRDefault="00544FB9" w:rsidP="003D298F">
      <w:pPr>
        <w:pStyle w:val="BodyText"/>
        <w:numPr>
          <w:ilvl w:val="0"/>
          <w:numId w:val="6"/>
        </w:numPr>
        <w:spacing w:line="276" w:lineRule="auto"/>
        <w:rPr>
          <w:szCs w:val="24"/>
        </w:rPr>
      </w:pPr>
      <w:r w:rsidRPr="00A70744">
        <w:rPr>
          <w:szCs w:val="24"/>
        </w:rPr>
        <w:t>instituirea unui sistem de planificare şi executare a reparaţiilor care să fie strâns legat de starea tehnică reală a echipamentelor şi urmărirea comportării în exploatare a acestora;</w:t>
      </w:r>
    </w:p>
    <w:p w:rsidR="00544FB9" w:rsidRPr="00A70744" w:rsidRDefault="00544FB9" w:rsidP="003D298F">
      <w:pPr>
        <w:pStyle w:val="BodyText"/>
        <w:numPr>
          <w:ilvl w:val="0"/>
          <w:numId w:val="6"/>
        </w:numPr>
        <w:spacing w:line="276" w:lineRule="auto"/>
        <w:rPr>
          <w:szCs w:val="24"/>
        </w:rPr>
      </w:pPr>
      <w:r w:rsidRPr="00A70744">
        <w:rPr>
          <w:szCs w:val="24"/>
        </w:rPr>
        <w:t>înregistrarea, evidenţa, analiza şi prelucrarea statistică a tuturor evenimentelor de securitate;</w:t>
      </w:r>
    </w:p>
    <w:p w:rsidR="00544FB9" w:rsidRPr="00A70744" w:rsidRDefault="00544FB9" w:rsidP="003D298F">
      <w:pPr>
        <w:pStyle w:val="BodyText"/>
        <w:numPr>
          <w:ilvl w:val="0"/>
          <w:numId w:val="6"/>
        </w:numPr>
        <w:spacing w:line="276" w:lineRule="auto"/>
        <w:rPr>
          <w:szCs w:val="24"/>
        </w:rPr>
      </w:pPr>
      <w:r w:rsidRPr="00A70744">
        <w:rPr>
          <w:szCs w:val="24"/>
        </w:rPr>
        <w:t>stabilirea condiţiilor tehnice-calitative şi criteriilor de acceptare a materialelor, echipamentelor şi serviciilor achiziţionate.</w:t>
      </w:r>
    </w:p>
    <w:p w:rsidR="00544FB9" w:rsidRPr="00A70744" w:rsidRDefault="00544FB9" w:rsidP="003D298F">
      <w:pPr>
        <w:spacing w:line="276" w:lineRule="auto"/>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La S.C. CET Arad S.A s-a introdus “ Sistemul de management al securităţii mediului, prin implementarea căruia au fost întocmite şi adoptate:</w:t>
      </w:r>
    </w:p>
    <w:p w:rsidR="00544FB9" w:rsidRPr="00A70744" w:rsidRDefault="00544FB9" w:rsidP="003D298F">
      <w:pPr>
        <w:numPr>
          <w:ilvl w:val="0"/>
          <w:numId w:val="6"/>
        </w:numPr>
        <w:spacing w:line="276" w:lineRule="auto"/>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programul sistemului de management al securităţii mediului;</w:t>
      </w:r>
    </w:p>
    <w:p w:rsidR="00544FB9" w:rsidRPr="00A70744" w:rsidRDefault="00544FB9" w:rsidP="003D298F">
      <w:pPr>
        <w:numPr>
          <w:ilvl w:val="0"/>
          <w:numId w:val="6"/>
        </w:numPr>
        <w:spacing w:line="276" w:lineRule="auto"/>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 xml:space="preserve">organizarea şi personalul desemnat pentru coordonarea sistemului de management al securităţii mediului </w:t>
      </w:r>
    </w:p>
    <w:p w:rsidR="00544FB9" w:rsidRPr="00A70744" w:rsidRDefault="00544FB9" w:rsidP="003D298F">
      <w:pPr>
        <w:numPr>
          <w:ilvl w:val="0"/>
          <w:numId w:val="6"/>
        </w:numPr>
        <w:spacing w:line="276" w:lineRule="auto"/>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 xml:space="preserve">identificarea şi evaluarea poluanţilor potenţiali ai mediului </w:t>
      </w:r>
    </w:p>
    <w:p w:rsidR="00544FB9" w:rsidRPr="00A70744" w:rsidRDefault="00544FB9" w:rsidP="003D298F">
      <w:pPr>
        <w:numPr>
          <w:ilvl w:val="0"/>
          <w:numId w:val="6"/>
        </w:numPr>
        <w:spacing w:line="276" w:lineRule="auto"/>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 xml:space="preserve">controlul operaţional şi evaluarea pericolelor majore ale poluărilor accidentale de mediu </w:t>
      </w:r>
    </w:p>
    <w:p w:rsidR="00544FB9" w:rsidRPr="00A70744" w:rsidRDefault="00544FB9" w:rsidP="003D298F">
      <w:pPr>
        <w:numPr>
          <w:ilvl w:val="0"/>
          <w:numId w:val="6"/>
        </w:numPr>
        <w:spacing w:line="276" w:lineRule="auto"/>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managementul pentru modernizare care include următoarele acţiuni:</w:t>
      </w:r>
    </w:p>
    <w:p w:rsidR="00544FB9" w:rsidRPr="00A70744" w:rsidRDefault="00544FB9" w:rsidP="003D298F">
      <w:pPr>
        <w:spacing w:line="276" w:lineRule="auto"/>
        <w:ind w:left="2160"/>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 introducerea unor “tehnologii curate”, cu implicaţii pozitive, directe, sau investiţii în echipamente amplasate la sfârşitul procesului de producţie, aşa numitele “tehnologii adăugate”;</w:t>
      </w:r>
    </w:p>
    <w:p w:rsidR="00544FB9" w:rsidRPr="00A70744" w:rsidRDefault="00544FB9" w:rsidP="003D298F">
      <w:pPr>
        <w:spacing w:line="276" w:lineRule="auto"/>
        <w:ind w:left="2160"/>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lastRenderedPageBreak/>
        <w:t>▪ utilizarea unor materii prime şi materiale care să nu conţină substanţe periculoase, sau înlocuirea substanţelor periculoase cu altele cu un grad de periculozitate mai scăzut;</w:t>
      </w:r>
    </w:p>
    <w:p w:rsidR="00544FB9" w:rsidRPr="00A70744" w:rsidRDefault="00544FB9" w:rsidP="003D298F">
      <w:pPr>
        <w:spacing w:line="276" w:lineRule="auto"/>
        <w:ind w:left="2160"/>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 monitorizarea permanentă a intrărilor şi ieşirilor substanţelor periculoase, din punct de vedere cantitativ şi calitativ.</w:t>
      </w:r>
    </w:p>
    <w:p w:rsidR="00544FB9" w:rsidRPr="00A70744" w:rsidRDefault="00544FB9" w:rsidP="003D298F">
      <w:pPr>
        <w:pStyle w:val="BodyText"/>
        <w:spacing w:line="276" w:lineRule="auto"/>
        <w:rPr>
          <w:szCs w:val="24"/>
        </w:rPr>
      </w:pPr>
      <w:r w:rsidRPr="00A70744">
        <w:rPr>
          <w:szCs w:val="24"/>
        </w:rPr>
        <w:t>Supravegherea calităţii mediului şi monitorizarea activităţilor de protecţie a mediului este o activitate continuă efectuată de către o persoană responsabilă cu protectia mediului numită prin decizia directorului general al societăţii.</w:t>
      </w:r>
    </w:p>
    <w:p w:rsidR="00544FB9" w:rsidRPr="00A70744" w:rsidRDefault="00544FB9" w:rsidP="003D298F">
      <w:pPr>
        <w:pStyle w:val="BodyText"/>
        <w:spacing w:line="276" w:lineRule="auto"/>
        <w:rPr>
          <w:szCs w:val="24"/>
        </w:rPr>
      </w:pPr>
    </w:p>
    <w:p w:rsidR="00544FB9" w:rsidRPr="00A70744" w:rsidRDefault="00544FB9" w:rsidP="003D298F">
      <w:pPr>
        <w:pStyle w:val="BodyText"/>
        <w:spacing w:line="276" w:lineRule="auto"/>
        <w:rPr>
          <w:szCs w:val="24"/>
        </w:rPr>
      </w:pPr>
      <w:r w:rsidRPr="00A70744">
        <w:rPr>
          <w:szCs w:val="24"/>
        </w:rPr>
        <w:t xml:space="preserve">Responsabilul cu protectia mediului are atribuţii şi sarcini bine stabilite prin fişa postului având datoria de a efectua zilnic control asupra fluxului tehnologic, al calităţii şi cantităţii de  deşeuri depozitate sau valorificate şi de a informa conducerea societăţii asupra respectării legislaţiei de mediu din termocentrala, prompt, pentru reducerea impactului asupra mediului prin reducerea sarcinii cazanului, schimbarea combustibilului în cazul unor conditii nefavorabile dispersiei gazelor de ardere. </w:t>
      </w:r>
    </w:p>
    <w:p w:rsidR="00544FB9" w:rsidRPr="00A70744" w:rsidRDefault="00544FB9" w:rsidP="003D298F">
      <w:pPr>
        <w:pStyle w:val="BodyText"/>
        <w:spacing w:line="276" w:lineRule="auto"/>
        <w:rPr>
          <w:szCs w:val="24"/>
        </w:rPr>
      </w:pPr>
    </w:p>
    <w:p w:rsidR="00544FB9" w:rsidRPr="00A70744" w:rsidRDefault="00544FB9" w:rsidP="003D298F">
      <w:pPr>
        <w:pStyle w:val="BodyText"/>
        <w:spacing w:line="276" w:lineRule="auto"/>
        <w:rPr>
          <w:szCs w:val="24"/>
        </w:rPr>
      </w:pPr>
      <w:r w:rsidRPr="00A70744">
        <w:rPr>
          <w:szCs w:val="24"/>
        </w:rPr>
        <w:t>Responsabilul cu protecţia mediului răspunde de raportarea corectă şi la termen către forurile superioare şi la Agenţia de Protectia Mediului Arad privind nivelul emisiilor, evacuările de ape uzate, depozitarea de deşeuri, incidente legate de o posibilă poluare; prezintă realizările termocentralei în planul protecţiei mediului; organizează şi ţine cursuri pe probleme de protecţia mediului în scopul educării ecologice a întregului personal din termocentrală pentru creşterea interesului şi responsabilităţii faţă de mediu.</w:t>
      </w:r>
    </w:p>
    <w:p w:rsidR="00544FB9" w:rsidRPr="00A70744" w:rsidRDefault="00544FB9" w:rsidP="003D298F">
      <w:pPr>
        <w:pStyle w:val="BodyText"/>
        <w:spacing w:line="276" w:lineRule="auto"/>
        <w:rPr>
          <w:szCs w:val="24"/>
        </w:rPr>
      </w:pPr>
    </w:p>
    <w:p w:rsidR="00544FB9" w:rsidRPr="00A70744" w:rsidRDefault="00544FB9" w:rsidP="003D298F">
      <w:pPr>
        <w:pStyle w:val="BodyText"/>
        <w:spacing w:line="276" w:lineRule="auto"/>
        <w:rPr>
          <w:szCs w:val="24"/>
        </w:rPr>
      </w:pPr>
      <w:r w:rsidRPr="00A70744">
        <w:rPr>
          <w:szCs w:val="24"/>
        </w:rPr>
        <w:t>În acest mod în crearea fluxului informaţional al asigurării protecţiei mediului la S.C. CET Arad S.A. şi pentru eliminarea deficienţelor apărute sunt implicaţi toţi factorii de răspundere din centrală, respectiv:</w:t>
      </w:r>
    </w:p>
    <w:p w:rsidR="00544FB9" w:rsidRPr="00A70744" w:rsidRDefault="00544FB9" w:rsidP="003D298F">
      <w:pPr>
        <w:pStyle w:val="BodyText"/>
        <w:numPr>
          <w:ilvl w:val="0"/>
          <w:numId w:val="25"/>
        </w:numPr>
        <w:spacing w:line="276" w:lineRule="auto"/>
        <w:rPr>
          <w:szCs w:val="24"/>
        </w:rPr>
      </w:pPr>
      <w:r w:rsidRPr="00A70744">
        <w:rPr>
          <w:szCs w:val="24"/>
        </w:rPr>
        <w:t>sectoarele de exploatare, de la operator până la directorul executiv de producţie;</w:t>
      </w:r>
    </w:p>
    <w:p w:rsidR="00544FB9" w:rsidRPr="00A70744" w:rsidRDefault="00544FB9" w:rsidP="003D298F">
      <w:pPr>
        <w:pStyle w:val="BodyText"/>
        <w:numPr>
          <w:ilvl w:val="0"/>
          <w:numId w:val="25"/>
        </w:numPr>
        <w:spacing w:line="276" w:lineRule="auto"/>
        <w:rPr>
          <w:szCs w:val="24"/>
        </w:rPr>
      </w:pPr>
      <w:r w:rsidRPr="00A70744">
        <w:rPr>
          <w:szCs w:val="24"/>
        </w:rPr>
        <w:t>toate serviciile, birourile, compartimentele;</w:t>
      </w:r>
    </w:p>
    <w:p w:rsidR="00544FB9" w:rsidRPr="00A70744" w:rsidRDefault="00544FB9" w:rsidP="003D298F">
      <w:pPr>
        <w:pStyle w:val="BodyText"/>
        <w:numPr>
          <w:ilvl w:val="0"/>
          <w:numId w:val="25"/>
        </w:numPr>
        <w:spacing w:line="276" w:lineRule="auto"/>
        <w:rPr>
          <w:szCs w:val="24"/>
        </w:rPr>
      </w:pPr>
      <w:r w:rsidRPr="00A70744">
        <w:rPr>
          <w:szCs w:val="24"/>
        </w:rPr>
        <w:t>responsabilul cu protecţia mediului din centrală;</w:t>
      </w:r>
    </w:p>
    <w:p w:rsidR="00544FB9" w:rsidRPr="00A70744" w:rsidRDefault="00544FB9" w:rsidP="003D298F">
      <w:pPr>
        <w:pStyle w:val="BodyText"/>
        <w:numPr>
          <w:ilvl w:val="0"/>
          <w:numId w:val="25"/>
        </w:numPr>
        <w:spacing w:line="276" w:lineRule="auto"/>
        <w:rPr>
          <w:szCs w:val="24"/>
        </w:rPr>
      </w:pPr>
      <w:r w:rsidRPr="00A70744">
        <w:rPr>
          <w:szCs w:val="24"/>
        </w:rPr>
        <w:t>conducerea centralei.</w:t>
      </w:r>
    </w:p>
    <w:p w:rsidR="00544FB9" w:rsidRPr="00A70744" w:rsidRDefault="00544FB9" w:rsidP="003D298F">
      <w:pPr>
        <w:pStyle w:val="BodyText"/>
        <w:spacing w:line="276" w:lineRule="auto"/>
        <w:rPr>
          <w:szCs w:val="24"/>
        </w:rPr>
      </w:pPr>
      <w:r w:rsidRPr="00A70744">
        <w:rPr>
          <w:szCs w:val="24"/>
        </w:rPr>
        <w:t>Supravegherea calităţii amplasamentului este asigurată prin efectuarea periodică de masurări de către personalul specializat din centrală cu aparatura din dotare.</w:t>
      </w:r>
    </w:p>
    <w:p w:rsidR="00544FB9" w:rsidRPr="00A70744" w:rsidRDefault="00544FB9" w:rsidP="003D298F">
      <w:pPr>
        <w:pStyle w:val="BodyText"/>
        <w:spacing w:line="276" w:lineRule="auto"/>
        <w:rPr>
          <w:szCs w:val="24"/>
        </w:rPr>
      </w:pPr>
      <w:r w:rsidRPr="00A70744">
        <w:rPr>
          <w:szCs w:val="24"/>
        </w:rPr>
        <w:t>Instruirea personalului din punctele critice şi a personalului echipelor de intervenţie se efectuează avându-se în vedere:</w:t>
      </w:r>
    </w:p>
    <w:p w:rsidR="00544FB9" w:rsidRPr="00A70744" w:rsidRDefault="00544FB9" w:rsidP="003D298F">
      <w:pPr>
        <w:pStyle w:val="BodyText"/>
        <w:spacing w:line="276" w:lineRule="auto"/>
        <w:rPr>
          <w:szCs w:val="24"/>
        </w:rPr>
      </w:pPr>
      <w:r w:rsidRPr="00A70744">
        <w:rPr>
          <w:szCs w:val="24"/>
        </w:rPr>
        <w:tab/>
      </w:r>
      <w:r w:rsidRPr="00A70744">
        <w:rPr>
          <w:szCs w:val="24"/>
        </w:rPr>
        <w:tab/>
        <w:t>● Data la care va avea loc instruirea:</w:t>
      </w:r>
      <w:r w:rsidRPr="00A70744">
        <w:rPr>
          <w:szCs w:val="24"/>
        </w:rPr>
        <w:tab/>
      </w:r>
    </w:p>
    <w:p w:rsidR="00544FB9" w:rsidRPr="00A70744" w:rsidRDefault="00544FB9" w:rsidP="003D298F">
      <w:pPr>
        <w:pStyle w:val="BodyText"/>
        <w:numPr>
          <w:ilvl w:val="3"/>
          <w:numId w:val="41"/>
        </w:numPr>
        <w:spacing w:line="276" w:lineRule="auto"/>
        <w:rPr>
          <w:szCs w:val="24"/>
        </w:rPr>
      </w:pPr>
      <w:r w:rsidRPr="00A70744">
        <w:rPr>
          <w:szCs w:val="24"/>
        </w:rPr>
        <w:t>semestrial odată cu instructajul;</w:t>
      </w:r>
    </w:p>
    <w:p w:rsidR="00544FB9" w:rsidRPr="00A70744" w:rsidRDefault="00544FB9" w:rsidP="003D298F">
      <w:pPr>
        <w:pStyle w:val="BodyText"/>
        <w:numPr>
          <w:ilvl w:val="3"/>
          <w:numId w:val="41"/>
        </w:numPr>
        <w:spacing w:line="276" w:lineRule="auto"/>
        <w:rPr>
          <w:szCs w:val="24"/>
        </w:rPr>
      </w:pPr>
      <w:r w:rsidRPr="00A70744">
        <w:rPr>
          <w:szCs w:val="24"/>
        </w:rPr>
        <w:t>semestrial pe linie de SSM.</w:t>
      </w:r>
    </w:p>
    <w:p w:rsidR="00544FB9" w:rsidRPr="00A70744" w:rsidRDefault="00544FB9" w:rsidP="003D298F">
      <w:pPr>
        <w:pStyle w:val="BodyText"/>
        <w:spacing w:line="276" w:lineRule="auto"/>
        <w:ind w:left="1440"/>
        <w:rPr>
          <w:szCs w:val="24"/>
        </w:rPr>
      </w:pPr>
      <w:r w:rsidRPr="00A70744">
        <w:rPr>
          <w:szCs w:val="24"/>
        </w:rPr>
        <w:t>● Locul : în sălile de instructaj a secţiilor şi atelierelor.</w:t>
      </w:r>
    </w:p>
    <w:p w:rsidR="00544FB9" w:rsidRPr="00A70744" w:rsidRDefault="00544FB9" w:rsidP="003D298F">
      <w:pPr>
        <w:pStyle w:val="BodyText"/>
        <w:spacing w:line="276" w:lineRule="auto"/>
        <w:ind w:left="1440"/>
        <w:rPr>
          <w:szCs w:val="24"/>
        </w:rPr>
      </w:pPr>
      <w:r w:rsidRPr="00A70744">
        <w:rPr>
          <w:szCs w:val="24"/>
        </w:rPr>
        <w:t>● Numele persoanei care asigură instruirea:</w:t>
      </w:r>
    </w:p>
    <w:p w:rsidR="00544FB9" w:rsidRPr="00A70744" w:rsidRDefault="00544FB9" w:rsidP="003D298F">
      <w:pPr>
        <w:pStyle w:val="BodyText"/>
        <w:numPr>
          <w:ilvl w:val="3"/>
          <w:numId w:val="41"/>
        </w:numPr>
        <w:spacing w:line="276" w:lineRule="auto"/>
        <w:rPr>
          <w:szCs w:val="24"/>
        </w:rPr>
      </w:pPr>
      <w:r w:rsidRPr="00A70744">
        <w:rPr>
          <w:szCs w:val="24"/>
        </w:rPr>
        <w:t>responsabilul cu mediu;</w:t>
      </w:r>
    </w:p>
    <w:p w:rsidR="00544FB9" w:rsidRPr="00A70744" w:rsidRDefault="00544FB9" w:rsidP="003D298F">
      <w:pPr>
        <w:pStyle w:val="BodyText"/>
        <w:numPr>
          <w:ilvl w:val="3"/>
          <w:numId w:val="41"/>
        </w:numPr>
        <w:spacing w:line="276" w:lineRule="auto"/>
        <w:rPr>
          <w:szCs w:val="24"/>
        </w:rPr>
      </w:pPr>
      <w:r w:rsidRPr="00A70744">
        <w:rPr>
          <w:szCs w:val="24"/>
        </w:rPr>
        <w:t>instructorul autorizat.</w:t>
      </w:r>
    </w:p>
    <w:p w:rsidR="00544FB9" w:rsidRPr="00A70744" w:rsidRDefault="00544FB9" w:rsidP="003D298F">
      <w:pPr>
        <w:pStyle w:val="BodyText"/>
        <w:spacing w:line="276" w:lineRule="auto"/>
        <w:ind w:left="720" w:firstLine="720"/>
        <w:rPr>
          <w:szCs w:val="24"/>
        </w:rPr>
      </w:pPr>
      <w:r w:rsidRPr="00A70744">
        <w:rPr>
          <w:szCs w:val="24"/>
        </w:rPr>
        <w:t xml:space="preserve">● Cine participă: şefi de secţii, ateliere, staţii, maiştri de tură şi echipele </w:t>
      </w:r>
    </w:p>
    <w:p w:rsidR="00544FB9" w:rsidRPr="00A70744" w:rsidRDefault="00544FB9" w:rsidP="003D298F">
      <w:pPr>
        <w:pStyle w:val="BodyText"/>
        <w:spacing w:line="276" w:lineRule="auto"/>
        <w:ind w:left="720" w:firstLine="720"/>
        <w:rPr>
          <w:szCs w:val="24"/>
        </w:rPr>
      </w:pPr>
      <w:r w:rsidRPr="00A70744">
        <w:rPr>
          <w:szCs w:val="24"/>
        </w:rPr>
        <w:t xml:space="preserve">                            de intervenţie</w:t>
      </w:r>
    </w:p>
    <w:p w:rsidR="00544FB9" w:rsidRPr="00A70744" w:rsidRDefault="00544FB9" w:rsidP="003D298F">
      <w:pPr>
        <w:pStyle w:val="BodyText"/>
        <w:spacing w:line="276" w:lineRule="auto"/>
        <w:rPr>
          <w:szCs w:val="24"/>
        </w:rPr>
      </w:pPr>
      <w:r w:rsidRPr="00A70744">
        <w:rPr>
          <w:b/>
          <w:szCs w:val="24"/>
        </w:rPr>
        <w:lastRenderedPageBreak/>
        <w:t>2.11. Incidente legate de poluare</w:t>
      </w:r>
    </w:p>
    <w:p w:rsidR="00544FB9" w:rsidRPr="00A70744" w:rsidRDefault="00544FB9" w:rsidP="003D298F">
      <w:pPr>
        <w:pStyle w:val="BodyText"/>
        <w:spacing w:line="276" w:lineRule="auto"/>
        <w:rPr>
          <w:szCs w:val="24"/>
        </w:rPr>
      </w:pPr>
      <w:r w:rsidRPr="00A70744">
        <w:rPr>
          <w:szCs w:val="24"/>
        </w:rPr>
        <w:t>Din datele deţinute de Agenţia de mediu Arad şi investigaţiile din teren nu au fost semnalate incidente legate de poluare pe amplasamentul termocentralei şi nu au fost înregistrate reclamaţii ale unor persoane fizice sau juridice privind acest aspect.</w:t>
      </w:r>
    </w:p>
    <w:p w:rsidR="00544FB9" w:rsidRPr="00A70744" w:rsidRDefault="00544FB9" w:rsidP="003D298F">
      <w:pPr>
        <w:pStyle w:val="BodyText"/>
        <w:spacing w:line="276" w:lineRule="auto"/>
        <w:rPr>
          <w:szCs w:val="24"/>
        </w:rPr>
      </w:pPr>
      <w:r w:rsidRPr="00A70744">
        <w:rPr>
          <w:szCs w:val="24"/>
        </w:rPr>
        <w:t>Deoarece termocentrala funcţionează cu circuit hidrotehnic de răcire tip închis, cu turn de răcire, nu se evacuează ape uzate cu temperatură ridicată.</w:t>
      </w:r>
    </w:p>
    <w:p w:rsidR="00544FB9" w:rsidRPr="00A70744" w:rsidRDefault="00544FB9" w:rsidP="003D298F">
      <w:pPr>
        <w:pStyle w:val="BodyText"/>
        <w:spacing w:line="276" w:lineRule="auto"/>
        <w:rPr>
          <w:szCs w:val="24"/>
        </w:rPr>
      </w:pPr>
    </w:p>
    <w:p w:rsidR="00544FB9" w:rsidRPr="00A70744" w:rsidRDefault="00544FB9" w:rsidP="003D298F">
      <w:pPr>
        <w:pStyle w:val="BodyText"/>
        <w:spacing w:line="276" w:lineRule="auto"/>
        <w:rPr>
          <w:szCs w:val="24"/>
        </w:rPr>
      </w:pPr>
      <w:r w:rsidRPr="00A70744">
        <w:rPr>
          <w:b/>
          <w:szCs w:val="24"/>
        </w:rPr>
        <w:t>2.12. Vecinatatea cu specii sau habitate protejate sau zone sensibile</w:t>
      </w:r>
    </w:p>
    <w:p w:rsidR="00544FB9" w:rsidRPr="00A70744" w:rsidRDefault="00544FB9" w:rsidP="003D298F">
      <w:pPr>
        <w:pStyle w:val="BodyText3"/>
        <w:spacing w:line="276" w:lineRule="auto"/>
        <w:rPr>
          <w:sz w:val="24"/>
          <w:szCs w:val="24"/>
          <w:u w:val="none"/>
        </w:rPr>
      </w:pPr>
      <w:r w:rsidRPr="00A70744">
        <w:rPr>
          <w:sz w:val="24"/>
          <w:szCs w:val="24"/>
          <w:u w:val="none"/>
        </w:rPr>
        <w:t>Centrala electrică de termoficare ARAD este amplasată în zona limitrofă a perimetrului municipiului ARAD,  la ieşirea din Arad spre Curtici, în partea de nord a municipiului Arad la bifurcaţia liniilor de cale ferată Arad Curtici şi Arad – Oradea.</w:t>
      </w:r>
    </w:p>
    <w:p w:rsidR="00544FB9" w:rsidRPr="00A70744" w:rsidRDefault="00544FB9" w:rsidP="003D298F">
      <w:pPr>
        <w:pStyle w:val="BodyText3"/>
        <w:spacing w:line="276" w:lineRule="auto"/>
        <w:rPr>
          <w:sz w:val="24"/>
          <w:szCs w:val="24"/>
          <w:u w:val="none"/>
        </w:rPr>
      </w:pPr>
      <w:r w:rsidRPr="00A70744">
        <w:rPr>
          <w:sz w:val="24"/>
          <w:szCs w:val="24"/>
          <w:u w:val="none"/>
        </w:rPr>
        <w:t>În zonele din vecinătatea amplasamentului CET Arad, nu au fost declarate zone cu specii sau habitate protejate sau zone sensibile.</w:t>
      </w:r>
    </w:p>
    <w:p w:rsidR="00544FB9" w:rsidRPr="00A70744" w:rsidRDefault="00544FB9" w:rsidP="003D298F">
      <w:pPr>
        <w:pStyle w:val="BodyText3"/>
        <w:spacing w:line="276" w:lineRule="auto"/>
        <w:rPr>
          <w:sz w:val="24"/>
          <w:szCs w:val="24"/>
          <w:u w:val="none"/>
        </w:rPr>
      </w:pPr>
    </w:p>
    <w:p w:rsidR="00544FB9" w:rsidRPr="00A70744" w:rsidRDefault="00544FB9" w:rsidP="003D298F">
      <w:pPr>
        <w:pStyle w:val="BodyText3"/>
        <w:spacing w:line="276" w:lineRule="auto"/>
        <w:rPr>
          <w:b/>
          <w:sz w:val="24"/>
          <w:szCs w:val="24"/>
        </w:rPr>
      </w:pPr>
      <w:r w:rsidRPr="00A70744">
        <w:rPr>
          <w:sz w:val="24"/>
          <w:szCs w:val="24"/>
          <w:u w:val="none"/>
        </w:rPr>
        <w:t>CET Arad este situată în afara zonelor locuite ale municipiului Arad. Toate obiectivele din zona de amplasament aparţinând centralei electrice de termoficare au fost construite în baza unui proiect întocmit de instituţii specializate la care s-a avut în vedere o bună încadrare în zona limitrofă a perimetrului municipiului Arad şi a împrejurimilor.</w:t>
      </w:r>
    </w:p>
    <w:p w:rsidR="00544FB9" w:rsidRPr="00A70744" w:rsidRDefault="00544FB9" w:rsidP="003D298F">
      <w:pPr>
        <w:pStyle w:val="BodyText"/>
        <w:spacing w:line="276" w:lineRule="auto"/>
        <w:rPr>
          <w:b/>
          <w:szCs w:val="24"/>
        </w:rPr>
      </w:pPr>
      <w:r w:rsidRPr="00A70744">
        <w:rPr>
          <w:b/>
          <w:szCs w:val="24"/>
        </w:rPr>
        <w:t xml:space="preserve">        </w:t>
      </w:r>
      <w:r w:rsidR="00BD3437" w:rsidRPr="00A70744">
        <w:rPr>
          <w:b/>
          <w:noProof/>
          <w:szCs w:val="24"/>
          <w:lang w:val="en-US" w:eastAsia="en-US"/>
        </w:rPr>
        <w:drawing>
          <wp:inline distT="0" distB="0" distL="0" distR="0">
            <wp:extent cx="6143625" cy="4371975"/>
            <wp:effectExtent l="0" t="0" r="0" b="0"/>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43625" cy="4371975"/>
                    </a:xfrm>
                    <a:prstGeom prst="rect">
                      <a:avLst/>
                    </a:prstGeom>
                    <a:noFill/>
                    <a:ln>
                      <a:noFill/>
                    </a:ln>
                  </pic:spPr>
                </pic:pic>
              </a:graphicData>
            </a:graphic>
          </wp:inline>
        </w:drawing>
      </w:r>
      <w:r w:rsidRPr="00A70744">
        <w:rPr>
          <w:b/>
          <w:szCs w:val="24"/>
        </w:rPr>
        <w:t xml:space="preserve">           </w:t>
      </w:r>
    </w:p>
    <w:p w:rsidR="00544FB9" w:rsidRPr="00A70744" w:rsidRDefault="00544FB9" w:rsidP="003D298F">
      <w:pPr>
        <w:pStyle w:val="BodyText"/>
        <w:spacing w:line="276" w:lineRule="auto"/>
        <w:rPr>
          <w:szCs w:val="24"/>
        </w:rPr>
      </w:pPr>
      <w:r w:rsidRPr="00A70744">
        <w:rPr>
          <w:b/>
          <w:szCs w:val="24"/>
        </w:rPr>
        <w:t xml:space="preserve"> 2.13. Condiţiile clădirilor</w:t>
      </w:r>
    </w:p>
    <w:p w:rsidR="00544FB9" w:rsidRPr="00A70744" w:rsidRDefault="00544FB9" w:rsidP="003D298F">
      <w:pPr>
        <w:pStyle w:val="BodyText"/>
        <w:spacing w:line="276" w:lineRule="auto"/>
        <w:rPr>
          <w:szCs w:val="24"/>
        </w:rPr>
      </w:pPr>
      <w:r w:rsidRPr="00A70744">
        <w:rPr>
          <w:szCs w:val="24"/>
        </w:rPr>
        <w:lastRenderedPageBreak/>
        <w:t>Pentru activitatea de urmărire a comportării în exploatare a construcţiilor există numit responsabil cu urmărirea comportării în timp a construcţiilor pe centrală precum şi rondieri de exploatare cu sarcini de UCC – şefii de secţii de la SC CET Arad SA.</w:t>
      </w:r>
    </w:p>
    <w:p w:rsidR="00544FB9" w:rsidRPr="00A70744" w:rsidRDefault="00544FB9" w:rsidP="003D298F">
      <w:pPr>
        <w:pStyle w:val="BodyText"/>
        <w:spacing w:line="276" w:lineRule="auto"/>
        <w:rPr>
          <w:szCs w:val="24"/>
        </w:rPr>
      </w:pPr>
      <w:r w:rsidRPr="00A70744">
        <w:rPr>
          <w:szCs w:val="24"/>
        </w:rPr>
        <w:t>Activitatea se desfăşoară cu respectarea legislaţiei în vigoare:</w:t>
      </w:r>
    </w:p>
    <w:p w:rsidR="00544FB9" w:rsidRPr="00A70744" w:rsidRDefault="00544FB9" w:rsidP="003D298F">
      <w:pPr>
        <w:pStyle w:val="BodyText"/>
        <w:numPr>
          <w:ilvl w:val="3"/>
          <w:numId w:val="41"/>
        </w:numPr>
        <w:spacing w:line="276" w:lineRule="auto"/>
        <w:rPr>
          <w:szCs w:val="24"/>
        </w:rPr>
      </w:pPr>
      <w:r w:rsidRPr="00A70744">
        <w:rPr>
          <w:szCs w:val="24"/>
        </w:rPr>
        <w:t>Legea 10 / 1995 privind calitatea în construcţii;</w:t>
      </w:r>
    </w:p>
    <w:p w:rsidR="00544FB9" w:rsidRPr="00A70744" w:rsidRDefault="00544FB9" w:rsidP="003D298F">
      <w:pPr>
        <w:pStyle w:val="BodyText"/>
        <w:numPr>
          <w:ilvl w:val="3"/>
          <w:numId w:val="41"/>
        </w:numPr>
        <w:spacing w:line="276" w:lineRule="auto"/>
        <w:rPr>
          <w:szCs w:val="24"/>
        </w:rPr>
      </w:pPr>
      <w:r w:rsidRPr="00A70744">
        <w:rPr>
          <w:szCs w:val="24"/>
        </w:rPr>
        <w:t>HGR 766/1997 – Regulament privind urmărirea comportării în exploatare, intervenţii în timp şi postutilizarea construcţiilor;</w:t>
      </w:r>
    </w:p>
    <w:p w:rsidR="00544FB9" w:rsidRPr="00A70744" w:rsidRDefault="00544FB9" w:rsidP="003D298F">
      <w:pPr>
        <w:pStyle w:val="BodyText"/>
        <w:numPr>
          <w:ilvl w:val="3"/>
          <w:numId w:val="41"/>
        </w:numPr>
        <w:spacing w:line="276" w:lineRule="auto"/>
        <w:rPr>
          <w:szCs w:val="24"/>
        </w:rPr>
      </w:pPr>
      <w:r w:rsidRPr="00A70744">
        <w:rPr>
          <w:szCs w:val="24"/>
        </w:rPr>
        <w:t>PE 130/1999 – Norme metodologice privind urmărirea comportării construcţiilor inclusiv supravegherea curentă a stării tehnice a acestora;</w:t>
      </w:r>
    </w:p>
    <w:p w:rsidR="00544FB9" w:rsidRPr="00A70744" w:rsidRDefault="00544FB9" w:rsidP="003D298F">
      <w:pPr>
        <w:pStyle w:val="BodyText"/>
        <w:numPr>
          <w:ilvl w:val="3"/>
          <w:numId w:val="41"/>
        </w:numPr>
        <w:spacing w:line="276" w:lineRule="auto"/>
        <w:rPr>
          <w:szCs w:val="24"/>
        </w:rPr>
      </w:pPr>
      <w:r w:rsidRPr="00A70744">
        <w:rPr>
          <w:szCs w:val="24"/>
        </w:rPr>
        <w:t>PE 732/1989 – Norme tehnice pentru întocmirea instrucţiunilor şi proiectelor de urmărire a comportării construcţiilor din cadrul obiectvelor termoenergetice.</w:t>
      </w:r>
    </w:p>
    <w:p w:rsidR="00544FB9" w:rsidRPr="00A70744" w:rsidRDefault="00544FB9" w:rsidP="003D298F">
      <w:pPr>
        <w:pStyle w:val="BodyText"/>
        <w:spacing w:line="276" w:lineRule="auto"/>
        <w:rPr>
          <w:szCs w:val="24"/>
        </w:rPr>
      </w:pPr>
    </w:p>
    <w:p w:rsidR="00544FB9" w:rsidRPr="00A70744" w:rsidRDefault="00544FB9" w:rsidP="003D298F">
      <w:pPr>
        <w:pStyle w:val="BodyText"/>
        <w:spacing w:line="276" w:lineRule="auto"/>
        <w:rPr>
          <w:szCs w:val="24"/>
        </w:rPr>
      </w:pPr>
      <w:r w:rsidRPr="00A70744">
        <w:rPr>
          <w:szCs w:val="24"/>
        </w:rPr>
        <w:t>Atât pentru urmărirea curentă a construcţiilor cât şi pentru urmărirea specială există “Instrucţiuni tehnice de urmărire curentă şi specială a construcţiilor” elaborate de către ISPE Timişoara (proiectantul general al obiectivului) şi reactualizate în 2010. Urmărirea curentă, se efectuează prin examinarea vizuală directă şi prin măsurări specifice, trimestriale cu întocmirea de rapoarte de inspecţie şi menţionarea acestora în “Jurnalul evenimentelor”.</w:t>
      </w:r>
    </w:p>
    <w:p w:rsidR="00544FB9" w:rsidRPr="00A70744" w:rsidRDefault="00544FB9" w:rsidP="003D298F">
      <w:pPr>
        <w:pStyle w:val="BodyText"/>
        <w:spacing w:line="276" w:lineRule="auto"/>
        <w:rPr>
          <w:szCs w:val="24"/>
        </w:rPr>
      </w:pPr>
      <w:r w:rsidRPr="00A70744">
        <w:rPr>
          <w:szCs w:val="24"/>
        </w:rPr>
        <w:t>În cadrul urmăririi speciale se face trimestrial măsurarea nivelului apei în puţurile piezometrice din incintă şi din cadrul depozitului de zgură şi cenuşă precum şi analize fizico-chimice a apei în puţurile de control în vederea asigurării protecţiei pânzei freatice pentru protejarea terenului de fundare şi a fundaţiilor.</w:t>
      </w:r>
    </w:p>
    <w:p w:rsidR="00544FB9" w:rsidRPr="00A70744" w:rsidRDefault="00544FB9" w:rsidP="003D298F">
      <w:pPr>
        <w:pStyle w:val="BodyText"/>
        <w:spacing w:line="276" w:lineRule="auto"/>
        <w:rPr>
          <w:szCs w:val="24"/>
        </w:rPr>
      </w:pPr>
    </w:p>
    <w:p w:rsidR="00544FB9" w:rsidRPr="00A70744" w:rsidRDefault="00544FB9" w:rsidP="003D298F">
      <w:pPr>
        <w:pStyle w:val="BodyText"/>
        <w:spacing w:line="276" w:lineRule="auto"/>
        <w:rPr>
          <w:szCs w:val="24"/>
        </w:rPr>
      </w:pPr>
      <w:r w:rsidRPr="00A70744">
        <w:rPr>
          <w:szCs w:val="24"/>
        </w:rPr>
        <w:t>Un alt parametru urmărit din anul 1996 este tasarea – deplasarea construcţiilor, pentru care anual se execută de către firma specializată măsurători topogeodezice. Până la această dată tasările măsurate pe reperii montaţi au înregistrat valori cuprinse în limitele normale.Au fost efectuate şi măsurări pentru determinarea abaterilor de la verticală ale coşurilor de fum precum şi deplasările orizontale ale depozitului de zgură şi cenuşă. S-a constatat şi în aceste cazuri încadrarea în limitele valorilor normale de exploatare.</w:t>
      </w:r>
    </w:p>
    <w:p w:rsidR="00544FB9" w:rsidRPr="00A70744" w:rsidRDefault="00544FB9" w:rsidP="003D298F">
      <w:pPr>
        <w:pStyle w:val="BodyText"/>
        <w:spacing w:line="276" w:lineRule="auto"/>
        <w:rPr>
          <w:szCs w:val="24"/>
        </w:rPr>
      </w:pPr>
      <w:r w:rsidRPr="00A70744">
        <w:rPr>
          <w:szCs w:val="24"/>
        </w:rPr>
        <w:t xml:space="preserve">În vederea prevenirii apariţiei unor depăşiri ale valorilor admise ale amplitudinilor vibraţiilor în fiecare lună se fac măsurări de vibraţii la lagăre turbină, generator, </w:t>
      </w:r>
      <w:r w:rsidR="00DF356E" w:rsidRPr="00A70744">
        <w:rPr>
          <w:szCs w:val="24"/>
        </w:rPr>
        <w:t>stâlpi, tabliere, EPA, VA, VGA.</w:t>
      </w:r>
    </w:p>
    <w:p w:rsidR="00544FB9" w:rsidRPr="00A70744" w:rsidRDefault="00544FB9" w:rsidP="003D298F">
      <w:pPr>
        <w:pStyle w:val="BodyText"/>
        <w:spacing w:line="276" w:lineRule="auto"/>
        <w:rPr>
          <w:szCs w:val="24"/>
        </w:rPr>
      </w:pPr>
    </w:p>
    <w:p w:rsidR="00544FB9" w:rsidRPr="00A70744" w:rsidRDefault="00544FB9" w:rsidP="003D298F">
      <w:pPr>
        <w:pStyle w:val="BodyText"/>
        <w:spacing w:line="276" w:lineRule="auto"/>
        <w:rPr>
          <w:szCs w:val="24"/>
        </w:rPr>
      </w:pPr>
      <w:r w:rsidRPr="00A70744">
        <w:rPr>
          <w:szCs w:val="24"/>
        </w:rPr>
        <w:t>Tot în cazul activităţii de urmărire specială s-au efectuat de către ISCE Bucureşti “Investigaţii de teren şi de laborator pentru stabilirea defectelor şi caracteristicilor  fizice şi chimice ale materialelor  la coşurile de fum H =200m şi H = 160m” precum şi “ Investigaţii inclusiv a elementelor adiacente ale structurii de rezistenţă ” lucrare efectuată de către ISIM Timişoara.</w:t>
      </w:r>
    </w:p>
    <w:p w:rsidR="00544FB9" w:rsidRPr="00A70744" w:rsidRDefault="00544FB9" w:rsidP="003D298F">
      <w:pPr>
        <w:pStyle w:val="BodyText"/>
        <w:spacing w:line="276" w:lineRule="auto"/>
        <w:rPr>
          <w:b/>
          <w:szCs w:val="24"/>
        </w:rPr>
      </w:pPr>
      <w:r w:rsidRPr="00A70744">
        <w:rPr>
          <w:szCs w:val="24"/>
        </w:rPr>
        <w:t>Concluziile investigaţiilor fiind  ca starea tehnică asigură exploatarea în condiţii de siguranţă cu condiţia respectării instrucţiunilor de exploatare şi întreţinere.</w:t>
      </w:r>
    </w:p>
    <w:p w:rsidR="00544FB9" w:rsidRPr="00A70744" w:rsidRDefault="00544FB9" w:rsidP="003D298F">
      <w:pPr>
        <w:pStyle w:val="BodyText"/>
        <w:spacing w:line="276" w:lineRule="auto"/>
        <w:rPr>
          <w:b/>
          <w:szCs w:val="24"/>
        </w:rPr>
      </w:pPr>
    </w:p>
    <w:p w:rsidR="00544FB9" w:rsidRPr="00A70744" w:rsidRDefault="00544FB9" w:rsidP="003D298F">
      <w:pPr>
        <w:pStyle w:val="BodyText"/>
        <w:spacing w:line="276" w:lineRule="auto"/>
        <w:rPr>
          <w:szCs w:val="24"/>
        </w:rPr>
      </w:pPr>
      <w:r w:rsidRPr="00A70744">
        <w:rPr>
          <w:b/>
          <w:szCs w:val="24"/>
        </w:rPr>
        <w:t>2.14. Răspuns de urgenţă</w:t>
      </w:r>
    </w:p>
    <w:p w:rsidR="00544FB9" w:rsidRPr="00A70744" w:rsidRDefault="00544FB9" w:rsidP="003D298F">
      <w:pPr>
        <w:pStyle w:val="BodyText"/>
        <w:spacing w:line="276" w:lineRule="auto"/>
        <w:rPr>
          <w:szCs w:val="24"/>
        </w:rPr>
      </w:pPr>
      <w:r w:rsidRPr="00A70744">
        <w:rPr>
          <w:szCs w:val="24"/>
        </w:rPr>
        <w:lastRenderedPageBreak/>
        <w:t xml:space="preserve">S.C. CET Arad S.A a elaborat procedurile de intervenţie pentru cazuri de urgenţă în conformitate cu cerinţele prevederilor legislative în vigoare constând în </w:t>
      </w:r>
      <w:r w:rsidRPr="00A70744">
        <w:rPr>
          <w:b/>
          <w:szCs w:val="24"/>
        </w:rPr>
        <w:t xml:space="preserve">Planul de urgenţă internă a S.C.CET Arad S.A. </w:t>
      </w:r>
    </w:p>
    <w:p w:rsidR="00544FB9" w:rsidRPr="00A70744" w:rsidRDefault="00544FB9" w:rsidP="003D298F">
      <w:pPr>
        <w:spacing w:line="276" w:lineRule="auto"/>
        <w:jc w:val="both"/>
        <w:rPr>
          <w:rFonts w:ascii="Times New Roman" w:hAnsi="Times New Roman" w:cs="Times New Roman"/>
          <w:i w:val="0"/>
          <w:sz w:val="24"/>
          <w:szCs w:val="24"/>
          <w:lang w:val="ro-RO"/>
        </w:rPr>
      </w:pPr>
    </w:p>
    <w:p w:rsidR="00544FB9" w:rsidRPr="00A70744" w:rsidRDefault="00544FB9" w:rsidP="003D298F">
      <w:pPr>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3. ISTORICUL TERENULUI</w:t>
      </w:r>
    </w:p>
    <w:p w:rsidR="00544FB9" w:rsidRPr="00A70744" w:rsidRDefault="00544FB9" w:rsidP="003D298F">
      <w:pPr>
        <w:spacing w:line="276" w:lineRule="auto"/>
        <w:jc w:val="center"/>
        <w:rPr>
          <w:rFonts w:ascii="Times New Roman" w:hAnsi="Times New Roman" w:cs="Times New Roman"/>
          <w:b/>
          <w:i w:val="0"/>
          <w:sz w:val="24"/>
          <w:szCs w:val="24"/>
          <w:lang w:val="ro-RO"/>
        </w:rPr>
      </w:pPr>
    </w:p>
    <w:p w:rsidR="00544FB9" w:rsidRPr="00A70744" w:rsidRDefault="00544FB9" w:rsidP="003D298F">
      <w:pPr>
        <w:spacing w:line="276" w:lineRule="auto"/>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Din datele furnizate de beneficiar rezultă că terenul pe care se află amplasamentul Centralei Electrice de Termoficare, aflat la nord de municipiul Arad, era un teren mlăştinos care a fost desecat şi amenajat pentru realizarea acestui obiectiv.</w:t>
      </w:r>
    </w:p>
    <w:p w:rsidR="00544FB9" w:rsidRPr="00A70744" w:rsidRDefault="00544FB9" w:rsidP="003D298F">
      <w:pPr>
        <w:spacing w:line="276" w:lineRule="auto"/>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Construirea Centralei Electrice de Termoficare Arad cu funcţionare pe combustibil solid (lignit) având ca suport de flacără gazul natural, a fost aprobată cu “AUTORIZAŢIA PENTRU EXECUTARE DE LUCRĂRI” nr. 50 din 23 aprilie 1983.</w:t>
      </w:r>
    </w:p>
    <w:p w:rsidR="00544FB9" w:rsidRPr="00A70744" w:rsidRDefault="00544FB9" w:rsidP="003D298F">
      <w:pPr>
        <w:spacing w:line="276" w:lineRule="auto"/>
        <w:jc w:val="both"/>
        <w:rPr>
          <w:rFonts w:ascii="Times New Roman" w:hAnsi="Times New Roman" w:cs="Times New Roman"/>
          <w:i w:val="0"/>
          <w:sz w:val="24"/>
          <w:szCs w:val="24"/>
          <w:lang w:val="ro-RO"/>
        </w:rPr>
      </w:pPr>
    </w:p>
    <w:p w:rsidR="00544FB9" w:rsidRPr="00A70744" w:rsidRDefault="00544FB9" w:rsidP="003D298F">
      <w:pPr>
        <w:spacing w:line="276" w:lineRule="auto"/>
        <w:jc w:val="both"/>
        <w:rPr>
          <w:rFonts w:ascii="Times New Roman" w:hAnsi="Times New Roman" w:cs="Times New Roman"/>
          <w:i w:val="0"/>
          <w:sz w:val="24"/>
          <w:szCs w:val="24"/>
          <w:shd w:val="clear" w:color="auto" w:fill="FFFF00"/>
          <w:lang w:val="ro-RO"/>
        </w:rPr>
      </w:pPr>
      <w:r w:rsidRPr="00A70744">
        <w:rPr>
          <w:rFonts w:ascii="Times New Roman" w:hAnsi="Times New Roman" w:cs="Times New Roman"/>
          <w:i w:val="0"/>
          <w:sz w:val="24"/>
          <w:szCs w:val="24"/>
          <w:lang w:val="ro-RO"/>
        </w:rPr>
        <w:t>Capacitatea energetică a termocentralei</w:t>
      </w:r>
      <w:r w:rsidR="00B22AB3" w:rsidRPr="00A70744">
        <w:rPr>
          <w:rFonts w:ascii="Times New Roman" w:hAnsi="Times New Roman" w:cs="Times New Roman"/>
          <w:i w:val="0"/>
          <w:sz w:val="24"/>
          <w:szCs w:val="24"/>
          <w:lang w:val="ro-RO"/>
        </w:rPr>
        <w:t xml:space="preserve"> la ora actuala </w:t>
      </w:r>
      <w:r w:rsidRPr="00A70744">
        <w:rPr>
          <w:rFonts w:ascii="Times New Roman" w:hAnsi="Times New Roman" w:cs="Times New Roman"/>
          <w:i w:val="0"/>
          <w:sz w:val="24"/>
          <w:szCs w:val="24"/>
          <w:lang w:val="ro-RO"/>
        </w:rPr>
        <w:t>, se compune din următoarele:</w:t>
      </w:r>
    </w:p>
    <w:p w:rsidR="00544FB9" w:rsidRPr="00A70744" w:rsidRDefault="00544FB9" w:rsidP="003D298F">
      <w:pPr>
        <w:numPr>
          <w:ilvl w:val="0"/>
          <w:numId w:val="15"/>
        </w:numPr>
        <w:spacing w:line="276" w:lineRule="auto"/>
        <w:ind w:left="360" w:firstLine="0"/>
        <w:rPr>
          <w:rFonts w:ascii="Times New Roman" w:hAnsi="Times New Roman" w:cs="Times New Roman"/>
          <w:i w:val="0"/>
          <w:sz w:val="24"/>
          <w:szCs w:val="24"/>
          <w:highlight w:val="white"/>
          <w:lang w:val="ro-RO"/>
        </w:rPr>
      </w:pPr>
      <w:r w:rsidRPr="00A70744">
        <w:rPr>
          <w:rFonts w:ascii="Times New Roman" w:hAnsi="Times New Roman" w:cs="Times New Roman"/>
          <w:b/>
          <w:i w:val="0"/>
          <w:sz w:val="24"/>
          <w:szCs w:val="24"/>
          <w:highlight w:val="white"/>
          <w:shd w:val="clear" w:color="auto" w:fill="FFFF00"/>
          <w:lang w:val="ro-RO"/>
        </w:rPr>
        <w:t>IMA11 - 1 cazan de abur energetic de 420t/h(P= 270 MWt) – care inlocui</w:t>
      </w:r>
      <w:r w:rsidR="00946C62" w:rsidRPr="00A70744">
        <w:rPr>
          <w:rFonts w:ascii="Times New Roman" w:hAnsi="Times New Roman" w:cs="Times New Roman"/>
          <w:b/>
          <w:i w:val="0"/>
          <w:sz w:val="24"/>
          <w:szCs w:val="24"/>
          <w:highlight w:val="white"/>
          <w:shd w:val="clear" w:color="auto" w:fill="FFFF00"/>
          <w:lang w:val="ro-RO"/>
        </w:rPr>
        <w:t xml:space="preserve">este </w:t>
      </w:r>
      <w:r w:rsidRPr="00A70744">
        <w:rPr>
          <w:rFonts w:ascii="Times New Roman" w:hAnsi="Times New Roman" w:cs="Times New Roman"/>
          <w:b/>
          <w:i w:val="0"/>
          <w:sz w:val="24"/>
          <w:szCs w:val="24"/>
          <w:highlight w:val="white"/>
          <w:shd w:val="clear" w:color="auto" w:fill="FFFF00"/>
          <w:lang w:val="ro-RO"/>
        </w:rPr>
        <w:t xml:space="preserve"> cazanul nr. 1 </w:t>
      </w:r>
      <w:r w:rsidR="00946C62" w:rsidRPr="00A70744">
        <w:rPr>
          <w:rFonts w:ascii="Times New Roman" w:hAnsi="Times New Roman" w:cs="Times New Roman"/>
          <w:b/>
          <w:i w:val="0"/>
          <w:sz w:val="24"/>
          <w:szCs w:val="24"/>
          <w:highlight w:val="white"/>
          <w:shd w:val="clear" w:color="auto" w:fill="FFFF00"/>
          <w:lang w:val="ro-RO"/>
        </w:rPr>
        <w:t xml:space="preserve"> </w:t>
      </w:r>
      <w:r w:rsidRPr="00A70744">
        <w:rPr>
          <w:rFonts w:ascii="Times New Roman" w:hAnsi="Times New Roman" w:cs="Times New Roman"/>
          <w:b/>
          <w:i w:val="0"/>
          <w:sz w:val="24"/>
          <w:szCs w:val="24"/>
          <w:highlight w:val="white"/>
          <w:shd w:val="clear" w:color="auto" w:fill="FFFF00"/>
          <w:lang w:val="ro-RO"/>
        </w:rPr>
        <w:t>PIF aprilie 2015</w:t>
      </w:r>
    </w:p>
    <w:p w:rsidR="00544FB9" w:rsidRPr="00A70744" w:rsidRDefault="00544FB9" w:rsidP="003D298F">
      <w:pPr>
        <w:spacing w:line="276" w:lineRule="auto"/>
        <w:ind w:left="720"/>
        <w:rPr>
          <w:rFonts w:ascii="Times New Roman" w:hAnsi="Times New Roman" w:cs="Times New Roman"/>
          <w:b/>
          <w:i w:val="0"/>
          <w:sz w:val="24"/>
          <w:szCs w:val="24"/>
          <w:lang w:val="ro-RO"/>
        </w:rPr>
      </w:pPr>
    </w:p>
    <w:p w:rsidR="00544FB9" w:rsidRPr="00A70744" w:rsidRDefault="00544FB9"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b/>
          <w:i w:val="0"/>
          <w:sz w:val="24"/>
          <w:szCs w:val="24"/>
          <w:lang w:val="ro-RO"/>
        </w:rPr>
        <w:t>4. RECUNOAŞTEREA TERENULUI</w:t>
      </w:r>
    </w:p>
    <w:p w:rsidR="00544FB9" w:rsidRPr="00A70744" w:rsidRDefault="00544FB9" w:rsidP="003D298F">
      <w:pPr>
        <w:spacing w:line="276" w:lineRule="auto"/>
        <w:jc w:val="both"/>
        <w:rPr>
          <w:rFonts w:ascii="Times New Roman" w:hAnsi="Times New Roman" w:cs="Times New Roman"/>
          <w:i w:val="0"/>
          <w:sz w:val="24"/>
          <w:szCs w:val="24"/>
          <w:lang w:val="ro-RO"/>
        </w:rPr>
      </w:pPr>
    </w:p>
    <w:p w:rsidR="00544FB9" w:rsidRPr="00A70744" w:rsidRDefault="00544FB9"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b/>
          <w:i w:val="0"/>
          <w:sz w:val="24"/>
          <w:szCs w:val="24"/>
          <w:lang w:val="ro-RO"/>
        </w:rPr>
        <w:t>4.1. Probleme identificate</w:t>
      </w:r>
    </w:p>
    <w:p w:rsidR="00544FB9" w:rsidRPr="00A70744" w:rsidRDefault="00544FB9" w:rsidP="003D298F">
      <w:pPr>
        <w:spacing w:line="276" w:lineRule="auto"/>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Pentru documentare au fost folosite datele furnizate de beneficiar şi deplasarea în teren pentru vizitarea obiectivelor de pe amplasamentul centralei electrice de termoficare în urma căreia au fost stabilite posibilele surse de poluare şi punctele de măsurare.</w:t>
      </w:r>
    </w:p>
    <w:p w:rsidR="00544FB9" w:rsidRPr="00A70744" w:rsidRDefault="00544FB9" w:rsidP="003D298F">
      <w:pPr>
        <w:spacing w:line="276" w:lineRule="auto"/>
        <w:jc w:val="both"/>
        <w:rPr>
          <w:rFonts w:ascii="Times New Roman" w:hAnsi="Times New Roman" w:cs="Times New Roman"/>
          <w:b/>
          <w:i w:val="0"/>
          <w:sz w:val="24"/>
          <w:szCs w:val="24"/>
          <w:lang w:val="ro-RO"/>
        </w:rPr>
      </w:pPr>
      <w:r w:rsidRPr="00A70744">
        <w:rPr>
          <w:rFonts w:ascii="Times New Roman" w:hAnsi="Times New Roman" w:cs="Times New Roman"/>
          <w:i w:val="0"/>
          <w:sz w:val="24"/>
          <w:szCs w:val="24"/>
          <w:lang w:val="ro-RO"/>
        </w:rPr>
        <w:t>Nu au fost zone speciale evidentiate in teren cu posibile surse de poluare.</w:t>
      </w:r>
    </w:p>
    <w:p w:rsidR="00544FB9" w:rsidRPr="00A70744" w:rsidRDefault="00544FB9" w:rsidP="003D298F">
      <w:pPr>
        <w:spacing w:line="276" w:lineRule="auto"/>
        <w:jc w:val="center"/>
        <w:rPr>
          <w:rFonts w:ascii="Times New Roman" w:hAnsi="Times New Roman" w:cs="Times New Roman"/>
          <w:b/>
          <w:i w:val="0"/>
          <w:sz w:val="24"/>
          <w:szCs w:val="24"/>
          <w:lang w:val="ro-RO"/>
        </w:rPr>
      </w:pPr>
    </w:p>
    <w:p w:rsidR="00544FB9" w:rsidRPr="00A70744" w:rsidRDefault="00544FB9"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b/>
          <w:i w:val="0"/>
          <w:sz w:val="24"/>
          <w:szCs w:val="24"/>
          <w:lang w:val="ro-RO"/>
        </w:rPr>
        <w:t>4.2. Deşeuri. Gestiunea deşeurilor</w:t>
      </w:r>
    </w:p>
    <w:p w:rsidR="00544FB9" w:rsidRPr="00A70744" w:rsidRDefault="00544FB9" w:rsidP="003D298F">
      <w:pPr>
        <w:spacing w:line="276" w:lineRule="auto"/>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Deşeurile rezultate în urma lucrărilor ce se desfăşoară pentru activitatea de producere a energiei electrice şi termice şi transport a energiei termice prin reţelele primare ale sistemului centralizat de termoficare sunt:</w:t>
      </w:r>
    </w:p>
    <w:p w:rsidR="00544FB9" w:rsidRPr="00A70744" w:rsidRDefault="00544FB9" w:rsidP="003D298F">
      <w:pPr>
        <w:spacing w:line="276" w:lineRule="auto"/>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ab/>
      </w:r>
      <w:r w:rsidRPr="00A70744">
        <w:rPr>
          <w:rFonts w:ascii="Times New Roman" w:hAnsi="Times New Roman" w:cs="Times New Roman"/>
          <w:i w:val="0"/>
          <w:sz w:val="24"/>
          <w:szCs w:val="24"/>
          <w:lang w:val="ro-RO"/>
        </w:rPr>
        <w:tab/>
        <w:t>♦ Deşeuri metalice feroase şi neferoase</w:t>
      </w:r>
    </w:p>
    <w:p w:rsidR="00544FB9" w:rsidRPr="00A70744" w:rsidRDefault="00544FB9" w:rsidP="003D298F">
      <w:pPr>
        <w:spacing w:line="276" w:lineRule="auto"/>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Deşeurile metalice feroase şi neferoase provin din procesul de reparaţii al utilajelor tehnologice din secţiile productive ale centralei electrice de termoficare.</w:t>
      </w:r>
    </w:p>
    <w:p w:rsidR="00544FB9" w:rsidRPr="00A70744" w:rsidRDefault="00544FB9" w:rsidP="003D298F">
      <w:pPr>
        <w:spacing w:line="276" w:lineRule="auto"/>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Deşeurile metalice se depozitează pe o platformă betonată special amenajată. De aici deşeurile sunt încărcate în maşini şi valorificate ca deşeuri reciclabile.</w:t>
      </w:r>
    </w:p>
    <w:p w:rsidR="00544FB9" w:rsidRPr="00A70744" w:rsidRDefault="00544FB9" w:rsidP="003D298F">
      <w:pPr>
        <w:spacing w:line="276" w:lineRule="auto"/>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ab/>
      </w:r>
      <w:r w:rsidRPr="00A70744">
        <w:rPr>
          <w:rFonts w:ascii="Times New Roman" w:hAnsi="Times New Roman" w:cs="Times New Roman"/>
          <w:i w:val="0"/>
          <w:sz w:val="24"/>
          <w:szCs w:val="24"/>
          <w:lang w:val="ro-RO"/>
        </w:rPr>
        <w:tab/>
        <w:t>♦ Deşeurile rezultate din reparaţii</w:t>
      </w:r>
    </w:p>
    <w:p w:rsidR="00544FB9" w:rsidRPr="00A70744" w:rsidRDefault="00544FB9" w:rsidP="003D298F">
      <w:pPr>
        <w:spacing w:line="276" w:lineRule="auto"/>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Deşeurile provenite în urma reparaţiilor (vată minerală, moloz, etc.) se depozitează în containere de gunoi pe platforma betonată special amenajată de unde se transporta periodic cu mijloace auto la groapa de gunoi a municipiului Arad.</w:t>
      </w:r>
    </w:p>
    <w:p w:rsidR="00544FB9" w:rsidRPr="00A70744" w:rsidRDefault="00544FB9" w:rsidP="003D298F">
      <w:pPr>
        <w:spacing w:line="276" w:lineRule="auto"/>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ab/>
      </w:r>
      <w:r w:rsidRPr="00A70744">
        <w:rPr>
          <w:rFonts w:ascii="Times New Roman" w:hAnsi="Times New Roman" w:cs="Times New Roman"/>
          <w:i w:val="0"/>
          <w:sz w:val="24"/>
          <w:szCs w:val="24"/>
          <w:lang w:val="ro-RO"/>
        </w:rPr>
        <w:tab/>
        <w:t>♦ Materiale de construcţii, moloz</w:t>
      </w:r>
    </w:p>
    <w:p w:rsidR="00544FB9" w:rsidRPr="00A70744" w:rsidRDefault="00544FB9" w:rsidP="003D298F">
      <w:pPr>
        <w:spacing w:line="276" w:lineRule="auto"/>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Molozul, resturile de vată minerală de la izolaţii şi resturile de materiale rezultate din construcţii se depozitează în containere pentru deşeuri menajere de unde sunt încărcate în mijloace auto şi transportate la groapa de gunoi a municipiului Arad.</w:t>
      </w:r>
    </w:p>
    <w:p w:rsidR="00544FB9" w:rsidRPr="00A70744" w:rsidRDefault="00544FB9" w:rsidP="003D298F">
      <w:pPr>
        <w:spacing w:line="276" w:lineRule="auto"/>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ab/>
      </w:r>
      <w:r w:rsidRPr="00A70744">
        <w:rPr>
          <w:rFonts w:ascii="Times New Roman" w:hAnsi="Times New Roman" w:cs="Times New Roman"/>
          <w:i w:val="0"/>
          <w:sz w:val="24"/>
          <w:szCs w:val="24"/>
          <w:lang w:val="ro-RO"/>
        </w:rPr>
        <w:tab/>
        <w:t>♦ Deşeurile menajere</w:t>
      </w:r>
    </w:p>
    <w:p w:rsidR="00544FB9" w:rsidRPr="00A70744" w:rsidRDefault="00544FB9" w:rsidP="003D298F">
      <w:pPr>
        <w:spacing w:line="276" w:lineRule="auto"/>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lastRenderedPageBreak/>
        <w:t>Deşeurile menajere se depozitează în continere de gunoi pe platformă betonată special amenajată de unde se transportă periodic cu mijloace auto la groapa de gunoi a municipiului Arad.</w:t>
      </w:r>
    </w:p>
    <w:p w:rsidR="00544FB9" w:rsidRPr="00A70744" w:rsidRDefault="00544FB9" w:rsidP="003D298F">
      <w:pPr>
        <w:spacing w:line="276" w:lineRule="auto"/>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ab/>
      </w:r>
      <w:r w:rsidRPr="00A70744">
        <w:rPr>
          <w:rFonts w:ascii="Times New Roman" w:hAnsi="Times New Roman" w:cs="Times New Roman"/>
          <w:i w:val="0"/>
          <w:sz w:val="24"/>
          <w:szCs w:val="24"/>
          <w:lang w:val="ro-RO"/>
        </w:rPr>
        <w:tab/>
        <w:t>♦ Uleiuri uzate</w:t>
      </w:r>
    </w:p>
    <w:p w:rsidR="00544FB9" w:rsidRPr="00A70744" w:rsidRDefault="00544FB9" w:rsidP="003D298F">
      <w:pPr>
        <w:spacing w:line="276" w:lineRule="auto"/>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Uleiurile uzate (uleiul de lubrifiere tip M30, uleiul de motor, uleiul hidraulic şi alte tipuri de uleiuri – K, TIN) sunt recuperate, stocate în bidoane de plastic în magazia societăţii şi apoi valorificat.</w:t>
      </w:r>
    </w:p>
    <w:p w:rsidR="00544FB9" w:rsidRPr="00A70744" w:rsidRDefault="00544FB9" w:rsidP="003D298F">
      <w:pPr>
        <w:spacing w:line="276" w:lineRule="auto"/>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Generarea, gestionarea, valorificarea şi eliminarea deşeurilor de pe amplasamentul CET l Arad SA sunt prezentate în formularul de solicitare cap. 6.Deseuri</w:t>
      </w:r>
    </w:p>
    <w:p w:rsidR="00544FB9" w:rsidRPr="00A70744" w:rsidRDefault="00544FB9" w:rsidP="003D298F">
      <w:pPr>
        <w:spacing w:line="276" w:lineRule="auto"/>
        <w:jc w:val="both"/>
        <w:rPr>
          <w:rFonts w:ascii="Times New Roman" w:hAnsi="Times New Roman" w:cs="Times New Roman"/>
          <w:i w:val="0"/>
          <w:sz w:val="24"/>
          <w:szCs w:val="24"/>
          <w:lang w:val="ro-RO"/>
        </w:rPr>
      </w:pPr>
    </w:p>
    <w:p w:rsidR="00544FB9" w:rsidRPr="00A70744" w:rsidRDefault="00544FB9" w:rsidP="003D298F">
      <w:pPr>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4.3. Depozite</w:t>
      </w:r>
    </w:p>
    <w:p w:rsidR="00544FB9" w:rsidRPr="00A70744" w:rsidRDefault="00544FB9" w:rsidP="003D298F">
      <w:pPr>
        <w:spacing w:line="276" w:lineRule="auto"/>
        <w:ind w:left="2160" w:firstLine="720"/>
        <w:rPr>
          <w:rFonts w:ascii="Times New Roman" w:hAnsi="Times New Roman" w:cs="Times New Roman"/>
          <w:b/>
          <w:i w:val="0"/>
          <w:sz w:val="24"/>
          <w:szCs w:val="24"/>
          <w:lang w:val="ro-RO"/>
        </w:rPr>
      </w:pPr>
    </w:p>
    <w:p w:rsidR="00544FB9" w:rsidRPr="00A70744" w:rsidRDefault="00544FB9" w:rsidP="003D298F">
      <w:pPr>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4.3.1. Depozitul de uleiuri</w:t>
      </w:r>
    </w:p>
    <w:p w:rsidR="00544FB9" w:rsidRPr="00A70744" w:rsidRDefault="00544FB9"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b/>
          <w:i w:val="0"/>
          <w:sz w:val="24"/>
          <w:szCs w:val="24"/>
          <w:lang w:val="ro-RO"/>
        </w:rPr>
        <w:t>Depozitul de uleiuri cuprinde:</w:t>
      </w:r>
    </w:p>
    <w:p w:rsidR="00096BC8" w:rsidRPr="00A70744" w:rsidRDefault="00544FB9" w:rsidP="003D298F">
      <w:pPr>
        <w:pStyle w:val="BodyText3"/>
        <w:numPr>
          <w:ilvl w:val="0"/>
          <w:numId w:val="66"/>
        </w:numPr>
        <w:shd w:val="clear" w:color="auto" w:fill="FFFFFF"/>
        <w:spacing w:line="276" w:lineRule="auto"/>
        <w:ind w:left="851"/>
        <w:rPr>
          <w:sz w:val="24"/>
          <w:szCs w:val="24"/>
          <w:highlight w:val="white"/>
          <w:u w:val="none"/>
        </w:rPr>
      </w:pPr>
      <w:r w:rsidRPr="00A70744">
        <w:rPr>
          <w:sz w:val="24"/>
          <w:szCs w:val="24"/>
          <w:u w:val="none"/>
        </w:rPr>
        <w:tab/>
      </w:r>
      <w:r w:rsidR="00096BC8" w:rsidRPr="00A70744">
        <w:rPr>
          <w:sz w:val="24"/>
          <w:szCs w:val="24"/>
          <w:highlight w:val="white"/>
          <w:u w:val="none"/>
        </w:rPr>
        <w:t>6 rezervoare de 6x20 mc ulei turbină – 5 sunt sigilate; se ataseaza  PV de sigilare. Rezervorul al șaselea se va sigila ulterior după ce cantitatea de ulei v-a fi predată</w:t>
      </w:r>
    </w:p>
    <w:p w:rsidR="00096BC8" w:rsidRPr="00A70744" w:rsidRDefault="00096BC8" w:rsidP="003D298F">
      <w:pPr>
        <w:pStyle w:val="BodyText3"/>
        <w:numPr>
          <w:ilvl w:val="0"/>
          <w:numId w:val="66"/>
        </w:numPr>
        <w:shd w:val="clear" w:color="auto" w:fill="FFFFFF"/>
        <w:spacing w:line="276" w:lineRule="auto"/>
        <w:ind w:left="851"/>
        <w:rPr>
          <w:sz w:val="24"/>
          <w:szCs w:val="24"/>
          <w:highlight w:val="white"/>
          <w:u w:val="none"/>
        </w:rPr>
      </w:pPr>
      <w:r w:rsidRPr="00A70744">
        <w:rPr>
          <w:sz w:val="24"/>
          <w:szCs w:val="24"/>
          <w:highlight w:val="white"/>
          <w:u w:val="none"/>
        </w:rPr>
        <w:t>2 rezervoare de 5 mc ulei transformator – sunt sigilate; se ataseaza  PV de sigilare</w:t>
      </w:r>
    </w:p>
    <w:p w:rsidR="00096BC8" w:rsidRPr="00A70744" w:rsidRDefault="00096BC8" w:rsidP="003D298F">
      <w:pPr>
        <w:pStyle w:val="BodyText3"/>
        <w:numPr>
          <w:ilvl w:val="0"/>
          <w:numId w:val="66"/>
        </w:numPr>
        <w:shd w:val="clear" w:color="auto" w:fill="FFFFFF"/>
        <w:spacing w:line="276" w:lineRule="auto"/>
        <w:ind w:left="851"/>
        <w:rPr>
          <w:sz w:val="24"/>
          <w:szCs w:val="24"/>
          <w:highlight w:val="white"/>
          <w:u w:val="none"/>
        </w:rPr>
      </w:pPr>
      <w:r w:rsidRPr="00A70744">
        <w:rPr>
          <w:sz w:val="24"/>
          <w:szCs w:val="24"/>
          <w:highlight w:val="white"/>
          <w:u w:val="none"/>
        </w:rPr>
        <w:t>2 rezervoare de 10 mc ulei transformator – sunt sigilate; se ataseaza  PV de sigilare</w:t>
      </w:r>
    </w:p>
    <w:p w:rsidR="00544FB9" w:rsidRPr="00A70744" w:rsidRDefault="00544FB9" w:rsidP="003D298F">
      <w:pPr>
        <w:pStyle w:val="BodyText3"/>
        <w:spacing w:line="276" w:lineRule="auto"/>
        <w:rPr>
          <w:sz w:val="24"/>
          <w:szCs w:val="24"/>
          <w:u w:val="none"/>
        </w:rPr>
      </w:pPr>
      <w:r w:rsidRPr="00A70744">
        <w:rPr>
          <w:sz w:val="24"/>
          <w:szCs w:val="24"/>
          <w:u w:val="none"/>
        </w:rPr>
        <w:t>Sunt rezervoare supraterane amplasate la depozitul de carburanti, pe o fundaţie de beton şi sunt amplasate in casa pompelor de ulei. Incinta este betonată si prevazută cu scurgere la canalizare depozitului.</w:t>
      </w:r>
    </w:p>
    <w:p w:rsidR="00544FB9" w:rsidRPr="00A70744" w:rsidRDefault="00544FB9" w:rsidP="003D298F">
      <w:pPr>
        <w:pStyle w:val="BodyText3"/>
        <w:spacing w:line="276" w:lineRule="auto"/>
        <w:rPr>
          <w:b/>
          <w:sz w:val="24"/>
          <w:szCs w:val="24"/>
          <w:u w:val="none"/>
        </w:rPr>
      </w:pPr>
      <w:r w:rsidRPr="00A70744">
        <w:rPr>
          <w:sz w:val="24"/>
          <w:szCs w:val="24"/>
          <w:u w:val="none"/>
        </w:rPr>
        <w:t>.</w:t>
      </w:r>
    </w:p>
    <w:p w:rsidR="00544FB9" w:rsidRPr="00A70744" w:rsidRDefault="00544FB9" w:rsidP="003D298F">
      <w:pPr>
        <w:pStyle w:val="BodyText3"/>
        <w:spacing w:line="276" w:lineRule="auto"/>
        <w:rPr>
          <w:sz w:val="24"/>
          <w:szCs w:val="24"/>
          <w:u w:val="none"/>
        </w:rPr>
      </w:pPr>
      <w:r w:rsidRPr="00A70744">
        <w:rPr>
          <w:b/>
          <w:sz w:val="24"/>
          <w:szCs w:val="24"/>
          <w:u w:val="none"/>
        </w:rPr>
        <w:t>4.3.2. Depozitul de carburanţi</w:t>
      </w:r>
    </w:p>
    <w:p w:rsidR="005E7EFC" w:rsidRPr="00A70744" w:rsidRDefault="005E7EFC" w:rsidP="003D298F">
      <w:pPr>
        <w:pStyle w:val="BodyText3"/>
        <w:shd w:val="clear" w:color="auto" w:fill="FFFFFF"/>
        <w:spacing w:line="276" w:lineRule="auto"/>
        <w:rPr>
          <w:sz w:val="24"/>
          <w:szCs w:val="24"/>
          <w:highlight w:val="white"/>
          <w:u w:val="none"/>
        </w:rPr>
      </w:pPr>
      <w:r w:rsidRPr="00A70744">
        <w:rPr>
          <w:sz w:val="24"/>
          <w:szCs w:val="24"/>
          <w:highlight w:val="white"/>
          <w:u w:val="none"/>
        </w:rPr>
        <w:t xml:space="preserve">Societatea dispune de un rezervor suprateran de 40 mc de motorina, amplasat la depozitul de carburanti, rezervorul este pe o fundaţie de beton şi este inconjurat de un taluz de pămînt nebetonat. </w:t>
      </w:r>
    </w:p>
    <w:p w:rsidR="00544FB9" w:rsidRPr="00A70744" w:rsidRDefault="00544FB9" w:rsidP="003D298F">
      <w:pPr>
        <w:pStyle w:val="BodyText3"/>
        <w:spacing w:line="276" w:lineRule="auto"/>
        <w:rPr>
          <w:sz w:val="24"/>
          <w:szCs w:val="24"/>
          <w:u w:val="none"/>
        </w:rPr>
      </w:pPr>
    </w:p>
    <w:p w:rsidR="00544FB9" w:rsidRPr="00A70744" w:rsidRDefault="00544FB9" w:rsidP="003D298F">
      <w:pPr>
        <w:pStyle w:val="BodyText3"/>
        <w:spacing w:line="276" w:lineRule="auto"/>
        <w:rPr>
          <w:sz w:val="24"/>
          <w:szCs w:val="24"/>
          <w:u w:val="none"/>
        </w:rPr>
      </w:pPr>
      <w:r w:rsidRPr="00A70744">
        <w:rPr>
          <w:b/>
          <w:sz w:val="24"/>
          <w:szCs w:val="24"/>
          <w:u w:val="none"/>
        </w:rPr>
        <w:t>4.3.3. Magazia de reactivi chimici</w:t>
      </w:r>
    </w:p>
    <w:p w:rsidR="00544FB9" w:rsidRPr="00A70744" w:rsidRDefault="00544FB9" w:rsidP="003D298F">
      <w:pPr>
        <w:pStyle w:val="BodyText3"/>
        <w:spacing w:line="276" w:lineRule="auto"/>
        <w:rPr>
          <w:sz w:val="24"/>
          <w:szCs w:val="24"/>
          <w:u w:val="none"/>
        </w:rPr>
      </w:pPr>
      <w:r w:rsidRPr="00A70744">
        <w:rPr>
          <w:sz w:val="24"/>
          <w:szCs w:val="24"/>
          <w:u w:val="none"/>
        </w:rPr>
        <w:t>Magazia de reactivi chimici este localizată pe amplasamentul centralei şi în ea sunt depozitaţi reactivii utilizaţi în laborator pentru analize ape.</w:t>
      </w:r>
    </w:p>
    <w:p w:rsidR="00544FB9" w:rsidRPr="00A70744" w:rsidRDefault="00544FB9" w:rsidP="003D298F">
      <w:pPr>
        <w:pStyle w:val="BodyText3"/>
        <w:spacing w:line="276" w:lineRule="auto"/>
        <w:rPr>
          <w:sz w:val="24"/>
          <w:szCs w:val="24"/>
          <w:u w:val="none"/>
        </w:rPr>
      </w:pPr>
    </w:p>
    <w:p w:rsidR="00544FB9" w:rsidRPr="00A70744" w:rsidRDefault="00544FB9" w:rsidP="003D298F">
      <w:pPr>
        <w:pStyle w:val="BodyText3"/>
        <w:spacing w:line="276" w:lineRule="auto"/>
        <w:rPr>
          <w:sz w:val="24"/>
          <w:szCs w:val="24"/>
          <w:u w:val="none"/>
        </w:rPr>
      </w:pPr>
      <w:r w:rsidRPr="00A70744">
        <w:rPr>
          <w:b/>
          <w:sz w:val="24"/>
          <w:szCs w:val="24"/>
          <w:u w:val="none"/>
        </w:rPr>
        <w:t>4.3.4. Depozit de HCl şi NaOH</w:t>
      </w:r>
    </w:p>
    <w:p w:rsidR="00096BC8" w:rsidRPr="00A70744" w:rsidRDefault="00096BC8" w:rsidP="003D298F">
      <w:pPr>
        <w:pStyle w:val="BodyText3"/>
        <w:shd w:val="clear" w:color="auto" w:fill="FFFFFF"/>
        <w:spacing w:line="276" w:lineRule="auto"/>
        <w:rPr>
          <w:b/>
          <w:sz w:val="24"/>
          <w:szCs w:val="24"/>
          <w:highlight w:val="white"/>
          <w:u w:val="none"/>
        </w:rPr>
      </w:pPr>
      <w:r w:rsidRPr="00A70744">
        <w:rPr>
          <w:sz w:val="24"/>
          <w:szCs w:val="24"/>
          <w:highlight w:val="white"/>
          <w:u w:val="none"/>
        </w:rPr>
        <w:t xml:space="preserve">- 7 rezervoare cilindrice, a câte 100 mc fiecare pentru HCl( 2 functionale si 5 sigilate) şi 4 rezervoare cilindrice, a 100 mc fiecare pentru NaOH( 1 funtional si 3 sigilate), prevăzute cu cuvă placată antiacid si antibazic, cu canalizare şi parapet de beton placat antiacid de cca 70 cm. </w:t>
      </w:r>
    </w:p>
    <w:p w:rsidR="00544FB9" w:rsidRPr="00A70744" w:rsidRDefault="00544FB9" w:rsidP="003D298F">
      <w:pPr>
        <w:pStyle w:val="BodyText3"/>
        <w:spacing w:line="276" w:lineRule="auto"/>
        <w:rPr>
          <w:sz w:val="24"/>
          <w:szCs w:val="24"/>
          <w:u w:val="none"/>
        </w:rPr>
      </w:pPr>
    </w:p>
    <w:p w:rsidR="00544FB9" w:rsidRPr="00A70744" w:rsidRDefault="00544FB9" w:rsidP="003D298F">
      <w:pPr>
        <w:pStyle w:val="BodyText3"/>
        <w:numPr>
          <w:ilvl w:val="2"/>
          <w:numId w:val="3"/>
        </w:numPr>
        <w:spacing w:line="276" w:lineRule="auto"/>
        <w:rPr>
          <w:sz w:val="24"/>
          <w:szCs w:val="24"/>
          <w:u w:val="none"/>
        </w:rPr>
      </w:pPr>
      <w:r w:rsidRPr="00A70744">
        <w:rPr>
          <w:b/>
          <w:sz w:val="24"/>
          <w:szCs w:val="24"/>
          <w:u w:val="none"/>
        </w:rPr>
        <w:t>Depozit tuburi de oxigen</w:t>
      </w:r>
    </w:p>
    <w:p w:rsidR="00096BC8" w:rsidRPr="00A70744" w:rsidRDefault="00096BC8" w:rsidP="003D298F">
      <w:pPr>
        <w:pStyle w:val="BodyText3"/>
        <w:shd w:val="clear" w:color="auto" w:fill="FFFFFF"/>
        <w:spacing w:line="276" w:lineRule="auto"/>
        <w:rPr>
          <w:b/>
          <w:sz w:val="24"/>
          <w:szCs w:val="24"/>
          <w:highlight w:val="white"/>
          <w:u w:val="none"/>
        </w:rPr>
      </w:pPr>
      <w:r w:rsidRPr="00A70744">
        <w:rPr>
          <w:sz w:val="24"/>
          <w:szCs w:val="24"/>
          <w:highlight w:val="white"/>
          <w:u w:val="none"/>
        </w:rPr>
        <w:t>Aprovizionarea cu oxigen se face în recipiente sub presiune de 10,5m</w:t>
      </w:r>
      <w:r w:rsidRPr="00A70744">
        <w:rPr>
          <w:sz w:val="24"/>
          <w:szCs w:val="24"/>
          <w:highlight w:val="white"/>
          <w:u w:val="none"/>
          <w:vertAlign w:val="superscript"/>
        </w:rPr>
        <w:t>3</w:t>
      </w:r>
      <w:r w:rsidRPr="00A70744">
        <w:rPr>
          <w:sz w:val="24"/>
          <w:szCs w:val="24"/>
          <w:highlight w:val="white"/>
          <w:u w:val="none"/>
        </w:rPr>
        <w:t>, transportul efectuându-se cu mijloace auto. Tuburile de oxigen sunt depozitate în magazie localizat la nord de coşul de fum într-o zonă liberă de construcţii special amenajată ce ocupă o suprafaţă de 110m</w:t>
      </w:r>
      <w:r w:rsidRPr="00A70744">
        <w:rPr>
          <w:sz w:val="24"/>
          <w:szCs w:val="24"/>
          <w:highlight w:val="white"/>
          <w:u w:val="none"/>
          <w:vertAlign w:val="superscript"/>
        </w:rPr>
        <w:t>2</w:t>
      </w:r>
      <w:r w:rsidRPr="00A70744">
        <w:rPr>
          <w:sz w:val="24"/>
          <w:szCs w:val="24"/>
          <w:highlight w:val="white"/>
          <w:u w:val="none"/>
        </w:rPr>
        <w:t>.</w:t>
      </w:r>
    </w:p>
    <w:p w:rsidR="00544FB9" w:rsidRPr="00A70744" w:rsidRDefault="00544FB9" w:rsidP="003D298F">
      <w:pPr>
        <w:pStyle w:val="BodyText3"/>
        <w:spacing w:line="276" w:lineRule="auto"/>
        <w:rPr>
          <w:sz w:val="24"/>
          <w:szCs w:val="24"/>
          <w:u w:val="none"/>
        </w:rPr>
      </w:pPr>
    </w:p>
    <w:p w:rsidR="00544FB9" w:rsidRPr="00A70744" w:rsidRDefault="00544FB9" w:rsidP="003D298F">
      <w:pPr>
        <w:pStyle w:val="BodyText3"/>
        <w:numPr>
          <w:ilvl w:val="2"/>
          <w:numId w:val="3"/>
        </w:numPr>
        <w:spacing w:line="276" w:lineRule="auto"/>
        <w:rPr>
          <w:sz w:val="24"/>
          <w:szCs w:val="24"/>
          <w:u w:val="none"/>
        </w:rPr>
      </w:pPr>
      <w:r w:rsidRPr="00A70744">
        <w:rPr>
          <w:b/>
          <w:sz w:val="24"/>
          <w:szCs w:val="24"/>
          <w:u w:val="none"/>
        </w:rPr>
        <w:t>Alte depozite şi magazii</w:t>
      </w:r>
    </w:p>
    <w:p w:rsidR="00096BC8" w:rsidRPr="00A70744" w:rsidRDefault="00096BC8" w:rsidP="003D298F">
      <w:pPr>
        <w:pStyle w:val="BodyText3"/>
        <w:shd w:val="clear" w:color="auto" w:fill="FFFFFF"/>
        <w:spacing w:line="276" w:lineRule="auto"/>
        <w:ind w:left="720"/>
        <w:rPr>
          <w:sz w:val="24"/>
          <w:szCs w:val="24"/>
          <w:u w:val="none"/>
        </w:rPr>
      </w:pPr>
      <w:r w:rsidRPr="00A70744">
        <w:rPr>
          <w:b/>
          <w:sz w:val="24"/>
          <w:szCs w:val="24"/>
          <w:u w:val="none"/>
        </w:rPr>
        <w:t>Alte depozite şi magazii</w:t>
      </w:r>
    </w:p>
    <w:p w:rsidR="00096BC8" w:rsidRPr="00A70744" w:rsidRDefault="00096BC8" w:rsidP="003D298F">
      <w:pPr>
        <w:pStyle w:val="BodyText3"/>
        <w:shd w:val="clear" w:color="auto" w:fill="FFFFFF"/>
        <w:spacing w:line="276" w:lineRule="auto"/>
        <w:ind w:left="720"/>
        <w:rPr>
          <w:b/>
          <w:sz w:val="24"/>
          <w:szCs w:val="24"/>
          <w:u w:val="none"/>
        </w:rPr>
      </w:pPr>
      <w:r w:rsidRPr="00A70744">
        <w:rPr>
          <w:sz w:val="24"/>
          <w:szCs w:val="24"/>
          <w:u w:val="none"/>
        </w:rPr>
        <w:t>Pe amplasamentul obiectivului se mai află:</w:t>
      </w:r>
    </w:p>
    <w:p w:rsidR="00096BC8" w:rsidRPr="00A70744" w:rsidRDefault="00096BC8" w:rsidP="003D298F">
      <w:pPr>
        <w:pStyle w:val="BodyText3"/>
        <w:shd w:val="clear" w:color="auto" w:fill="FFFFFF"/>
        <w:spacing w:line="276" w:lineRule="auto"/>
        <w:ind w:left="720"/>
        <w:rPr>
          <w:sz w:val="24"/>
          <w:szCs w:val="24"/>
          <w:u w:val="none"/>
        </w:rPr>
      </w:pPr>
      <w:r w:rsidRPr="00A70744">
        <w:rPr>
          <w:b/>
          <w:sz w:val="24"/>
          <w:szCs w:val="24"/>
          <w:u w:val="none"/>
        </w:rPr>
        <w:lastRenderedPageBreak/>
        <w:tab/>
      </w:r>
      <w:r w:rsidRPr="00A70744">
        <w:rPr>
          <w:sz w:val="24"/>
          <w:szCs w:val="24"/>
          <w:u w:val="none"/>
        </w:rPr>
        <w:t>▪ depozitul butelii hidrogen este de 25 mp. Este închis şi prevăzut cu plăcuţe de avertizare „Accesul interzis”</w:t>
      </w:r>
    </w:p>
    <w:p w:rsidR="00096BC8" w:rsidRPr="00A70744" w:rsidRDefault="00096BC8" w:rsidP="003D298F">
      <w:pPr>
        <w:pStyle w:val="BodyText3"/>
        <w:shd w:val="clear" w:color="auto" w:fill="FFFFFF"/>
        <w:spacing w:line="276" w:lineRule="auto"/>
        <w:ind w:left="720"/>
        <w:rPr>
          <w:sz w:val="24"/>
          <w:szCs w:val="24"/>
          <w:u w:val="none"/>
        </w:rPr>
      </w:pPr>
      <w:r w:rsidRPr="00A70744">
        <w:rPr>
          <w:sz w:val="24"/>
          <w:szCs w:val="24"/>
          <w:u w:val="none"/>
        </w:rPr>
        <w:tab/>
        <w:t>▪ depozitul pentru echipamentele şi materialele electrice;</w:t>
      </w:r>
    </w:p>
    <w:p w:rsidR="00096BC8" w:rsidRPr="00A70744" w:rsidRDefault="00096BC8" w:rsidP="003D298F">
      <w:pPr>
        <w:pStyle w:val="BodyText3"/>
        <w:shd w:val="clear" w:color="auto" w:fill="FFFFFF"/>
        <w:spacing w:line="276" w:lineRule="auto"/>
        <w:ind w:left="720"/>
        <w:rPr>
          <w:sz w:val="24"/>
          <w:szCs w:val="24"/>
          <w:u w:val="none"/>
        </w:rPr>
      </w:pPr>
      <w:r w:rsidRPr="00A70744">
        <w:rPr>
          <w:sz w:val="24"/>
          <w:szCs w:val="24"/>
          <w:u w:val="none"/>
        </w:rPr>
        <w:tab/>
        <w:t>▪ magazia de materiale electrice;</w:t>
      </w:r>
    </w:p>
    <w:p w:rsidR="00096BC8" w:rsidRPr="00A70744" w:rsidRDefault="00096BC8" w:rsidP="003D298F">
      <w:pPr>
        <w:pStyle w:val="BodyText3"/>
        <w:shd w:val="clear" w:color="auto" w:fill="FFFFFF"/>
        <w:spacing w:line="276" w:lineRule="auto"/>
        <w:ind w:left="720"/>
        <w:rPr>
          <w:sz w:val="24"/>
          <w:szCs w:val="24"/>
          <w:u w:val="none"/>
        </w:rPr>
      </w:pPr>
      <w:r w:rsidRPr="00A70744">
        <w:rPr>
          <w:sz w:val="24"/>
          <w:szCs w:val="24"/>
          <w:u w:val="none"/>
        </w:rPr>
        <w:t>▪ magazia pentru piese mecanice de schimb;</w:t>
      </w:r>
    </w:p>
    <w:p w:rsidR="00096BC8" w:rsidRPr="00A70744" w:rsidRDefault="00096BC8" w:rsidP="003D298F">
      <w:pPr>
        <w:pStyle w:val="BodyText3"/>
        <w:shd w:val="clear" w:color="auto" w:fill="FFFFFF"/>
        <w:spacing w:line="276" w:lineRule="auto"/>
        <w:ind w:left="720"/>
        <w:rPr>
          <w:sz w:val="24"/>
          <w:szCs w:val="24"/>
          <w:u w:val="none"/>
        </w:rPr>
      </w:pPr>
      <w:r w:rsidRPr="00A70744">
        <w:rPr>
          <w:sz w:val="24"/>
          <w:szCs w:val="24"/>
          <w:u w:val="none"/>
        </w:rPr>
        <w:t>▪ platforma betonata pentru deşeurile metalice</w:t>
      </w:r>
    </w:p>
    <w:p w:rsidR="00096BC8" w:rsidRPr="00A70744" w:rsidRDefault="00096BC8" w:rsidP="003D298F">
      <w:pPr>
        <w:pStyle w:val="BodyText3"/>
        <w:shd w:val="clear" w:color="auto" w:fill="FFFFFF"/>
        <w:spacing w:line="276" w:lineRule="auto"/>
        <w:ind w:left="720"/>
        <w:rPr>
          <w:b/>
          <w:sz w:val="24"/>
          <w:szCs w:val="24"/>
          <w:u w:val="none"/>
        </w:rPr>
      </w:pPr>
      <w:r w:rsidRPr="00A70744">
        <w:rPr>
          <w:sz w:val="24"/>
          <w:szCs w:val="24"/>
          <w:u w:val="none"/>
        </w:rPr>
        <w:t>▪ magazia pentru echipamente de protecţie şi securitatea muncii;</w:t>
      </w:r>
    </w:p>
    <w:p w:rsidR="00096BC8" w:rsidRPr="00A70744" w:rsidRDefault="00096BC8" w:rsidP="003D298F">
      <w:pPr>
        <w:pStyle w:val="BodyText3"/>
        <w:shd w:val="clear" w:color="auto" w:fill="FFFFFF"/>
        <w:spacing w:line="276" w:lineRule="auto"/>
        <w:ind w:left="720"/>
        <w:rPr>
          <w:b/>
          <w:sz w:val="24"/>
          <w:szCs w:val="24"/>
          <w:u w:val="none"/>
        </w:rPr>
      </w:pPr>
      <w:r w:rsidRPr="00A70744">
        <w:rPr>
          <w:b/>
          <w:sz w:val="24"/>
          <w:szCs w:val="24"/>
          <w:u w:val="none"/>
        </w:rPr>
        <w:tab/>
        <w:t>Alte  magazii</w:t>
      </w:r>
    </w:p>
    <w:p w:rsidR="00096BC8" w:rsidRPr="00A70744" w:rsidRDefault="00096BC8" w:rsidP="003D298F">
      <w:pPr>
        <w:pStyle w:val="BodyText3"/>
        <w:shd w:val="clear" w:color="auto" w:fill="FFFFFF"/>
        <w:spacing w:line="276" w:lineRule="auto"/>
        <w:ind w:left="720"/>
        <w:rPr>
          <w:b/>
          <w:sz w:val="24"/>
          <w:szCs w:val="24"/>
          <w:u w:val="none"/>
        </w:rPr>
      </w:pPr>
      <w:r w:rsidRPr="00A70744">
        <w:rPr>
          <w:b/>
          <w:sz w:val="24"/>
          <w:szCs w:val="24"/>
          <w:u w:val="none"/>
        </w:rPr>
        <w:t xml:space="preserve">Hidratul de Hidrazina </w:t>
      </w:r>
      <w:r w:rsidRPr="00A70744">
        <w:rPr>
          <w:sz w:val="24"/>
          <w:szCs w:val="24"/>
          <w:u w:val="none"/>
        </w:rPr>
        <w:t>se aprovizionaza in butoaie de plastic de 200 litri si este depozitat in magazia sectiei termomecanica, magazie betonată unde are acces doar personalul autorizat.</w:t>
      </w:r>
    </w:p>
    <w:p w:rsidR="00096BC8" w:rsidRPr="00A70744" w:rsidRDefault="00096BC8" w:rsidP="003D298F">
      <w:pPr>
        <w:pStyle w:val="BodyText3"/>
        <w:shd w:val="clear" w:color="auto" w:fill="FFFFFF"/>
        <w:spacing w:line="276" w:lineRule="auto"/>
        <w:ind w:left="720"/>
        <w:rPr>
          <w:b/>
          <w:sz w:val="24"/>
          <w:szCs w:val="24"/>
          <w:u w:val="none"/>
        </w:rPr>
      </w:pPr>
      <w:r w:rsidRPr="00A70744">
        <w:rPr>
          <w:b/>
          <w:sz w:val="24"/>
          <w:szCs w:val="24"/>
          <w:u w:val="none"/>
        </w:rPr>
        <w:t xml:space="preserve">Masa ionica </w:t>
      </w:r>
      <w:r w:rsidRPr="00A70744">
        <w:rPr>
          <w:sz w:val="24"/>
          <w:szCs w:val="24"/>
          <w:u w:val="none"/>
        </w:rPr>
        <w:t xml:space="preserve">este aprovizionată în saci si este depozitată in hala de la sectia de tratare ape. </w:t>
      </w:r>
    </w:p>
    <w:p w:rsidR="00096BC8" w:rsidRPr="00A70744" w:rsidRDefault="00096BC8" w:rsidP="003D298F">
      <w:pPr>
        <w:pStyle w:val="BodyText3"/>
        <w:shd w:val="clear" w:color="auto" w:fill="FFFFFF"/>
        <w:spacing w:line="276" w:lineRule="auto"/>
        <w:ind w:left="720"/>
        <w:rPr>
          <w:sz w:val="24"/>
          <w:szCs w:val="24"/>
          <w:u w:val="none"/>
        </w:rPr>
      </w:pPr>
      <w:r w:rsidRPr="00A70744">
        <w:rPr>
          <w:b/>
          <w:sz w:val="24"/>
          <w:szCs w:val="24"/>
          <w:u w:val="none"/>
        </w:rPr>
        <w:t xml:space="preserve">Apa amoniacală este </w:t>
      </w:r>
      <w:r w:rsidRPr="00A70744">
        <w:rPr>
          <w:sz w:val="24"/>
          <w:szCs w:val="24"/>
          <w:u w:val="none"/>
        </w:rPr>
        <w:t>aprovizionată în butoaie de plastic de 30 litri şi este depozitată în magazia sectiei de tratare ape, magazie betonată în care are acces doar personalul autorizat.</w:t>
      </w:r>
    </w:p>
    <w:p w:rsidR="00544FB9" w:rsidRPr="00A70744" w:rsidRDefault="00544FB9" w:rsidP="003D298F">
      <w:pPr>
        <w:pStyle w:val="BodyText3"/>
        <w:spacing w:line="276" w:lineRule="auto"/>
        <w:ind w:left="720" w:firstLine="720"/>
        <w:rPr>
          <w:sz w:val="24"/>
          <w:szCs w:val="24"/>
          <w:u w:val="none"/>
        </w:rPr>
      </w:pPr>
    </w:p>
    <w:p w:rsidR="00544FB9" w:rsidRPr="00A70744" w:rsidRDefault="00544FB9" w:rsidP="003D298F">
      <w:pPr>
        <w:numPr>
          <w:ilvl w:val="1"/>
          <w:numId w:val="3"/>
        </w:numPr>
        <w:spacing w:line="276" w:lineRule="auto"/>
        <w:rPr>
          <w:rFonts w:ascii="Times New Roman" w:hAnsi="Times New Roman" w:cs="Times New Roman"/>
          <w:i w:val="0"/>
          <w:sz w:val="24"/>
          <w:szCs w:val="24"/>
          <w:lang w:val="ro-RO"/>
        </w:rPr>
      </w:pPr>
      <w:r w:rsidRPr="00A70744">
        <w:rPr>
          <w:rFonts w:ascii="Times New Roman" w:hAnsi="Times New Roman" w:cs="Times New Roman"/>
          <w:b/>
          <w:i w:val="0"/>
          <w:sz w:val="24"/>
          <w:szCs w:val="24"/>
          <w:lang w:val="ro-RO"/>
        </w:rPr>
        <w:t>Instalaţii de evacuare a apelor uzate -  Sisteme de canalizare</w:t>
      </w:r>
    </w:p>
    <w:p w:rsidR="00544FB9" w:rsidRPr="00A70744" w:rsidRDefault="00544FB9" w:rsidP="003D298F">
      <w:pPr>
        <w:shd w:val="clear" w:color="auto" w:fill="FFFFFF"/>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Apele uzate de pe platforma CET  Arad sunt colectate separat si transportate prin urmatoarele retele de canalizare construite in sistem separativ:</w:t>
      </w:r>
    </w:p>
    <w:p w:rsidR="00544FB9" w:rsidRPr="00A70744" w:rsidRDefault="00544FB9" w:rsidP="003D298F">
      <w:pPr>
        <w:numPr>
          <w:ilvl w:val="0"/>
          <w:numId w:val="12"/>
        </w:numPr>
        <w:shd w:val="clear" w:color="auto" w:fill="FFFFFF"/>
        <w:autoSpaceDE w:val="0"/>
        <w:spacing w:line="276" w:lineRule="auto"/>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canalizarea menajera – 6,3Km;</w:t>
      </w:r>
    </w:p>
    <w:p w:rsidR="00544FB9" w:rsidRPr="00A70744" w:rsidRDefault="00544FB9" w:rsidP="003D298F">
      <w:pPr>
        <w:numPr>
          <w:ilvl w:val="0"/>
          <w:numId w:val="12"/>
        </w:numPr>
        <w:shd w:val="clear" w:color="auto" w:fill="FFFFFF"/>
        <w:autoSpaceDE w:val="0"/>
        <w:spacing w:line="276" w:lineRule="auto"/>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canalizarea pluviala – 11,7 Km;</w:t>
      </w:r>
    </w:p>
    <w:p w:rsidR="00544FB9" w:rsidRPr="00A70744" w:rsidRDefault="00544FB9" w:rsidP="003D298F">
      <w:pPr>
        <w:numPr>
          <w:ilvl w:val="0"/>
          <w:numId w:val="12"/>
        </w:numPr>
        <w:shd w:val="clear" w:color="auto" w:fill="FFFFFF"/>
        <w:autoSpaceDE w:val="0"/>
        <w:spacing w:line="276" w:lineRule="auto"/>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canalizarea tehnologica – 3,3 Km</w:t>
      </w:r>
    </w:p>
    <w:p w:rsidR="00544FB9" w:rsidRPr="00A70744" w:rsidRDefault="00544FB9" w:rsidP="003D298F">
      <w:pPr>
        <w:numPr>
          <w:ilvl w:val="0"/>
          <w:numId w:val="12"/>
        </w:numPr>
        <w:shd w:val="clear" w:color="auto" w:fill="FFFFFF"/>
        <w:autoSpaceDE w:val="0"/>
        <w:spacing w:line="276" w:lineRule="auto"/>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alte evacuari de ape uzate pluviale.</w:t>
      </w:r>
    </w:p>
    <w:p w:rsidR="00544FB9" w:rsidRPr="00A70744" w:rsidRDefault="00544FB9" w:rsidP="003D298F">
      <w:pPr>
        <w:shd w:val="clear" w:color="auto" w:fill="FFFFFF"/>
        <w:autoSpaceDE w:val="0"/>
        <w:spacing w:line="276" w:lineRule="auto"/>
        <w:ind w:left="720"/>
        <w:rPr>
          <w:rFonts w:ascii="Times New Roman" w:hAnsi="Times New Roman" w:cs="Times New Roman"/>
          <w:i w:val="0"/>
          <w:sz w:val="24"/>
          <w:szCs w:val="24"/>
          <w:lang w:val="ro-RO"/>
        </w:rPr>
      </w:pPr>
    </w:p>
    <w:p w:rsidR="00544FB9" w:rsidRPr="00A70744" w:rsidRDefault="00544FB9" w:rsidP="003D298F">
      <w:pPr>
        <w:numPr>
          <w:ilvl w:val="0"/>
          <w:numId w:val="4"/>
        </w:numPr>
        <w:shd w:val="clear" w:color="auto" w:fill="FFFFFF"/>
        <w:tabs>
          <w:tab w:val="left" w:pos="900"/>
        </w:tabs>
        <w:autoSpaceDE w:val="0"/>
        <w:spacing w:line="276" w:lineRule="auto"/>
        <w:ind w:hanging="1080"/>
        <w:jc w:val="both"/>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Canalizarea menajera</w:t>
      </w:r>
    </w:p>
    <w:p w:rsidR="00544FB9" w:rsidRPr="00A70744" w:rsidRDefault="00544FB9" w:rsidP="003D298F">
      <w:pPr>
        <w:shd w:val="clear" w:color="auto" w:fill="FFFFFF"/>
        <w:autoSpaceDE w:val="0"/>
        <w:spacing w:line="276" w:lineRule="auto"/>
        <w:ind w:left="360"/>
        <w:rPr>
          <w:rFonts w:ascii="Times New Roman" w:hAnsi="Times New Roman" w:cs="Times New Roman"/>
          <w:b/>
          <w:i w:val="0"/>
          <w:sz w:val="24"/>
          <w:szCs w:val="24"/>
          <w:lang w:val="ro-RO"/>
        </w:rPr>
      </w:pPr>
    </w:p>
    <w:p w:rsidR="00544FB9" w:rsidRPr="00A70744" w:rsidRDefault="00544FB9" w:rsidP="003D298F">
      <w:pPr>
        <w:shd w:val="clear" w:color="auto" w:fill="FFFFFF"/>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Apele menajere de la vestiare, grupuri sociale, birouri din platforma CET  Arad sunt colectate intr-un bazin vidanjabil betonat (fosa septica), iar prin pompare sunt evacuate in canalizarea menajera oraseneasca, conform contractului incheiat cu Compania de Apa Arad.</w:t>
      </w:r>
    </w:p>
    <w:p w:rsidR="00544FB9" w:rsidRPr="00A70744" w:rsidRDefault="00544FB9" w:rsidP="003D298F">
      <w:pPr>
        <w:shd w:val="clear" w:color="auto" w:fill="FFFFFF"/>
        <w:spacing w:line="276" w:lineRule="auto"/>
        <w:rPr>
          <w:rFonts w:ascii="Times New Roman" w:hAnsi="Times New Roman" w:cs="Times New Roman"/>
          <w:i w:val="0"/>
          <w:sz w:val="24"/>
          <w:szCs w:val="24"/>
          <w:lang w:val="ro-RO"/>
        </w:rPr>
      </w:pPr>
    </w:p>
    <w:p w:rsidR="00544FB9" w:rsidRPr="00A70744" w:rsidRDefault="00544FB9" w:rsidP="003D298F">
      <w:pPr>
        <w:numPr>
          <w:ilvl w:val="0"/>
          <w:numId w:val="4"/>
        </w:numPr>
        <w:shd w:val="clear" w:color="auto" w:fill="FFFFFF"/>
        <w:tabs>
          <w:tab w:val="left" w:pos="900"/>
        </w:tabs>
        <w:autoSpaceDE w:val="0"/>
        <w:spacing w:line="276" w:lineRule="auto"/>
        <w:ind w:hanging="1080"/>
        <w:jc w:val="both"/>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Canalizarea pluviala</w:t>
      </w:r>
    </w:p>
    <w:p w:rsidR="00544FB9" w:rsidRPr="00A70744" w:rsidRDefault="00544FB9" w:rsidP="003D298F">
      <w:pPr>
        <w:shd w:val="clear" w:color="auto" w:fill="FFFFFF"/>
        <w:autoSpaceDE w:val="0"/>
        <w:spacing w:line="276" w:lineRule="auto"/>
        <w:ind w:left="360"/>
        <w:rPr>
          <w:rFonts w:ascii="Times New Roman" w:hAnsi="Times New Roman" w:cs="Times New Roman"/>
          <w:b/>
          <w:i w:val="0"/>
          <w:sz w:val="24"/>
          <w:szCs w:val="24"/>
          <w:lang w:val="ro-RO"/>
        </w:rPr>
      </w:pPr>
    </w:p>
    <w:p w:rsidR="00544FB9" w:rsidRPr="00A70744" w:rsidRDefault="00544FB9" w:rsidP="003D298F">
      <w:pPr>
        <w:pStyle w:val="BodyText3"/>
        <w:shd w:val="clear" w:color="auto" w:fill="FFFFFF"/>
        <w:spacing w:line="276" w:lineRule="auto"/>
        <w:rPr>
          <w:sz w:val="24"/>
          <w:szCs w:val="24"/>
          <w:u w:val="none"/>
        </w:rPr>
      </w:pPr>
      <w:r w:rsidRPr="00A70744">
        <w:rPr>
          <w:sz w:val="24"/>
          <w:szCs w:val="24"/>
          <w:u w:val="none"/>
        </w:rPr>
        <w:t>Apele pluviale provenite de pe amplasament sunt captate in totalitate (jgheaburi si burlane de pe cladiri, guri de scurgere de la drumuri) intr-o retea  de canalizare independenta amplasata in general in lungul drumurilor. In zona gospodariei de carbune sunt prevazute trei bazine decantoare (BD1, BD2, BD3) cu un V=6000 m</w:t>
      </w:r>
      <w:r w:rsidRPr="00A70744">
        <w:rPr>
          <w:sz w:val="24"/>
          <w:szCs w:val="24"/>
          <w:u w:val="none"/>
          <w:vertAlign w:val="superscript"/>
        </w:rPr>
        <w:t>3</w:t>
      </w:r>
      <w:r w:rsidRPr="00A70744">
        <w:rPr>
          <w:sz w:val="24"/>
          <w:szCs w:val="24"/>
          <w:u w:val="none"/>
        </w:rPr>
        <w:t>/buc. Dupa decantare, apa de ploaie ajunge in bazinul de retentie (V=10.000 m</w:t>
      </w:r>
      <w:r w:rsidRPr="00A70744">
        <w:rPr>
          <w:sz w:val="24"/>
          <w:szCs w:val="24"/>
          <w:u w:val="none"/>
          <w:vertAlign w:val="superscript"/>
        </w:rPr>
        <w:t>3</w:t>
      </w:r>
      <w:r w:rsidRPr="00A70744">
        <w:rPr>
          <w:sz w:val="24"/>
          <w:szCs w:val="24"/>
          <w:u w:val="none"/>
        </w:rPr>
        <w:t xml:space="preserve">). </w:t>
      </w:r>
    </w:p>
    <w:p w:rsidR="00544FB9" w:rsidRPr="00A70744" w:rsidRDefault="00544FB9" w:rsidP="003D298F">
      <w:pPr>
        <w:pStyle w:val="BodyText3"/>
        <w:shd w:val="clear" w:color="auto" w:fill="FFFFFF"/>
        <w:spacing w:line="276" w:lineRule="auto"/>
        <w:rPr>
          <w:sz w:val="24"/>
          <w:szCs w:val="24"/>
        </w:rPr>
      </w:pPr>
      <w:r w:rsidRPr="00A70744">
        <w:rPr>
          <w:sz w:val="24"/>
          <w:szCs w:val="24"/>
          <w:u w:val="none"/>
        </w:rPr>
        <w:t xml:space="preserve">Bazinele de decantare  sunt amplasate in zona fostei  gospodarii de combustibil solid respectiv BD1 langa statia electrica Concasare, BD2 in fata turnurilor de intoarcere T1 si T2, iar BD3 la  turnurile de intoarcere T8. BD-urile au fost construite prin escavarea terenului la minus 3 m iar fundul a fost impermeabilizat cu argila. </w:t>
      </w:r>
    </w:p>
    <w:p w:rsidR="00544FB9" w:rsidRPr="00A70744" w:rsidRDefault="00544FB9"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lang w:val="ro-RO"/>
        </w:rPr>
        <w:lastRenderedPageBreak/>
        <w:t xml:space="preserve">Constructiv bazinele de decantare sunt de tip cuve patrate cu urmatoarele dimensiuni:LxlxH= 20x20x1,5 m. Cuvele sunt acoperite cu dale din beton rostuite, la baza lor, in partea centrala sunt montate tevile colectoare prevazute cu perforatii. Prin intermediul unor tuburi de beton acestea sunt trimise garvitational in bazinul de retentie. </w:t>
      </w:r>
      <w:r w:rsidRPr="00A70744">
        <w:rPr>
          <w:rFonts w:ascii="Times New Roman" w:hAnsi="Times New Roman" w:cs="Times New Roman"/>
          <w:i w:val="0"/>
          <w:spacing w:val="-2"/>
          <w:sz w:val="24"/>
          <w:szCs w:val="24"/>
          <w:lang w:val="ro-RO"/>
        </w:rPr>
        <w:t>Din bazinul de retenţie apele pluviale sunt</w:t>
      </w:r>
      <w:r w:rsidRPr="00A70744">
        <w:rPr>
          <w:rFonts w:ascii="Times New Roman" w:hAnsi="Times New Roman" w:cs="Times New Roman"/>
          <w:i w:val="0"/>
          <w:spacing w:val="-2"/>
          <w:sz w:val="24"/>
          <w:szCs w:val="24"/>
          <w:shd w:val="clear" w:color="auto" w:fill="FFFF00"/>
          <w:lang w:val="ro-RO"/>
        </w:rPr>
        <w:t xml:space="preserve"> </w:t>
      </w:r>
      <w:r w:rsidRPr="00A70744">
        <w:rPr>
          <w:rFonts w:ascii="Times New Roman" w:hAnsi="Times New Roman" w:cs="Times New Roman"/>
          <w:i w:val="0"/>
          <w:sz w:val="24"/>
          <w:szCs w:val="24"/>
          <w:highlight w:val="white"/>
          <w:lang w:val="ro-RO"/>
        </w:rPr>
        <w:t>utilizate în scop PSI.</w:t>
      </w:r>
    </w:p>
    <w:p w:rsidR="00544FB9" w:rsidRPr="00A70744" w:rsidRDefault="00544FB9" w:rsidP="003D298F">
      <w:pPr>
        <w:pStyle w:val="BodyText3"/>
        <w:shd w:val="clear" w:color="auto" w:fill="FFFFFF"/>
        <w:spacing w:line="276" w:lineRule="auto"/>
        <w:rPr>
          <w:sz w:val="24"/>
          <w:szCs w:val="24"/>
        </w:rPr>
      </w:pPr>
    </w:p>
    <w:p w:rsidR="00544FB9" w:rsidRPr="00A70744" w:rsidRDefault="00544FB9" w:rsidP="003D298F">
      <w:pPr>
        <w:numPr>
          <w:ilvl w:val="0"/>
          <w:numId w:val="4"/>
        </w:numPr>
        <w:shd w:val="clear" w:color="auto" w:fill="FFFFFF"/>
        <w:tabs>
          <w:tab w:val="left" w:pos="900"/>
        </w:tabs>
        <w:autoSpaceDE w:val="0"/>
        <w:spacing w:line="276" w:lineRule="auto"/>
        <w:ind w:hanging="1080"/>
        <w:jc w:val="both"/>
        <w:rPr>
          <w:rFonts w:ascii="Times New Roman" w:hAnsi="Times New Roman" w:cs="Times New Roman"/>
          <w:b/>
          <w:i w:val="0"/>
          <w:sz w:val="24"/>
          <w:szCs w:val="24"/>
          <w:u w:val="single"/>
          <w:lang w:val="ro-RO"/>
        </w:rPr>
      </w:pPr>
      <w:r w:rsidRPr="00A70744">
        <w:rPr>
          <w:rFonts w:ascii="Times New Roman" w:hAnsi="Times New Roman" w:cs="Times New Roman"/>
          <w:b/>
          <w:i w:val="0"/>
          <w:sz w:val="24"/>
          <w:szCs w:val="24"/>
          <w:lang w:val="ro-RO"/>
        </w:rPr>
        <w:t>Canalizarea tehnologica</w:t>
      </w:r>
    </w:p>
    <w:p w:rsidR="00544FB9" w:rsidRPr="00A70744" w:rsidRDefault="00544FB9" w:rsidP="003D298F">
      <w:pPr>
        <w:shd w:val="clear" w:color="auto" w:fill="FFFFFF"/>
        <w:spacing w:line="276" w:lineRule="auto"/>
        <w:ind w:left="1440"/>
        <w:rPr>
          <w:rFonts w:ascii="Times New Roman" w:hAnsi="Times New Roman" w:cs="Times New Roman"/>
          <w:b/>
          <w:i w:val="0"/>
          <w:sz w:val="24"/>
          <w:szCs w:val="24"/>
          <w:u w:val="single"/>
          <w:lang w:val="ro-RO"/>
        </w:rPr>
      </w:pPr>
    </w:p>
    <w:p w:rsidR="00DF356E" w:rsidRPr="00A70744" w:rsidRDefault="00DF356E" w:rsidP="003D298F">
      <w:pPr>
        <w:pStyle w:val="Caption"/>
        <w:spacing w:before="0" w:after="0" w:line="276" w:lineRule="auto"/>
        <w:rPr>
          <w:i w:val="0"/>
          <w:sz w:val="24"/>
          <w:szCs w:val="24"/>
          <w:lang w:val="ro-RO"/>
        </w:rPr>
      </w:pPr>
      <w:r w:rsidRPr="00A70744">
        <w:rPr>
          <w:i w:val="0"/>
          <w:sz w:val="24"/>
          <w:szCs w:val="24"/>
          <w:lang w:val="ro-RO"/>
        </w:rPr>
        <w:t>Apele uzate rezultate din procesul tehnologic se evacueaza printr-o canalizare separata la statia de tratare ape , unde sunt neutralizate si evacuate spre  statiile de pompare Bagger.De aici apele sunt  evacuate in canalul  Ier</w:t>
      </w:r>
      <w:r w:rsidRPr="00A70744">
        <w:rPr>
          <w:i w:val="0"/>
          <w:sz w:val="24"/>
          <w:szCs w:val="24"/>
          <w:shd w:val="clear" w:color="auto" w:fill="C0C0C0"/>
          <w:lang w:val="ro-RO"/>
        </w:rPr>
        <w:t>.</w:t>
      </w:r>
    </w:p>
    <w:p w:rsidR="00DF356E" w:rsidRPr="00A70744" w:rsidRDefault="00DF356E" w:rsidP="003D298F">
      <w:pPr>
        <w:pStyle w:val="Caption"/>
        <w:spacing w:before="0" w:after="0" w:line="276" w:lineRule="auto"/>
        <w:rPr>
          <w:b/>
          <w:i w:val="0"/>
          <w:sz w:val="24"/>
          <w:szCs w:val="24"/>
          <w:lang w:val="ro-RO"/>
        </w:rPr>
      </w:pPr>
      <w:r w:rsidRPr="00A70744">
        <w:rPr>
          <w:i w:val="0"/>
          <w:sz w:val="24"/>
          <w:szCs w:val="24"/>
          <w:lang w:val="ro-RO"/>
        </w:rPr>
        <w:t>Canalizarea tehnologica este constituita din:</w:t>
      </w:r>
    </w:p>
    <w:p w:rsidR="00DF356E" w:rsidRPr="00A70744" w:rsidRDefault="00DF356E" w:rsidP="003D298F">
      <w:pPr>
        <w:pStyle w:val="Caption"/>
        <w:spacing w:before="0" w:after="0" w:line="276" w:lineRule="auto"/>
        <w:rPr>
          <w:i w:val="0"/>
          <w:sz w:val="24"/>
          <w:szCs w:val="24"/>
          <w:highlight w:val="white"/>
          <w:u w:val="single"/>
          <w:lang w:val="ro-RO"/>
        </w:rPr>
      </w:pPr>
      <w:r w:rsidRPr="00A70744">
        <w:rPr>
          <w:b/>
          <w:i w:val="0"/>
          <w:sz w:val="24"/>
          <w:szCs w:val="24"/>
          <w:highlight w:val="white"/>
          <w:lang w:val="ro-RO"/>
        </w:rPr>
        <w:t>Canalizarea chimic impura</w:t>
      </w:r>
    </w:p>
    <w:p w:rsidR="00DF356E" w:rsidRPr="00A70744" w:rsidRDefault="00DF356E" w:rsidP="003D298F">
      <w:pPr>
        <w:pStyle w:val="Caption"/>
        <w:spacing w:before="0" w:after="0" w:line="276" w:lineRule="auto"/>
        <w:rPr>
          <w:i w:val="0"/>
          <w:sz w:val="24"/>
          <w:szCs w:val="24"/>
          <w:highlight w:val="white"/>
          <w:lang w:val="ro-RO"/>
        </w:rPr>
      </w:pPr>
      <w:r w:rsidRPr="00A70744">
        <w:rPr>
          <w:i w:val="0"/>
          <w:sz w:val="24"/>
          <w:szCs w:val="24"/>
          <w:highlight w:val="white"/>
          <w:lang w:val="ro-RO"/>
        </w:rPr>
        <w:t>Apele de spalare rezultate de la statia de tratare a apei (dedurizare si demineralizare) se evacueaza in sarje, ape uzate cu caracter acid si ape uzate cu caracter bazic; evacuarea se face in bazinele de ape uzate (V=190 m</w:t>
      </w:r>
      <w:r w:rsidRPr="00A70744">
        <w:rPr>
          <w:i w:val="0"/>
          <w:sz w:val="24"/>
          <w:szCs w:val="24"/>
          <w:highlight w:val="white"/>
          <w:vertAlign w:val="superscript"/>
          <w:lang w:val="ro-RO"/>
        </w:rPr>
        <w:t>3</w:t>
      </w:r>
      <w:r w:rsidRPr="00A70744">
        <w:rPr>
          <w:i w:val="0"/>
          <w:sz w:val="24"/>
          <w:szCs w:val="24"/>
          <w:highlight w:val="white"/>
          <w:lang w:val="ro-RO"/>
        </w:rPr>
        <w:t>) unde are loc un proces de omogenizare si neutralizare reciproca. Platforma izolata antiacid unde sunt amplasate rezervoarele de acid si hidroxid are un volum de retentie de 800 mc, volumul rezervoarelor care se utilizeaza reprezinta 6,7% din volumul de retentie a platformei.</w:t>
      </w:r>
    </w:p>
    <w:p w:rsidR="00DF356E" w:rsidRPr="00A70744" w:rsidRDefault="00DF356E" w:rsidP="003D298F">
      <w:pPr>
        <w:pStyle w:val="Caption"/>
        <w:spacing w:before="0" w:after="0" w:line="276" w:lineRule="auto"/>
        <w:rPr>
          <w:i w:val="0"/>
          <w:strike/>
          <w:sz w:val="24"/>
          <w:szCs w:val="24"/>
          <w:highlight w:val="white"/>
          <w:shd w:val="clear" w:color="auto" w:fill="C0C0C0"/>
          <w:lang w:val="ro-RO"/>
        </w:rPr>
      </w:pPr>
      <w:r w:rsidRPr="00A70744">
        <w:rPr>
          <w:i w:val="0"/>
          <w:sz w:val="24"/>
          <w:szCs w:val="24"/>
          <w:highlight w:val="white"/>
          <w:lang w:val="ro-RO"/>
        </w:rPr>
        <w:t xml:space="preserve"> Bazinele de apa uzata sunt captusite cu gresie antiacida. Din bazinele de apa uzata apele se transmit (prin conducte cauciucate , supraterane) in rezervoarele de neutralizare. De la bazinele de neutralizare apele pre-epurate sunt dirijate la statia pompe Bagger unde se amesteca cu ape pluviale si impreuna intra in circuitul de evacuare in canalul  Ier. </w:t>
      </w:r>
    </w:p>
    <w:p w:rsidR="00DF356E" w:rsidRPr="00A70744" w:rsidRDefault="00DF356E" w:rsidP="003D298F">
      <w:pPr>
        <w:pStyle w:val="Caption"/>
        <w:spacing w:before="0" w:after="0" w:line="276" w:lineRule="auto"/>
        <w:rPr>
          <w:i w:val="0"/>
          <w:sz w:val="24"/>
          <w:szCs w:val="24"/>
          <w:highlight w:val="white"/>
          <w:lang w:val="ro-RO"/>
        </w:rPr>
      </w:pPr>
      <w:r w:rsidRPr="00A70744">
        <w:rPr>
          <w:b/>
          <w:i w:val="0"/>
          <w:sz w:val="24"/>
          <w:szCs w:val="24"/>
          <w:highlight w:val="white"/>
          <w:lang w:val="ro-RO"/>
        </w:rPr>
        <w:t>Canalizarea conventional curata</w:t>
      </w:r>
    </w:p>
    <w:p w:rsidR="00DF356E" w:rsidRPr="00A70744" w:rsidRDefault="00DF356E" w:rsidP="003D298F">
      <w:pPr>
        <w:pStyle w:val="Caption"/>
        <w:spacing w:before="0" w:after="0" w:line="276" w:lineRule="auto"/>
        <w:rPr>
          <w:i w:val="0"/>
          <w:sz w:val="24"/>
          <w:szCs w:val="24"/>
          <w:highlight w:val="white"/>
          <w:lang w:val="ro-RO"/>
        </w:rPr>
      </w:pPr>
      <w:r w:rsidRPr="00A70744">
        <w:rPr>
          <w:i w:val="0"/>
          <w:sz w:val="24"/>
          <w:szCs w:val="24"/>
          <w:highlight w:val="white"/>
          <w:lang w:val="ro-RO"/>
        </w:rPr>
        <w:t>Toate celelalte volume de ape tehnologice neimpurificate  sunt captate intr-o canalizare separata si conduse la statia de pompe ape tehnologice si de aici la statiile de pompe Bager .</w:t>
      </w:r>
    </w:p>
    <w:p w:rsidR="00DF356E" w:rsidRPr="00A70744" w:rsidRDefault="00DF356E" w:rsidP="003D298F">
      <w:pPr>
        <w:pStyle w:val="Caption"/>
        <w:spacing w:before="0" w:after="0" w:line="276" w:lineRule="auto"/>
        <w:rPr>
          <w:i w:val="0"/>
          <w:sz w:val="24"/>
          <w:szCs w:val="24"/>
          <w:highlight w:val="white"/>
          <w:lang w:val="ro-RO"/>
        </w:rPr>
      </w:pPr>
      <w:r w:rsidRPr="00A70744">
        <w:rPr>
          <w:i w:val="0"/>
          <w:sz w:val="24"/>
          <w:szCs w:val="24"/>
          <w:highlight w:val="white"/>
          <w:lang w:val="ro-RO"/>
        </w:rPr>
        <w:t>Din punctele in care se folosesc uleiuri sau produse petroliere se preiau dupa trecerea lor prin separatoare de produse petroliere, intr-o canalizare separata si conduse la statia pompe ape tehnologice si de aici la statiile de pompe Bagger. Aceasta situatie exista la</w:t>
      </w:r>
    </w:p>
    <w:p w:rsidR="00DF356E" w:rsidRPr="00A70744" w:rsidRDefault="00DF356E" w:rsidP="003D298F">
      <w:pPr>
        <w:pStyle w:val="Caption"/>
        <w:spacing w:before="0" w:after="0" w:line="276" w:lineRule="auto"/>
        <w:rPr>
          <w:i w:val="0"/>
          <w:sz w:val="24"/>
          <w:szCs w:val="24"/>
          <w:highlight w:val="white"/>
          <w:lang w:val="ro-RO"/>
        </w:rPr>
      </w:pPr>
      <w:r w:rsidRPr="00A70744">
        <w:rPr>
          <w:i w:val="0"/>
          <w:sz w:val="24"/>
          <w:szCs w:val="24"/>
          <w:highlight w:val="white"/>
          <w:lang w:val="ro-RO"/>
        </w:rPr>
        <w:t xml:space="preserve"> evacuarea apelor de la grupul Diesel si transformatoare;</w:t>
      </w:r>
    </w:p>
    <w:p w:rsidR="00DF356E" w:rsidRPr="00A70744" w:rsidRDefault="00DF356E" w:rsidP="003D298F">
      <w:pPr>
        <w:pStyle w:val="Caption"/>
        <w:spacing w:before="0" w:after="0" w:line="276" w:lineRule="auto"/>
        <w:rPr>
          <w:i w:val="0"/>
          <w:sz w:val="24"/>
          <w:szCs w:val="24"/>
          <w:highlight w:val="white"/>
          <w:lang w:val="ro-RO"/>
        </w:rPr>
      </w:pPr>
      <w:r w:rsidRPr="00A70744">
        <w:rPr>
          <w:i w:val="0"/>
          <w:sz w:val="24"/>
          <w:szCs w:val="24"/>
          <w:highlight w:val="white"/>
          <w:lang w:val="ro-RO"/>
        </w:rPr>
        <w:t>evacuarea apelor de la statia de aer comprimat;</w:t>
      </w:r>
    </w:p>
    <w:p w:rsidR="00DF356E" w:rsidRPr="00A70744" w:rsidRDefault="00DF356E" w:rsidP="003D298F">
      <w:pPr>
        <w:pStyle w:val="Caption"/>
        <w:spacing w:before="0" w:after="0" w:line="276" w:lineRule="auto"/>
        <w:rPr>
          <w:i w:val="0"/>
          <w:sz w:val="24"/>
          <w:szCs w:val="24"/>
          <w:highlight w:val="white"/>
          <w:shd w:val="clear" w:color="auto" w:fill="C0C0C0"/>
          <w:lang w:val="ro-RO"/>
        </w:rPr>
      </w:pPr>
      <w:r w:rsidRPr="00A70744">
        <w:rPr>
          <w:i w:val="0"/>
          <w:sz w:val="24"/>
          <w:szCs w:val="24"/>
          <w:highlight w:val="white"/>
          <w:lang w:val="ro-RO"/>
        </w:rPr>
        <w:t>evacuarea apelor de la depozitul de ulei si motorina.</w:t>
      </w:r>
    </w:p>
    <w:p w:rsidR="00DF356E" w:rsidRPr="00A70744" w:rsidRDefault="00DF356E" w:rsidP="003D298F">
      <w:pPr>
        <w:pStyle w:val="Caption"/>
        <w:spacing w:before="0" w:after="0" w:line="276" w:lineRule="auto"/>
        <w:rPr>
          <w:i w:val="0"/>
          <w:sz w:val="24"/>
          <w:szCs w:val="24"/>
          <w:highlight w:val="white"/>
          <w:shd w:val="clear" w:color="auto" w:fill="C0C0C0"/>
          <w:lang w:val="ro-RO"/>
        </w:rPr>
      </w:pPr>
    </w:p>
    <w:p w:rsidR="00DF356E" w:rsidRPr="00A70744" w:rsidRDefault="00DF356E" w:rsidP="003D298F">
      <w:pPr>
        <w:numPr>
          <w:ilvl w:val="0"/>
          <w:numId w:val="7"/>
        </w:numPr>
        <w:shd w:val="clear" w:color="auto" w:fill="FFFFFF"/>
        <w:tabs>
          <w:tab w:val="clear" w:pos="0"/>
          <w:tab w:val="num" w:pos="720"/>
          <w:tab w:val="left" w:pos="900"/>
        </w:tabs>
        <w:autoSpaceDE w:val="0"/>
        <w:spacing w:line="276" w:lineRule="auto"/>
        <w:ind w:left="1440" w:hanging="1080"/>
        <w:jc w:val="both"/>
        <w:rPr>
          <w:rFonts w:ascii="Times New Roman" w:hAnsi="Times New Roman" w:cs="Times New Roman"/>
          <w:i w:val="0"/>
          <w:sz w:val="24"/>
          <w:szCs w:val="24"/>
          <w:highlight w:val="white"/>
          <w:lang w:val="ro-RO"/>
        </w:rPr>
      </w:pPr>
      <w:r w:rsidRPr="00A70744">
        <w:rPr>
          <w:rFonts w:ascii="Times New Roman" w:hAnsi="Times New Roman" w:cs="Times New Roman"/>
          <w:b/>
          <w:i w:val="0"/>
          <w:sz w:val="24"/>
          <w:szCs w:val="24"/>
          <w:highlight w:val="white"/>
          <w:lang w:val="ro-RO"/>
        </w:rPr>
        <w:t>Alte evacuari de ape uzate si pluviale</w:t>
      </w:r>
    </w:p>
    <w:p w:rsidR="00DF356E" w:rsidRPr="00A70744" w:rsidRDefault="00DF356E" w:rsidP="003D298F">
      <w:pPr>
        <w:shd w:val="clear" w:color="auto" w:fill="FFFFFF"/>
        <w:spacing w:line="276" w:lineRule="auto"/>
        <w:ind w:left="360"/>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Apele uzate si pluviale deversate din alte surse decat cele enumerate mai sus sunt evacuate printr-o retea separata la statiile de pompare Bagger. Acestea provin din:</w:t>
      </w:r>
    </w:p>
    <w:p w:rsidR="00DF356E" w:rsidRPr="00A70744" w:rsidRDefault="00DF356E" w:rsidP="003D298F">
      <w:pPr>
        <w:numPr>
          <w:ilvl w:val="1"/>
          <w:numId w:val="47"/>
        </w:numPr>
        <w:shd w:val="clear" w:color="auto" w:fill="FFFFFF"/>
        <w:autoSpaceDE w:val="0"/>
        <w:spacing w:line="276" w:lineRule="auto"/>
        <w:jc w:val="both"/>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circuitul de termoficare;</w:t>
      </w:r>
    </w:p>
    <w:p w:rsidR="00DF356E" w:rsidRPr="00A70744" w:rsidRDefault="00DF356E" w:rsidP="003D298F">
      <w:pPr>
        <w:numPr>
          <w:ilvl w:val="1"/>
          <w:numId w:val="47"/>
        </w:numPr>
        <w:shd w:val="clear" w:color="auto" w:fill="FFFFFF"/>
        <w:autoSpaceDE w:val="0"/>
        <w:spacing w:line="276" w:lineRule="auto"/>
        <w:jc w:val="both"/>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circuitul de racire – evaporare;</w:t>
      </w:r>
    </w:p>
    <w:p w:rsidR="00544FB9" w:rsidRPr="00A70744" w:rsidRDefault="00544FB9" w:rsidP="003D298F">
      <w:pPr>
        <w:spacing w:line="276" w:lineRule="auto"/>
        <w:jc w:val="center"/>
        <w:rPr>
          <w:rFonts w:ascii="Times New Roman" w:hAnsi="Times New Roman" w:cs="Times New Roman"/>
          <w:b/>
          <w:i w:val="0"/>
          <w:sz w:val="24"/>
          <w:szCs w:val="24"/>
          <w:lang w:val="ro-RO"/>
        </w:rPr>
      </w:pPr>
    </w:p>
    <w:p w:rsidR="00544FB9" w:rsidRPr="00A70744" w:rsidRDefault="00544FB9" w:rsidP="003D298F">
      <w:pPr>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5. ACTIVITATE, INSTALAŢII ŞI DOTĂRI, COMBUSTIBILI, UTILIZAŢI</w:t>
      </w:r>
    </w:p>
    <w:p w:rsidR="00544FB9" w:rsidRPr="00A70744" w:rsidRDefault="00544FB9" w:rsidP="003D298F">
      <w:pPr>
        <w:spacing w:line="276" w:lineRule="auto"/>
        <w:jc w:val="center"/>
        <w:rPr>
          <w:rFonts w:ascii="Times New Roman" w:hAnsi="Times New Roman" w:cs="Times New Roman"/>
          <w:b/>
          <w:i w:val="0"/>
          <w:sz w:val="24"/>
          <w:szCs w:val="24"/>
          <w:lang w:val="ro-RO"/>
        </w:rPr>
      </w:pPr>
    </w:p>
    <w:p w:rsidR="00544FB9" w:rsidRPr="00A70744" w:rsidRDefault="00544FB9"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b/>
          <w:i w:val="0"/>
          <w:sz w:val="24"/>
          <w:szCs w:val="24"/>
          <w:lang w:val="ro-RO"/>
        </w:rPr>
        <w:t>5.1. Activitatea desfăşurată</w:t>
      </w:r>
    </w:p>
    <w:p w:rsidR="00544FB9" w:rsidRPr="00A70744" w:rsidRDefault="00544FB9" w:rsidP="003D298F">
      <w:pPr>
        <w:pStyle w:val="BodyTextIndent"/>
        <w:shd w:val="clear" w:color="auto" w:fill="FFFFFF"/>
        <w:spacing w:line="276" w:lineRule="auto"/>
        <w:ind w:firstLine="0"/>
        <w:rPr>
          <w:sz w:val="24"/>
          <w:szCs w:val="24"/>
        </w:rPr>
      </w:pPr>
      <w:r w:rsidRPr="00A70744">
        <w:rPr>
          <w:sz w:val="24"/>
          <w:szCs w:val="24"/>
        </w:rPr>
        <w:lastRenderedPageBreak/>
        <w:t xml:space="preserve">SC CET Arad SA are ca profil de activitate producerea combinata de energie electrica si termica (in cogenerare) pe baza de gaze naturale. Energia electrica este livrata in Sistemul Energetic National (SEN), iar energia termica este livrata sub forma de apa fierbinte la consumatorii racordati la reteaua de termoficare urbana. SC CET ARAD SA, livreaza la gard intreaga energie termica produsa. Exportul de energie termica este realizat catre reteaua de transport si distributie a mun Arad . </w:t>
      </w:r>
    </w:p>
    <w:p w:rsidR="00544FB9" w:rsidRPr="00A70744" w:rsidRDefault="00544FB9" w:rsidP="003D298F">
      <w:pPr>
        <w:pStyle w:val="BodyText3"/>
        <w:spacing w:line="276" w:lineRule="auto"/>
        <w:rPr>
          <w:sz w:val="24"/>
          <w:szCs w:val="24"/>
          <w:u w:val="none"/>
        </w:rPr>
      </w:pPr>
      <w:r w:rsidRPr="00A70744">
        <w:rPr>
          <w:sz w:val="24"/>
          <w:szCs w:val="24"/>
          <w:u w:val="none"/>
        </w:rPr>
        <w:t>Aportul CET  Arad  SA la economia locală constă în:</w:t>
      </w:r>
    </w:p>
    <w:p w:rsidR="00544FB9" w:rsidRPr="00A70744" w:rsidRDefault="00544FB9" w:rsidP="003D298F">
      <w:pPr>
        <w:pStyle w:val="BodyText3"/>
        <w:numPr>
          <w:ilvl w:val="1"/>
          <w:numId w:val="67"/>
        </w:numPr>
        <w:spacing w:line="276" w:lineRule="auto"/>
        <w:rPr>
          <w:sz w:val="24"/>
          <w:szCs w:val="24"/>
          <w:u w:val="none"/>
        </w:rPr>
      </w:pPr>
      <w:r w:rsidRPr="00A70744">
        <w:rPr>
          <w:sz w:val="24"/>
          <w:szCs w:val="24"/>
          <w:u w:val="none"/>
        </w:rPr>
        <w:t>producerea de energie termică;</w:t>
      </w:r>
    </w:p>
    <w:p w:rsidR="00544FB9" w:rsidRPr="00A70744" w:rsidRDefault="00544FB9" w:rsidP="003D298F">
      <w:pPr>
        <w:pStyle w:val="BodyText3"/>
        <w:numPr>
          <w:ilvl w:val="1"/>
          <w:numId w:val="67"/>
        </w:numPr>
        <w:spacing w:line="276" w:lineRule="auto"/>
        <w:rPr>
          <w:sz w:val="24"/>
          <w:szCs w:val="24"/>
          <w:u w:val="none"/>
        </w:rPr>
      </w:pPr>
      <w:r w:rsidRPr="00A70744">
        <w:rPr>
          <w:sz w:val="24"/>
          <w:szCs w:val="24"/>
          <w:u w:val="none"/>
        </w:rPr>
        <w:t>alimentarea cu energie termică sub formă de apă fierbinte a  sistemelor urbane care deservesc populaţia din municipiul Arad;</w:t>
      </w:r>
    </w:p>
    <w:p w:rsidR="00544FB9" w:rsidRPr="00A70744" w:rsidRDefault="00544FB9" w:rsidP="003D298F">
      <w:pPr>
        <w:pStyle w:val="BodyText3"/>
        <w:numPr>
          <w:ilvl w:val="1"/>
          <w:numId w:val="67"/>
        </w:numPr>
        <w:spacing w:line="276" w:lineRule="auto"/>
        <w:rPr>
          <w:sz w:val="24"/>
          <w:szCs w:val="24"/>
        </w:rPr>
      </w:pPr>
      <w:r w:rsidRPr="00A70744">
        <w:rPr>
          <w:sz w:val="24"/>
          <w:szCs w:val="24"/>
          <w:u w:val="none"/>
        </w:rPr>
        <w:t>alimentarea cu energie termică a unor agenţi economici din municipiul Arad.</w:t>
      </w:r>
    </w:p>
    <w:p w:rsidR="00096BC8" w:rsidRPr="00A70744" w:rsidRDefault="00096BC8" w:rsidP="003D298F">
      <w:pPr>
        <w:pStyle w:val="BodyTextIndent"/>
        <w:shd w:val="clear" w:color="auto" w:fill="FFFFFF"/>
        <w:spacing w:line="276" w:lineRule="auto"/>
        <w:ind w:firstLine="0"/>
        <w:rPr>
          <w:sz w:val="24"/>
          <w:szCs w:val="24"/>
          <w:highlight w:val="white"/>
          <w:shd w:val="clear" w:color="auto" w:fill="FFFF00"/>
        </w:rPr>
      </w:pPr>
      <w:r w:rsidRPr="00A70744">
        <w:rPr>
          <w:sz w:val="24"/>
          <w:szCs w:val="24"/>
          <w:highlight w:val="white"/>
        </w:rPr>
        <w:t xml:space="preserve">Pe amplasamentul S.C.CET Arad există o singură instalaţie IPPC formată din </w:t>
      </w:r>
    </w:p>
    <w:p w:rsidR="00096BC8" w:rsidRPr="00A70744" w:rsidRDefault="00096BC8" w:rsidP="003D298F">
      <w:pPr>
        <w:shd w:val="clear" w:color="auto" w:fill="FFFFFF"/>
        <w:spacing w:line="276" w:lineRule="auto"/>
        <w:ind w:left="720"/>
        <w:rPr>
          <w:rFonts w:ascii="Times New Roman" w:hAnsi="Times New Roman" w:cs="Times New Roman"/>
          <w:i w:val="0"/>
          <w:sz w:val="24"/>
          <w:szCs w:val="24"/>
          <w:highlight w:val="white"/>
          <w:shd w:val="clear" w:color="auto" w:fill="FFFF00"/>
          <w:lang w:val="ro-RO"/>
        </w:rPr>
      </w:pPr>
      <w:r w:rsidRPr="00A70744">
        <w:rPr>
          <w:rFonts w:ascii="Times New Roman" w:hAnsi="Times New Roman" w:cs="Times New Roman"/>
          <w:i w:val="0"/>
          <w:sz w:val="24"/>
          <w:szCs w:val="24"/>
          <w:highlight w:val="white"/>
          <w:shd w:val="clear" w:color="auto" w:fill="FFFF00"/>
          <w:lang w:val="ro-RO"/>
        </w:rPr>
        <w:t xml:space="preserve">- </w:t>
      </w:r>
      <w:r w:rsidRPr="00A70744">
        <w:rPr>
          <w:rFonts w:ascii="Times New Roman" w:hAnsi="Times New Roman" w:cs="Times New Roman"/>
          <w:b/>
          <w:i w:val="0"/>
          <w:sz w:val="24"/>
          <w:szCs w:val="24"/>
          <w:highlight w:val="white"/>
          <w:shd w:val="clear" w:color="auto" w:fill="FFFF00"/>
          <w:lang w:val="ro-RO"/>
        </w:rPr>
        <w:t>1 cazan de abur energetic  de 270 MWt – in functiune</w:t>
      </w:r>
    </w:p>
    <w:p w:rsidR="00096BC8" w:rsidRPr="00A70744" w:rsidRDefault="00096BC8" w:rsidP="003D298F">
      <w:pPr>
        <w:shd w:val="clear" w:color="auto" w:fill="FFFFFF"/>
        <w:spacing w:line="276" w:lineRule="auto"/>
        <w:ind w:left="720"/>
        <w:rPr>
          <w:rFonts w:ascii="Times New Roman" w:hAnsi="Times New Roman" w:cs="Times New Roman"/>
          <w:i w:val="0"/>
          <w:sz w:val="24"/>
          <w:szCs w:val="24"/>
          <w:highlight w:val="white"/>
          <w:shd w:val="clear" w:color="auto" w:fill="FFFF00"/>
          <w:lang w:val="ro-RO"/>
        </w:rPr>
      </w:pPr>
      <w:r w:rsidRPr="00A70744">
        <w:rPr>
          <w:rFonts w:ascii="Times New Roman" w:hAnsi="Times New Roman" w:cs="Times New Roman"/>
          <w:i w:val="0"/>
          <w:sz w:val="24"/>
          <w:szCs w:val="24"/>
          <w:highlight w:val="white"/>
          <w:shd w:val="clear" w:color="auto" w:fill="FFFF00"/>
          <w:lang w:val="ro-RO"/>
        </w:rPr>
        <w:t>- 1 grup energetic  de  60MWe (turbină + generator)  care produce în cogenerare energie electrică şi termică;</w:t>
      </w:r>
    </w:p>
    <w:p w:rsidR="00096BC8" w:rsidRPr="00A70744" w:rsidRDefault="00096BC8" w:rsidP="003D298F">
      <w:pPr>
        <w:shd w:val="clear" w:color="auto" w:fill="FFFFFF"/>
        <w:spacing w:line="276" w:lineRule="auto"/>
        <w:ind w:left="720"/>
        <w:rPr>
          <w:rFonts w:ascii="Times New Roman" w:hAnsi="Times New Roman" w:cs="Times New Roman"/>
          <w:b/>
          <w:i w:val="0"/>
          <w:sz w:val="24"/>
          <w:szCs w:val="24"/>
          <w:highlight w:val="white"/>
          <w:u w:val="single"/>
          <w:shd w:val="clear" w:color="auto" w:fill="FFFF00"/>
          <w:lang w:val="ro-RO"/>
        </w:rPr>
      </w:pPr>
    </w:p>
    <w:p w:rsidR="00096BC8" w:rsidRPr="00A70744" w:rsidRDefault="00096BC8" w:rsidP="003D298F">
      <w:pPr>
        <w:numPr>
          <w:ilvl w:val="0"/>
          <w:numId w:val="67"/>
        </w:numPr>
        <w:shd w:val="clear" w:color="auto" w:fill="FFFFFF"/>
        <w:spacing w:line="276" w:lineRule="auto"/>
        <w:rPr>
          <w:rFonts w:ascii="Times New Roman" w:hAnsi="Times New Roman" w:cs="Times New Roman"/>
          <w:b/>
          <w:i w:val="0"/>
          <w:sz w:val="24"/>
          <w:szCs w:val="24"/>
          <w:highlight w:val="white"/>
          <w:shd w:val="clear" w:color="auto" w:fill="FFFF00"/>
          <w:lang w:val="ro-RO"/>
        </w:rPr>
      </w:pPr>
      <w:r w:rsidRPr="00A70744">
        <w:rPr>
          <w:rFonts w:ascii="Times New Roman" w:hAnsi="Times New Roman" w:cs="Times New Roman"/>
          <w:b/>
          <w:i w:val="0"/>
          <w:sz w:val="24"/>
          <w:szCs w:val="24"/>
          <w:highlight w:val="white"/>
          <w:shd w:val="clear" w:color="auto" w:fill="FFFF00"/>
          <w:lang w:val="ro-RO"/>
        </w:rPr>
        <w:t>Cazanul de abur nr 2 (IMA 11), de 420 T/h  cu functionare  pe gaze naturale , are ca scop alimentarea cu abur a grupului energetic de 60 MWe si a inlocuit  cazanul de abur energetic nr 1, care a functionat  mixt pe  lignit/gaze naturale.</w:t>
      </w:r>
    </w:p>
    <w:p w:rsidR="00096BC8" w:rsidRPr="00A70744" w:rsidRDefault="00096BC8" w:rsidP="003D298F">
      <w:pPr>
        <w:numPr>
          <w:ilvl w:val="0"/>
          <w:numId w:val="67"/>
        </w:numPr>
        <w:shd w:val="clear" w:color="auto" w:fill="FFFFFF"/>
        <w:spacing w:line="276" w:lineRule="auto"/>
        <w:rPr>
          <w:rFonts w:ascii="Times New Roman" w:hAnsi="Times New Roman" w:cs="Times New Roman"/>
          <w:i w:val="0"/>
          <w:sz w:val="24"/>
          <w:szCs w:val="24"/>
          <w:highlight w:val="white"/>
          <w:shd w:val="clear" w:color="auto" w:fill="FFFF00"/>
          <w:lang w:val="ro-RO"/>
        </w:rPr>
      </w:pPr>
      <w:r w:rsidRPr="00A70744">
        <w:rPr>
          <w:rFonts w:ascii="Times New Roman" w:hAnsi="Times New Roman" w:cs="Times New Roman"/>
          <w:b/>
          <w:i w:val="0"/>
          <w:sz w:val="24"/>
          <w:szCs w:val="24"/>
          <w:highlight w:val="white"/>
          <w:shd w:val="clear" w:color="auto" w:fill="FFFF00"/>
          <w:lang w:val="ro-RO"/>
        </w:rPr>
        <w:t>Cazanul nr. 1 (IMA 1) a fost scos din functiune si va fi dezafectat.</w:t>
      </w:r>
    </w:p>
    <w:p w:rsidR="009D313A" w:rsidRPr="00A70744" w:rsidRDefault="009D313A" w:rsidP="003D298F">
      <w:pPr>
        <w:shd w:val="clear" w:color="auto" w:fill="FFFFFF"/>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La  functionarea pe gaz, etapele procesului tehnologic sunt:</w:t>
      </w:r>
    </w:p>
    <w:p w:rsidR="009D313A" w:rsidRPr="00A70744" w:rsidRDefault="009D313A" w:rsidP="003D298F">
      <w:pPr>
        <w:numPr>
          <w:ilvl w:val="2"/>
          <w:numId w:val="49"/>
        </w:numPr>
        <w:shd w:val="clear" w:color="auto" w:fill="FFFFFF"/>
        <w:spacing w:line="276" w:lineRule="auto"/>
        <w:ind w:left="1134" w:hanging="283"/>
        <w:jc w:val="both"/>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Asigurarea gazului metan prin SRM</w:t>
      </w:r>
    </w:p>
    <w:p w:rsidR="009D313A" w:rsidRPr="00A70744" w:rsidRDefault="009D313A" w:rsidP="003D298F">
      <w:pPr>
        <w:numPr>
          <w:ilvl w:val="2"/>
          <w:numId w:val="49"/>
        </w:numPr>
        <w:shd w:val="clear" w:color="auto" w:fill="FFFFFF"/>
        <w:spacing w:line="276" w:lineRule="auto"/>
        <w:ind w:left="1134" w:hanging="283"/>
        <w:jc w:val="both"/>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Demineralizarea şi dedurizarea apei tehnologice utilizate pentru obţinerea de abur industrial, respectiv energetic, în cadru unei staţii de tratare care funcţionează pe bază de schimbători de ioni;</w:t>
      </w:r>
    </w:p>
    <w:p w:rsidR="009D313A" w:rsidRPr="00A70744" w:rsidRDefault="009D313A" w:rsidP="003D298F">
      <w:pPr>
        <w:numPr>
          <w:ilvl w:val="2"/>
          <w:numId w:val="49"/>
        </w:numPr>
        <w:shd w:val="clear" w:color="auto" w:fill="FFFFFF"/>
        <w:spacing w:line="276" w:lineRule="auto"/>
        <w:ind w:left="1134" w:hanging="283"/>
        <w:jc w:val="both"/>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 xml:space="preserve">Utilizarea apelor chimic impure provenite din regenerări şi spălări de filtre după neutralizare, </w:t>
      </w:r>
    </w:p>
    <w:p w:rsidR="009D313A" w:rsidRPr="00A70744" w:rsidRDefault="009D313A" w:rsidP="003D298F">
      <w:pPr>
        <w:numPr>
          <w:ilvl w:val="2"/>
          <w:numId w:val="49"/>
        </w:numPr>
        <w:shd w:val="clear" w:color="auto" w:fill="FFFFFF"/>
        <w:spacing w:line="276" w:lineRule="auto"/>
        <w:ind w:left="1134" w:hanging="283"/>
        <w:jc w:val="both"/>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Alimentarea cu enegie termică sub formă de apă fierbinte a sistemelor urbane care deservesc populaţia şi agenţii economici din municipiul Arad;</w:t>
      </w:r>
    </w:p>
    <w:p w:rsidR="009D313A" w:rsidRPr="00A70744" w:rsidRDefault="009D313A" w:rsidP="003D298F">
      <w:pPr>
        <w:numPr>
          <w:ilvl w:val="2"/>
          <w:numId w:val="49"/>
        </w:numPr>
        <w:shd w:val="clear" w:color="auto" w:fill="FFFFFF"/>
        <w:spacing w:line="276" w:lineRule="auto"/>
        <w:ind w:left="1134" w:hanging="283"/>
        <w:jc w:val="both"/>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Livrarea energiei electrice în Sistemul Energetic Naţional.</w:t>
      </w:r>
    </w:p>
    <w:p w:rsidR="00544FB9" w:rsidRPr="00A70744" w:rsidRDefault="00544FB9"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b/>
          <w:i w:val="0"/>
          <w:sz w:val="24"/>
          <w:szCs w:val="24"/>
          <w:lang w:val="ro-RO"/>
        </w:rPr>
        <w:t>Regim de funcţionare</w:t>
      </w:r>
    </w:p>
    <w:p w:rsidR="00544FB9" w:rsidRPr="00A70744" w:rsidRDefault="00544FB9" w:rsidP="003D298F">
      <w:pPr>
        <w:pStyle w:val="BodyText3"/>
        <w:spacing w:line="276" w:lineRule="auto"/>
        <w:rPr>
          <w:b/>
          <w:sz w:val="24"/>
          <w:szCs w:val="24"/>
          <w:highlight w:val="white"/>
          <w:u w:val="none"/>
          <w:shd w:val="clear" w:color="auto" w:fill="C0C0C0"/>
        </w:rPr>
      </w:pPr>
      <w:r w:rsidRPr="00A70744">
        <w:rPr>
          <w:sz w:val="24"/>
          <w:szCs w:val="24"/>
          <w:highlight w:val="white"/>
          <w:u w:val="none"/>
        </w:rPr>
        <w:t xml:space="preserve">Centrala electrică de termoficare  funcţionează în regim continuu, activitatea se desfăşoară în schimburi de 8 ore, 3 schimburi / zi, </w:t>
      </w:r>
      <w:r w:rsidRPr="00A70744">
        <w:rPr>
          <w:sz w:val="24"/>
          <w:szCs w:val="24"/>
          <w:highlight w:val="white"/>
          <w:u w:val="none"/>
          <w:shd w:val="clear" w:color="auto" w:fill="C0C0C0"/>
        </w:rPr>
        <w:t>11 luni / an.</w:t>
      </w:r>
    </w:p>
    <w:p w:rsidR="00544FB9" w:rsidRPr="00A70744" w:rsidRDefault="00544FB9" w:rsidP="003D298F">
      <w:pPr>
        <w:pStyle w:val="BodyText3"/>
        <w:spacing w:line="276" w:lineRule="auto"/>
        <w:rPr>
          <w:sz w:val="24"/>
          <w:szCs w:val="24"/>
          <w:u w:val="none"/>
        </w:rPr>
      </w:pPr>
      <w:r w:rsidRPr="00A70744">
        <w:rPr>
          <w:b/>
          <w:sz w:val="24"/>
          <w:szCs w:val="24"/>
          <w:highlight w:val="white"/>
          <w:u w:val="none"/>
          <w:shd w:val="clear" w:color="auto" w:fill="C0C0C0"/>
        </w:rPr>
        <w:t xml:space="preserve">Număr de personal: </w:t>
      </w:r>
      <w:r w:rsidRPr="00A70744">
        <w:rPr>
          <w:sz w:val="24"/>
          <w:szCs w:val="24"/>
          <w:highlight w:val="white"/>
          <w:u w:val="none"/>
          <w:shd w:val="clear" w:color="auto" w:fill="C0C0C0"/>
        </w:rPr>
        <w:t xml:space="preserve">280 salariaţi </w:t>
      </w:r>
    </w:p>
    <w:p w:rsidR="00544FB9" w:rsidRPr="00A70744" w:rsidRDefault="00544FB9" w:rsidP="003D298F">
      <w:pPr>
        <w:pStyle w:val="BodyText3"/>
        <w:spacing w:line="276" w:lineRule="auto"/>
        <w:rPr>
          <w:sz w:val="24"/>
          <w:szCs w:val="24"/>
        </w:rPr>
      </w:pPr>
      <w:r w:rsidRPr="00A70744">
        <w:rPr>
          <w:b/>
          <w:sz w:val="24"/>
          <w:szCs w:val="24"/>
          <w:u w:val="none"/>
        </w:rPr>
        <w:t>5.2. Descrierea activităţii</w:t>
      </w:r>
    </w:p>
    <w:p w:rsidR="009D313A" w:rsidRPr="00A70744" w:rsidRDefault="009D313A" w:rsidP="003D298F">
      <w:pPr>
        <w:spacing w:line="276" w:lineRule="auto"/>
        <w:rPr>
          <w:rFonts w:ascii="Times New Roman" w:hAnsi="Times New Roman" w:cs="Times New Roman"/>
          <w:b/>
          <w:i w:val="0"/>
          <w:sz w:val="24"/>
          <w:szCs w:val="24"/>
          <w:highlight w:val="white"/>
          <w:lang w:val="ro-RO"/>
        </w:rPr>
      </w:pPr>
      <w:r w:rsidRPr="00A70744">
        <w:rPr>
          <w:rFonts w:ascii="Times New Roman" w:hAnsi="Times New Roman" w:cs="Times New Roman"/>
          <w:b/>
          <w:i w:val="0"/>
          <w:sz w:val="24"/>
          <w:szCs w:val="24"/>
          <w:highlight w:val="white"/>
          <w:lang w:val="ro-RO"/>
        </w:rPr>
        <w:t xml:space="preserve">Cazanul nr. 2 </w:t>
      </w:r>
    </w:p>
    <w:p w:rsidR="009D313A" w:rsidRPr="00A70744" w:rsidRDefault="009D313A" w:rsidP="003D298F">
      <w:pPr>
        <w:shd w:val="clear" w:color="auto" w:fill="FFFFFF"/>
        <w:spacing w:line="276" w:lineRule="auto"/>
        <w:ind w:firstLine="709"/>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ab/>
        <w:t>CET  Arad cuprinde un complex de instalaţii care transformă energia chimică a combustibililor naturali în energie electrică şi termică. Totalitatea instalaţiilor din centrala electrică de termoficare sunt străbătute de următoarele fluxuri de energie şi masă. (Fig. Nr.3)</w:t>
      </w:r>
    </w:p>
    <w:p w:rsidR="009D313A" w:rsidRPr="00A70744" w:rsidRDefault="009D313A" w:rsidP="003D298F">
      <w:pPr>
        <w:shd w:val="clear" w:color="auto" w:fill="FFFFFF"/>
        <w:spacing w:line="276" w:lineRule="auto"/>
        <w:ind w:firstLine="709"/>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ab/>
        <w:t>Combustibilul. Acest flux de materiale depinde de puterea termică momentană a centralei şi de natura şi calitatea combustibilului utilizat.</w:t>
      </w:r>
    </w:p>
    <w:p w:rsidR="009D313A" w:rsidRPr="00A70744" w:rsidRDefault="009D313A" w:rsidP="003D298F">
      <w:pPr>
        <w:shd w:val="clear" w:color="auto" w:fill="FFFFFF"/>
        <w:spacing w:line="276" w:lineRule="auto"/>
        <w:ind w:firstLine="709"/>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Gazul metan este asigurat din reteaua furnizorului de gaz prin statia de reducere si masura.</w:t>
      </w:r>
      <w:r w:rsidRPr="00A70744">
        <w:rPr>
          <w:rFonts w:ascii="Times New Roman" w:hAnsi="Times New Roman" w:cs="Times New Roman"/>
          <w:i w:val="0"/>
          <w:sz w:val="24"/>
          <w:szCs w:val="24"/>
          <w:highlight w:val="white"/>
          <w:lang w:val="ro-RO"/>
        </w:rPr>
        <w:tab/>
      </w:r>
    </w:p>
    <w:p w:rsidR="009D313A" w:rsidRPr="00A70744" w:rsidRDefault="009D313A" w:rsidP="003D298F">
      <w:pPr>
        <w:shd w:val="clear" w:color="auto" w:fill="FFFFFF"/>
        <w:spacing w:line="276" w:lineRule="auto"/>
        <w:ind w:firstLine="709"/>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lastRenderedPageBreak/>
        <w:tab/>
        <w:t>Aerul necesar arderii. Alimentarea cu aerul necesar arderii se face cu ventilatoarele de aer. Aerul este preluat din exteriorul sau interiorul clădirii în care se află instalate cazanele.</w:t>
      </w:r>
    </w:p>
    <w:p w:rsidR="009D313A" w:rsidRPr="00A70744" w:rsidRDefault="009D313A" w:rsidP="003D298F">
      <w:pPr>
        <w:shd w:val="clear" w:color="auto" w:fill="FFFFFF"/>
        <w:spacing w:line="276" w:lineRule="auto"/>
        <w:ind w:firstLine="709"/>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ab/>
        <w:t>Gazele de ardere.  În urma arderii combustibilului în focar rezultă gaze de ardere a căror temperatură este ridicată. Gazele de ardere cedează căldura fluidului de lucru (apa), reducându-şi treptat temperatura până la temperatura de ieşire din cazan. Pe traseul de evacuare a gazelor de ardere între cazan şi coşul de fum se găsesc electrofiltrele care reţin si eventualele pulberi emise.</w:t>
      </w:r>
    </w:p>
    <w:p w:rsidR="009D313A" w:rsidRPr="00A70744" w:rsidRDefault="009D313A" w:rsidP="003D298F">
      <w:pPr>
        <w:shd w:val="clear" w:color="auto" w:fill="FFFFFF"/>
        <w:spacing w:line="276" w:lineRule="auto"/>
        <w:ind w:firstLine="709"/>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ab/>
        <w:t>Coşul de evacuare a gazelor de ardere are înălţimea de 200m .</w:t>
      </w:r>
    </w:p>
    <w:p w:rsidR="009D313A" w:rsidRPr="00A70744" w:rsidRDefault="009D313A" w:rsidP="003D298F">
      <w:pPr>
        <w:shd w:val="clear" w:color="auto" w:fill="FFFFFF"/>
        <w:spacing w:line="276" w:lineRule="auto"/>
        <w:ind w:firstLine="709"/>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ab/>
        <w:t>Fluxul fluidului de lucru apă –abur. Acest flux în circuit închis este caracterizat prin variaţii mari de volum specific. Aburul supraîncălzit iese din cazan, se destinde în turbină până la presiunea subatmosferică de condensare, cu cedare de lucru mecanic.</w:t>
      </w:r>
    </w:p>
    <w:p w:rsidR="009D313A" w:rsidRPr="00A70744" w:rsidRDefault="009D313A" w:rsidP="003D298F">
      <w:pPr>
        <w:shd w:val="clear" w:color="auto" w:fill="FFFFFF"/>
        <w:spacing w:line="276" w:lineRule="auto"/>
        <w:ind w:firstLine="709"/>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ab/>
        <w:t>Fluxul de răcire către consumatorii externi. Reprezintă reţelele de abur şi apă fierbinte către consumatorii de căldură şi retur, prin care agentul termic se întoarce în termocentrală cu o temperatură mai mică, precum şi unele conducte de condensat returnat.</w:t>
      </w:r>
    </w:p>
    <w:p w:rsidR="009D313A" w:rsidRPr="00A70744" w:rsidRDefault="009D313A" w:rsidP="003D298F">
      <w:pPr>
        <w:shd w:val="clear" w:color="auto" w:fill="FFFFFF"/>
        <w:spacing w:line="276" w:lineRule="auto"/>
        <w:ind w:firstLine="709"/>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ab/>
        <w:t xml:space="preserve">Apa de adaos în circuitul termic. Debitul de apă de adaos depinde de cantitatea de condensat pe care o restituie consumatorii interni si externi. </w:t>
      </w:r>
    </w:p>
    <w:p w:rsidR="009D313A" w:rsidRPr="00A70744" w:rsidRDefault="009D313A" w:rsidP="003D298F">
      <w:pPr>
        <w:shd w:val="clear" w:color="auto" w:fill="FFFFFF"/>
        <w:spacing w:line="276" w:lineRule="auto"/>
        <w:ind w:firstLine="709"/>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ab/>
        <w:t>Fluxul de energie  spre sistemul Energetic Naţional. Reprezintă fluxul de livrare a energiei electrice în SEN.</w:t>
      </w:r>
    </w:p>
    <w:p w:rsidR="009D313A" w:rsidRPr="00A70744" w:rsidRDefault="009D313A" w:rsidP="003D298F">
      <w:pPr>
        <w:shd w:val="clear" w:color="auto" w:fill="FFFFFF"/>
        <w:spacing w:line="276" w:lineRule="auto"/>
        <w:ind w:firstLine="709"/>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ab/>
        <w:t>Fluxul de energie electrică pentru serviciile interne. Reprezintă fluxul de energie necesar pentru alimentarea consumatorilor interni ai centralei electrice.</w:t>
      </w:r>
    </w:p>
    <w:p w:rsidR="009D313A" w:rsidRPr="00A70744" w:rsidRDefault="009D313A" w:rsidP="003D298F">
      <w:pPr>
        <w:shd w:val="clear" w:color="auto" w:fill="FFFFFF"/>
        <w:spacing w:line="276" w:lineRule="auto"/>
        <w:ind w:firstLine="709"/>
        <w:rPr>
          <w:rFonts w:ascii="Times New Roman" w:hAnsi="Times New Roman" w:cs="Times New Roman"/>
          <w:b/>
          <w:i w:val="0"/>
          <w:sz w:val="24"/>
          <w:szCs w:val="24"/>
          <w:highlight w:val="white"/>
          <w:lang w:val="ro-RO"/>
        </w:rPr>
      </w:pPr>
      <w:r w:rsidRPr="00A70744">
        <w:rPr>
          <w:rFonts w:ascii="Times New Roman" w:hAnsi="Times New Roman" w:cs="Times New Roman"/>
          <w:i w:val="0"/>
          <w:sz w:val="24"/>
          <w:szCs w:val="24"/>
          <w:highlight w:val="white"/>
          <w:lang w:val="ro-RO"/>
        </w:rPr>
        <w:tab/>
        <w:t>În cadrul activităţii de producere a aburului tehnologic şi a curentului electric prin transformarea puterii calorice a gazului rezultă gaze de ardere ca produs al arderii. Acestea sunt evacuate in atmosfera prin cosul de evacuare..</w:t>
      </w:r>
    </w:p>
    <w:p w:rsidR="00544FB9" w:rsidRPr="00A70744" w:rsidRDefault="00544FB9" w:rsidP="003D298F">
      <w:pPr>
        <w:shd w:val="clear" w:color="auto" w:fill="FFFFFF"/>
        <w:spacing w:line="276" w:lineRule="auto"/>
        <w:rPr>
          <w:rFonts w:ascii="Times New Roman" w:hAnsi="Times New Roman" w:cs="Times New Roman"/>
          <w:i w:val="0"/>
          <w:sz w:val="24"/>
          <w:szCs w:val="24"/>
          <w:lang w:val="ro-RO"/>
        </w:rPr>
      </w:pPr>
    </w:p>
    <w:p w:rsidR="00544FB9" w:rsidRPr="00A70744" w:rsidRDefault="00544FB9" w:rsidP="003D298F">
      <w:pPr>
        <w:pStyle w:val="BodyText3"/>
        <w:spacing w:line="276" w:lineRule="auto"/>
        <w:rPr>
          <w:b/>
          <w:sz w:val="24"/>
          <w:szCs w:val="24"/>
          <w:u w:val="none"/>
        </w:rPr>
      </w:pPr>
      <w:r w:rsidRPr="00A70744">
        <w:rPr>
          <w:b/>
          <w:sz w:val="24"/>
          <w:szCs w:val="24"/>
          <w:u w:val="none"/>
        </w:rPr>
        <w:t>5.3. Instalaţii şi dotări</w:t>
      </w:r>
    </w:p>
    <w:p w:rsidR="00544FB9" w:rsidRPr="00A70744" w:rsidRDefault="00544FB9" w:rsidP="003D298F">
      <w:pPr>
        <w:shd w:val="clear" w:color="auto" w:fill="FFFFFF"/>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DOTARI</w:t>
      </w:r>
    </w:p>
    <w:p w:rsidR="009D313A" w:rsidRPr="00A70744" w:rsidRDefault="009D313A" w:rsidP="003D298F">
      <w:pPr>
        <w:numPr>
          <w:ilvl w:val="4"/>
          <w:numId w:val="48"/>
        </w:numPr>
        <w:shd w:val="clear" w:color="auto" w:fill="FFFFFF"/>
        <w:autoSpaceDE w:val="0"/>
        <w:spacing w:line="276" w:lineRule="auto"/>
        <w:ind w:left="540"/>
        <w:jc w:val="both"/>
        <w:rPr>
          <w:rFonts w:ascii="Times New Roman" w:hAnsi="Times New Roman" w:cs="Times New Roman"/>
          <w:b/>
          <w:i w:val="0"/>
          <w:sz w:val="24"/>
          <w:szCs w:val="24"/>
          <w:highlight w:val="white"/>
          <w:lang w:val="ro-RO"/>
        </w:rPr>
      </w:pPr>
      <w:r w:rsidRPr="00A70744">
        <w:rPr>
          <w:rFonts w:ascii="Times New Roman" w:hAnsi="Times New Roman" w:cs="Times New Roman"/>
          <w:b/>
          <w:i w:val="0"/>
          <w:sz w:val="24"/>
          <w:szCs w:val="24"/>
          <w:highlight w:val="white"/>
          <w:shd w:val="clear" w:color="auto" w:fill="FFFF00"/>
          <w:lang w:val="ro-RO"/>
        </w:rPr>
        <w:t>IMA11–</w:t>
      </w:r>
      <w:r w:rsidRPr="00A70744">
        <w:rPr>
          <w:rFonts w:ascii="Times New Roman" w:hAnsi="Times New Roman" w:cs="Times New Roman"/>
          <w:b/>
          <w:i w:val="0"/>
          <w:sz w:val="24"/>
          <w:szCs w:val="24"/>
          <w:highlight w:val="white"/>
          <w:lang w:val="ro-RO"/>
        </w:rPr>
        <w:t xml:space="preserve"> Cazan de abur energetic  nr. 2 de 420t/h,  putere  termica 270 MWt </w:t>
      </w:r>
    </w:p>
    <w:p w:rsidR="009D313A" w:rsidRPr="00A70744" w:rsidRDefault="009D313A" w:rsidP="003D298F">
      <w:pPr>
        <w:shd w:val="clear" w:color="auto" w:fill="FFFFFF"/>
        <w:autoSpaceDE w:val="0"/>
        <w:spacing w:line="276" w:lineRule="auto"/>
        <w:ind w:left="630"/>
        <w:rPr>
          <w:rFonts w:ascii="Times New Roman" w:hAnsi="Times New Roman" w:cs="Times New Roman"/>
          <w:b/>
          <w:i w:val="0"/>
          <w:sz w:val="24"/>
          <w:szCs w:val="24"/>
          <w:highlight w:val="white"/>
          <w:lang w:val="ro-RO"/>
        </w:rPr>
      </w:pPr>
    </w:p>
    <w:p w:rsidR="009D313A" w:rsidRPr="00A70744" w:rsidRDefault="009D313A" w:rsidP="003D298F">
      <w:pPr>
        <w:shd w:val="clear" w:color="auto" w:fill="FFFFFF"/>
        <w:autoSpaceDE w:val="0"/>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Cazanul de abur de 420 t/h are drept scop alimentarea cu abur a unui grup turbogenerator in condensatie de 60 MWe.</w:t>
      </w:r>
    </w:p>
    <w:p w:rsidR="009D313A" w:rsidRPr="00A70744" w:rsidRDefault="009D313A" w:rsidP="003D298F">
      <w:pPr>
        <w:shd w:val="clear" w:color="auto" w:fill="FFFFFF"/>
        <w:autoSpaceDE w:val="0"/>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 xml:space="preserve">Cazanul proiectat este un cazan cu circulatie naturală, cu două circuite de gaze dispuse în formă de semi </w:t>
      </w:r>
      <w:r w:rsidRPr="00A70744">
        <w:rPr>
          <w:rFonts w:ascii="Times New Roman" w:eastAsia="SymbolMT" w:hAnsi="Times New Roman" w:cs="Times New Roman"/>
          <w:i w:val="0"/>
          <w:sz w:val="24"/>
          <w:szCs w:val="24"/>
          <w:highlight w:val="white"/>
          <w:lang w:val="ro-RO"/>
        </w:rPr>
        <w:t>π</w:t>
      </w:r>
      <w:r w:rsidRPr="00A70744">
        <w:rPr>
          <w:rFonts w:ascii="Times New Roman" w:hAnsi="Times New Roman" w:cs="Times New Roman"/>
          <w:i w:val="0"/>
          <w:sz w:val="24"/>
          <w:szCs w:val="24"/>
          <w:highlight w:val="white"/>
          <w:lang w:val="ro-RO"/>
        </w:rPr>
        <w:t>, fiind suspendat la partea superioară de o constructie metalică, permitându-se dilatarea liberă în jos a acestuia. Focarul este realizat sub formă de pereti membrană.</w:t>
      </w:r>
    </w:p>
    <w:p w:rsidR="009D313A" w:rsidRPr="00A70744" w:rsidRDefault="009D313A" w:rsidP="003D298F">
      <w:pPr>
        <w:shd w:val="clear" w:color="auto" w:fill="FFFFFF"/>
        <w:autoSpaceDE w:val="0"/>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În circuitul I (ascendent) al gazelor de ardere sunt dispuse: supraîncălzitorul II, supraîncălzitorul III, supraîncălzitorul IV şi ultima treaptă a supraîncălzitorului I, toate sustinute prin tevi de sustinere circuit I.</w:t>
      </w:r>
      <w:r w:rsidRPr="00A70744">
        <w:rPr>
          <w:rFonts w:ascii="Times New Roman" w:hAnsi="Times New Roman" w:cs="Times New Roman"/>
          <w:b/>
          <w:bCs/>
          <w:i w:val="0"/>
          <w:iCs/>
          <w:sz w:val="24"/>
          <w:szCs w:val="24"/>
          <w:highlight w:val="white"/>
          <w:lang w:val="ro-RO"/>
        </w:rPr>
        <w:tab/>
      </w:r>
    </w:p>
    <w:p w:rsidR="009D313A" w:rsidRPr="00A70744" w:rsidRDefault="009D313A" w:rsidP="003D298F">
      <w:pPr>
        <w:shd w:val="clear" w:color="auto" w:fill="FFFFFF"/>
        <w:autoSpaceDE w:val="0"/>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În circuitul II (descendent) al gazelor de ardere sunt dispuse prima parte a supraîncălzitorului I şi economizorul, sustinute prin tevile de sustinere circuit II.</w:t>
      </w:r>
    </w:p>
    <w:p w:rsidR="009D313A" w:rsidRPr="00A70744" w:rsidRDefault="009D313A" w:rsidP="003D298F">
      <w:pPr>
        <w:shd w:val="clear" w:color="auto" w:fill="FFFFFF"/>
        <w:autoSpaceDE w:val="0"/>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Suprafetele schimbătoarelor de căldură sunt următoarele:</w:t>
      </w:r>
    </w:p>
    <w:p w:rsidR="009D313A" w:rsidRPr="00A70744" w:rsidRDefault="009D313A" w:rsidP="003D298F">
      <w:pPr>
        <w:shd w:val="clear" w:color="auto" w:fill="FFFFFF"/>
        <w:autoSpaceDE w:val="0"/>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 Economizor 7600 m2</w:t>
      </w:r>
    </w:p>
    <w:p w:rsidR="009D313A" w:rsidRPr="00A70744" w:rsidRDefault="009D313A" w:rsidP="003D298F">
      <w:pPr>
        <w:shd w:val="clear" w:color="auto" w:fill="FFFFFF"/>
        <w:autoSpaceDE w:val="0"/>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 Vaporizator 1819 m2</w:t>
      </w:r>
    </w:p>
    <w:p w:rsidR="009D313A" w:rsidRPr="00A70744" w:rsidRDefault="009D313A" w:rsidP="003D298F">
      <w:pPr>
        <w:shd w:val="clear" w:color="auto" w:fill="FFFFFF"/>
        <w:autoSpaceDE w:val="0"/>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 Supraîncălzitor I 2480 m2</w:t>
      </w:r>
    </w:p>
    <w:p w:rsidR="009D313A" w:rsidRPr="00A70744" w:rsidRDefault="009D313A" w:rsidP="003D298F">
      <w:pPr>
        <w:shd w:val="clear" w:color="auto" w:fill="FFFFFF"/>
        <w:autoSpaceDE w:val="0"/>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 Supraîncălzitor II 350 m2</w:t>
      </w:r>
    </w:p>
    <w:p w:rsidR="009D313A" w:rsidRPr="00A70744" w:rsidRDefault="009D313A" w:rsidP="003D298F">
      <w:pPr>
        <w:shd w:val="clear" w:color="auto" w:fill="FFFFFF"/>
        <w:autoSpaceDE w:val="0"/>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 Supraîncălzitor III 578 m2</w:t>
      </w:r>
    </w:p>
    <w:p w:rsidR="009D313A" w:rsidRPr="00A70744" w:rsidRDefault="009D313A" w:rsidP="003D298F">
      <w:pPr>
        <w:shd w:val="clear" w:color="auto" w:fill="FFFFFF"/>
        <w:autoSpaceDE w:val="0"/>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lastRenderedPageBreak/>
        <w:t>- Supraîncălzitor IV 578 m2</w:t>
      </w:r>
    </w:p>
    <w:p w:rsidR="009D313A" w:rsidRPr="00A70744" w:rsidRDefault="009D313A" w:rsidP="003D298F">
      <w:pPr>
        <w:shd w:val="clear" w:color="auto" w:fill="FFFFFF"/>
        <w:autoSpaceDE w:val="0"/>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Reglarea temperaturii aburului supraîncălzit se realizează prin injectie cu apă de alimentare, în două trepte de reglaj şi anume:</w:t>
      </w:r>
    </w:p>
    <w:p w:rsidR="009D313A" w:rsidRPr="00A70744" w:rsidRDefault="009D313A" w:rsidP="003D298F">
      <w:pPr>
        <w:shd w:val="clear" w:color="auto" w:fill="FFFFFF"/>
        <w:autoSpaceDE w:val="0"/>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 între SI şi tevile de sustinere circuit I;</w:t>
      </w:r>
    </w:p>
    <w:p w:rsidR="009D313A" w:rsidRPr="00A70744" w:rsidRDefault="009D313A" w:rsidP="003D298F">
      <w:pPr>
        <w:shd w:val="clear" w:color="auto" w:fill="FFFFFF"/>
        <w:autoSpaceDE w:val="0"/>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 între SII şi SIII.</w:t>
      </w:r>
    </w:p>
    <w:p w:rsidR="009D313A" w:rsidRPr="00A70744" w:rsidRDefault="009D313A" w:rsidP="003D298F">
      <w:pPr>
        <w:shd w:val="clear" w:color="auto" w:fill="FFFFFF"/>
        <w:autoSpaceDE w:val="0"/>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După ieşirea gazelor de ardere din cazanul propriu-zis (după economizor) ele străbat pe rând preîncălzitoarele de aer rotative (PAR)şi ventilatoarele de gaze de ardere, care le evacuează la coş.</w:t>
      </w:r>
    </w:p>
    <w:p w:rsidR="009D313A" w:rsidRPr="00A70744" w:rsidRDefault="009D313A" w:rsidP="003D298F">
      <w:pPr>
        <w:shd w:val="clear" w:color="auto" w:fill="FFFFFF"/>
        <w:autoSpaceDE w:val="0"/>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Aerul necesar arderii combustibililor este asigurat de ventilatoarele de aer, preîncălzit de preîncălzitoarele de aer cu abur şi de preîncălzitoarele de aer rotative.</w:t>
      </w:r>
    </w:p>
    <w:p w:rsidR="009D313A" w:rsidRPr="00A70744" w:rsidRDefault="009D313A" w:rsidP="003D298F">
      <w:pPr>
        <w:shd w:val="clear" w:color="auto" w:fill="FFFFFF"/>
        <w:autoSpaceDE w:val="0"/>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Instalatia de ardere gaze naturale cuprinde 8 arzătoare de sarcină, amplasate, pe peretii laterali (dreapta şi stânga) şi 4 arzătoare pentru pornire, amplasate pe un nivel inferior, pe aceiaşi pereti cu arzătoarele de sarcină.</w:t>
      </w:r>
    </w:p>
    <w:p w:rsidR="009D313A" w:rsidRPr="00A70744" w:rsidRDefault="009D313A" w:rsidP="003D298F">
      <w:pPr>
        <w:shd w:val="clear" w:color="auto" w:fill="FFFFFF"/>
        <w:autoSpaceDE w:val="0"/>
        <w:spacing w:line="276" w:lineRule="auto"/>
        <w:rPr>
          <w:rFonts w:ascii="Times New Roman" w:hAnsi="Times New Roman" w:cs="Times New Roman"/>
          <w:i w:val="0"/>
          <w:sz w:val="24"/>
          <w:szCs w:val="24"/>
          <w:highlight w:val="white"/>
          <w:lang w:val="ro-RO"/>
        </w:rPr>
      </w:pPr>
    </w:p>
    <w:p w:rsidR="009D313A" w:rsidRPr="00A70744" w:rsidRDefault="009D313A" w:rsidP="003D298F">
      <w:pPr>
        <w:shd w:val="clear" w:color="auto" w:fill="FFFFFF"/>
        <w:autoSpaceDE w:val="0"/>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b/>
          <w:bCs/>
          <w:i w:val="0"/>
          <w:sz w:val="24"/>
          <w:szCs w:val="24"/>
          <w:highlight w:val="white"/>
          <w:lang w:val="ro-RO"/>
        </w:rPr>
        <w:t>Noua instalatie de ardere</w:t>
      </w:r>
    </w:p>
    <w:p w:rsidR="009D313A" w:rsidRPr="00A70744" w:rsidRDefault="009D313A" w:rsidP="003D298F">
      <w:pPr>
        <w:shd w:val="clear" w:color="auto" w:fill="FFFFFF"/>
        <w:autoSpaceDE w:val="0"/>
        <w:spacing w:line="276" w:lineRule="auto"/>
        <w:rPr>
          <w:rFonts w:ascii="Times New Roman" w:eastAsia="SymbolMT"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Noile arzătoare de gaz, în număr de 16, de 20 MW fiecare, corespund următoarelor deziderate legate de conditiile concrete constructive ale cazanului 420 t/</w:t>
      </w:r>
    </w:p>
    <w:p w:rsidR="009D313A" w:rsidRPr="00A70744" w:rsidRDefault="009D313A" w:rsidP="003D298F">
      <w:pPr>
        <w:shd w:val="clear" w:color="auto" w:fill="FFFFFF"/>
        <w:autoSpaceDE w:val="0"/>
        <w:spacing w:line="276" w:lineRule="auto"/>
        <w:rPr>
          <w:rFonts w:ascii="Times New Roman" w:hAnsi="Times New Roman" w:cs="Times New Roman"/>
          <w:i w:val="0"/>
          <w:sz w:val="24"/>
          <w:szCs w:val="24"/>
          <w:highlight w:val="white"/>
          <w:lang w:val="ro-RO"/>
        </w:rPr>
      </w:pPr>
      <w:r w:rsidRPr="00A70744">
        <w:rPr>
          <w:rFonts w:ascii="Times New Roman" w:eastAsia="SymbolMT" w:hAnsi="Times New Roman" w:cs="Times New Roman"/>
          <w:i w:val="0"/>
          <w:sz w:val="24"/>
          <w:szCs w:val="24"/>
          <w:highlight w:val="white"/>
          <w:lang w:val="ro-RO"/>
        </w:rPr>
        <w:t xml:space="preserve"> </w:t>
      </w:r>
      <w:r w:rsidRPr="00A70744">
        <w:rPr>
          <w:rFonts w:ascii="Times New Roman" w:hAnsi="Times New Roman" w:cs="Times New Roman"/>
          <w:i w:val="0"/>
          <w:sz w:val="24"/>
          <w:szCs w:val="24"/>
          <w:highlight w:val="white"/>
          <w:lang w:val="ro-RO"/>
        </w:rPr>
        <w:t>Noile arzătoare sunt montate în acelaşi amplasament, pe peretii laterali ai cazanului, la</w:t>
      </w:r>
    </w:p>
    <w:p w:rsidR="009D313A" w:rsidRPr="00A70744" w:rsidRDefault="009D313A" w:rsidP="003D298F">
      <w:pPr>
        <w:shd w:val="clear" w:color="auto" w:fill="FFFFFF"/>
        <w:autoSpaceDE w:val="0"/>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care se adaugă un rând superior la cota (+21,800) si realizeaza  o sarcină termică de 20 MWt / arzător, la regim de lungă durată. Raportul de reglaj al fiecărui arzător va fi de minim 1:4.</w:t>
      </w:r>
    </w:p>
    <w:p w:rsidR="009D313A" w:rsidRPr="00A70744" w:rsidRDefault="009D313A" w:rsidP="003D298F">
      <w:pPr>
        <w:shd w:val="clear" w:color="auto" w:fill="FFFFFF"/>
        <w:tabs>
          <w:tab w:val="left" w:pos="4253"/>
        </w:tabs>
        <w:spacing w:line="276" w:lineRule="auto"/>
        <w:rPr>
          <w:rFonts w:ascii="Times New Roman" w:hAnsi="Times New Roman" w:cs="Times New Roman"/>
          <w:i w:val="0"/>
          <w:sz w:val="24"/>
          <w:szCs w:val="24"/>
          <w:highlight w:val="white"/>
          <w:lang w:val="ro-RO"/>
        </w:rPr>
      </w:pPr>
    </w:p>
    <w:p w:rsidR="009D313A" w:rsidRPr="00A70744" w:rsidRDefault="009D313A" w:rsidP="003D298F">
      <w:pPr>
        <w:shd w:val="clear" w:color="auto" w:fill="FFFFFF"/>
        <w:tabs>
          <w:tab w:val="left" w:pos="4253"/>
        </w:tabs>
        <w:spacing w:line="276" w:lineRule="auto"/>
        <w:rPr>
          <w:rFonts w:ascii="Times New Roman" w:hAnsi="Times New Roman" w:cs="Times New Roman"/>
          <w:b/>
          <w:bCs/>
          <w:i w:val="0"/>
          <w:iCs/>
          <w:sz w:val="24"/>
          <w:szCs w:val="24"/>
          <w:highlight w:val="white"/>
          <w:lang w:val="ro-RO"/>
        </w:rPr>
      </w:pPr>
      <w:r w:rsidRPr="00A70744">
        <w:rPr>
          <w:rFonts w:ascii="Times New Roman" w:hAnsi="Times New Roman" w:cs="Times New Roman"/>
          <w:b/>
          <w:i w:val="0"/>
          <w:sz w:val="24"/>
          <w:szCs w:val="24"/>
          <w:highlight w:val="white"/>
          <w:lang w:val="ro-RO"/>
        </w:rPr>
        <w:t xml:space="preserve">Parametrii principali ai cazanului  </w:t>
      </w:r>
    </w:p>
    <w:p w:rsidR="009D313A" w:rsidRPr="00A70744" w:rsidRDefault="009D313A" w:rsidP="003D298F">
      <w:pPr>
        <w:shd w:val="clear" w:color="auto" w:fill="FFFFFF"/>
        <w:tabs>
          <w:tab w:val="left" w:pos="4253"/>
        </w:tabs>
        <w:spacing w:line="276" w:lineRule="auto"/>
        <w:rPr>
          <w:rFonts w:ascii="Times New Roman" w:hAnsi="Times New Roman" w:cs="Times New Roman"/>
          <w:b/>
          <w:bCs/>
          <w:i w:val="0"/>
          <w:iCs/>
          <w:sz w:val="24"/>
          <w:szCs w:val="24"/>
          <w:highlight w:val="white"/>
          <w:lang w:val="ro-RO"/>
        </w:rPr>
      </w:pPr>
    </w:p>
    <w:p w:rsidR="009D313A" w:rsidRPr="00A70744" w:rsidRDefault="009D313A" w:rsidP="003D298F">
      <w:pPr>
        <w:shd w:val="clear" w:color="auto" w:fill="FFFFFF"/>
        <w:autoSpaceDE w:val="0"/>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b/>
          <w:bCs/>
          <w:i w:val="0"/>
          <w:iCs/>
          <w:sz w:val="24"/>
          <w:szCs w:val="24"/>
          <w:highlight w:val="white"/>
          <w:lang w:val="ro-RO"/>
        </w:rPr>
        <w:t xml:space="preserve">Aburul </w:t>
      </w:r>
      <w:r w:rsidRPr="00A70744">
        <w:rPr>
          <w:rFonts w:ascii="Times New Roman" w:hAnsi="Times New Roman" w:cs="Times New Roman"/>
          <w:i w:val="0"/>
          <w:sz w:val="24"/>
          <w:szCs w:val="24"/>
          <w:highlight w:val="white"/>
          <w:lang w:val="ro-RO"/>
        </w:rPr>
        <w:t>: - debitul nominal max. continuu                                           420 t/h + 3 %</w:t>
      </w:r>
    </w:p>
    <w:p w:rsidR="009D313A" w:rsidRPr="00A70744" w:rsidRDefault="009D313A" w:rsidP="003D298F">
      <w:pPr>
        <w:shd w:val="clear" w:color="auto" w:fill="FFFFFF"/>
        <w:autoSpaceDE w:val="0"/>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 xml:space="preserve">               - temperatura nominală                                                         540 + 5 °C</w:t>
      </w:r>
    </w:p>
    <w:p w:rsidR="009D313A" w:rsidRPr="00A70744" w:rsidRDefault="009D313A" w:rsidP="003D298F">
      <w:pPr>
        <w:shd w:val="clear" w:color="auto" w:fill="FFFFFF"/>
        <w:autoSpaceDE w:val="0"/>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 xml:space="preserve">               - presiunea nominala                                                               140 + 4 kgf/cm2</w:t>
      </w:r>
    </w:p>
    <w:p w:rsidR="009D313A" w:rsidRPr="00A70744" w:rsidRDefault="009D313A" w:rsidP="003D298F">
      <w:pPr>
        <w:shd w:val="clear" w:color="auto" w:fill="FFFFFF"/>
        <w:autoSpaceDE w:val="0"/>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 xml:space="preserve">               - pierderea de presiune max. în circuitul apă-abur                20 kgf/cm2</w:t>
      </w:r>
    </w:p>
    <w:p w:rsidR="009D313A" w:rsidRPr="00A70744" w:rsidRDefault="009D313A" w:rsidP="003D298F">
      <w:pPr>
        <w:shd w:val="clear" w:color="auto" w:fill="FFFFFF"/>
        <w:autoSpaceDE w:val="0"/>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Domeniul de sarcină garantat în cadrul căruia se mentine constantă temperatura de supraîncălzire: 70 ÷ 100 %.</w:t>
      </w:r>
    </w:p>
    <w:p w:rsidR="009D313A" w:rsidRPr="00A70744" w:rsidRDefault="009D313A" w:rsidP="003D298F">
      <w:pPr>
        <w:shd w:val="clear" w:color="auto" w:fill="FFFFFF"/>
        <w:tabs>
          <w:tab w:val="left" w:pos="4253"/>
        </w:tabs>
        <w:spacing w:line="276" w:lineRule="auto"/>
        <w:rPr>
          <w:rFonts w:ascii="Times New Roman" w:hAnsi="Times New Roman" w:cs="Times New Roman"/>
          <w:b/>
          <w:bCs/>
          <w:i w:val="0"/>
          <w:iCs/>
          <w:sz w:val="24"/>
          <w:szCs w:val="24"/>
          <w:highlight w:val="white"/>
          <w:lang w:val="ro-RO"/>
        </w:rPr>
      </w:pPr>
    </w:p>
    <w:p w:rsidR="009D313A" w:rsidRPr="00A70744" w:rsidRDefault="009D313A" w:rsidP="003D298F">
      <w:pPr>
        <w:shd w:val="clear" w:color="auto" w:fill="FFFFFF"/>
        <w:tabs>
          <w:tab w:val="left" w:pos="4253"/>
        </w:tabs>
        <w:spacing w:line="276" w:lineRule="auto"/>
        <w:rPr>
          <w:rFonts w:ascii="Times New Roman" w:hAnsi="Times New Roman" w:cs="Times New Roman"/>
          <w:b/>
          <w:bCs/>
          <w:i w:val="0"/>
          <w:iCs/>
          <w:sz w:val="24"/>
          <w:szCs w:val="24"/>
          <w:highlight w:val="white"/>
          <w:lang w:val="ro-RO"/>
        </w:rPr>
      </w:pPr>
      <w:r w:rsidRPr="00A70744">
        <w:rPr>
          <w:rFonts w:ascii="Times New Roman" w:hAnsi="Times New Roman" w:cs="Times New Roman"/>
          <w:b/>
          <w:bCs/>
          <w:i w:val="0"/>
          <w:iCs/>
          <w:sz w:val="24"/>
          <w:szCs w:val="24"/>
          <w:highlight w:val="white"/>
          <w:lang w:val="ro-RO"/>
        </w:rPr>
        <w:t>Apa de alimentare</w:t>
      </w:r>
      <w:r w:rsidRPr="00A70744">
        <w:rPr>
          <w:rFonts w:ascii="Times New Roman" w:hAnsi="Times New Roman" w:cs="Times New Roman"/>
          <w:i w:val="0"/>
          <w:sz w:val="24"/>
          <w:szCs w:val="24"/>
          <w:highlight w:val="white"/>
          <w:lang w:val="ro-RO"/>
        </w:rPr>
        <w:t>: - temperatura apei de alimentare la intrare în economizor = 230 °C</w:t>
      </w:r>
    </w:p>
    <w:p w:rsidR="009D313A" w:rsidRPr="00A70744" w:rsidRDefault="009D313A" w:rsidP="003D298F">
      <w:pPr>
        <w:shd w:val="clear" w:color="auto" w:fill="FFFFFF"/>
        <w:autoSpaceDE w:val="0"/>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b/>
          <w:bCs/>
          <w:i w:val="0"/>
          <w:iCs/>
          <w:sz w:val="24"/>
          <w:szCs w:val="24"/>
          <w:highlight w:val="white"/>
          <w:lang w:val="ro-RO"/>
        </w:rPr>
        <w:t>Apa de injectie</w:t>
      </w:r>
      <w:r w:rsidRPr="00A70744">
        <w:rPr>
          <w:rFonts w:ascii="Times New Roman" w:hAnsi="Times New Roman" w:cs="Times New Roman"/>
          <w:i w:val="0"/>
          <w:sz w:val="24"/>
          <w:szCs w:val="24"/>
          <w:highlight w:val="white"/>
          <w:lang w:val="ro-RO"/>
        </w:rPr>
        <w:t>: Reglajul temperaturii aburului supraîncălzit se face cu apă de alimentare,având următorii parametri: - temperatura 230 °C</w:t>
      </w:r>
    </w:p>
    <w:p w:rsidR="009D313A" w:rsidRPr="00A70744" w:rsidRDefault="009D313A" w:rsidP="003D298F">
      <w:pPr>
        <w:shd w:val="clear" w:color="auto" w:fill="FFFFFF"/>
        <w:autoSpaceDE w:val="0"/>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 xml:space="preserve">                                      - presiunea aprox. de prelevare 185 kgf/cm2</w:t>
      </w:r>
    </w:p>
    <w:p w:rsidR="009D313A" w:rsidRPr="00A70744" w:rsidRDefault="009D313A" w:rsidP="003D298F">
      <w:pPr>
        <w:shd w:val="clear" w:color="auto" w:fill="FFFFFF"/>
        <w:tabs>
          <w:tab w:val="left" w:pos="4253"/>
        </w:tabs>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 xml:space="preserve">                                  - debitul maxim 40 t/h</w:t>
      </w:r>
    </w:p>
    <w:p w:rsidR="009D313A" w:rsidRPr="00A70744" w:rsidRDefault="009D313A" w:rsidP="003D298F">
      <w:pPr>
        <w:shd w:val="clear" w:color="auto" w:fill="FFFFFF"/>
        <w:autoSpaceDE w:val="0"/>
        <w:spacing w:line="276" w:lineRule="auto"/>
        <w:rPr>
          <w:rFonts w:ascii="Times New Roman" w:hAnsi="Times New Roman" w:cs="Times New Roman"/>
          <w:i w:val="0"/>
          <w:sz w:val="24"/>
          <w:szCs w:val="24"/>
          <w:highlight w:val="white"/>
          <w:lang w:val="ro-RO"/>
        </w:rPr>
      </w:pPr>
    </w:p>
    <w:p w:rsidR="009D313A" w:rsidRPr="00A70744" w:rsidRDefault="009D313A" w:rsidP="003D298F">
      <w:pPr>
        <w:shd w:val="clear" w:color="auto" w:fill="FFFFFF"/>
        <w:autoSpaceDE w:val="0"/>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Instalatia de ardere este prevazuta cu mai multe sisteme de protectie, automatizare si control:</w:t>
      </w:r>
    </w:p>
    <w:p w:rsidR="009D313A" w:rsidRPr="00A70744" w:rsidRDefault="009D313A" w:rsidP="003D298F">
      <w:pPr>
        <w:shd w:val="clear" w:color="auto" w:fill="FFFFFF"/>
        <w:autoSpaceDE w:val="0"/>
        <w:spacing w:line="276" w:lineRule="auto"/>
        <w:rPr>
          <w:rFonts w:ascii="Times New Roman" w:hAnsi="Times New Roman" w:cs="Times New Roman"/>
          <w:i w:val="0"/>
          <w:sz w:val="24"/>
          <w:szCs w:val="24"/>
          <w:highlight w:val="white"/>
          <w:lang w:val="ro-RO"/>
        </w:rPr>
      </w:pPr>
    </w:p>
    <w:p w:rsidR="009D313A" w:rsidRPr="00A70744" w:rsidRDefault="009D313A" w:rsidP="003D298F">
      <w:pPr>
        <w:shd w:val="clear" w:color="auto" w:fill="FFFFFF"/>
        <w:autoSpaceDE w:val="0"/>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b/>
          <w:i w:val="0"/>
          <w:sz w:val="24"/>
          <w:szCs w:val="24"/>
          <w:highlight w:val="white"/>
          <w:lang w:val="ro-RO"/>
        </w:rPr>
        <w:t>a)Protectii si interblocari la instalatia de ardere</w:t>
      </w:r>
    </w:p>
    <w:p w:rsidR="009D313A" w:rsidRPr="00A70744" w:rsidRDefault="009D313A" w:rsidP="003D298F">
      <w:pPr>
        <w:shd w:val="clear" w:color="auto" w:fill="FFFFFF"/>
        <w:autoSpaceDE w:val="0"/>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 presiune gaz natural pe conducta principala</w:t>
      </w:r>
    </w:p>
    <w:p w:rsidR="009D313A" w:rsidRPr="00A70744" w:rsidRDefault="009D313A" w:rsidP="003D298F">
      <w:pPr>
        <w:shd w:val="clear" w:color="auto" w:fill="FFFFFF"/>
        <w:autoSpaceDE w:val="0"/>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-stingerea focului la toate arzatoarele</w:t>
      </w:r>
    </w:p>
    <w:p w:rsidR="009D313A" w:rsidRPr="00A70744" w:rsidRDefault="009D313A" w:rsidP="003D298F">
      <w:pPr>
        <w:shd w:val="clear" w:color="auto" w:fill="FFFFFF"/>
        <w:autoSpaceDE w:val="0"/>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 detectarea amestecurilor explosive la sala cazanelor- se inchide automat vana de incendiu cu actionare electrica plasata in afara salii</w:t>
      </w:r>
    </w:p>
    <w:p w:rsidR="009D313A" w:rsidRPr="00A70744" w:rsidRDefault="009D313A" w:rsidP="003D298F">
      <w:pPr>
        <w:shd w:val="clear" w:color="auto" w:fill="FFFFFF"/>
        <w:autoSpaceDE w:val="0"/>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lastRenderedPageBreak/>
        <w:t>-protectii partiale si interblocari</w:t>
      </w:r>
    </w:p>
    <w:p w:rsidR="009D313A" w:rsidRPr="00A70744" w:rsidRDefault="009D313A" w:rsidP="003D298F">
      <w:pPr>
        <w:shd w:val="clear" w:color="auto" w:fill="FFFFFF"/>
        <w:autoSpaceDE w:val="0"/>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 xml:space="preserve">La cresterea presiunii gazului natural dupa clapa de reglare a unei grupe de arzatoare peste 600 mbar se opresc automat arzatoarele din grupa respective </w:t>
      </w:r>
    </w:p>
    <w:p w:rsidR="009D313A" w:rsidRPr="00A70744" w:rsidRDefault="009D313A" w:rsidP="003D298F">
      <w:pPr>
        <w:shd w:val="clear" w:color="auto" w:fill="FFFFFF"/>
        <w:autoSpaceDE w:val="0"/>
        <w:spacing w:line="276" w:lineRule="auto"/>
        <w:rPr>
          <w:rFonts w:ascii="Times New Roman" w:hAnsi="Times New Roman" w:cs="Times New Roman"/>
          <w:b/>
          <w:i w:val="0"/>
          <w:sz w:val="24"/>
          <w:szCs w:val="24"/>
          <w:highlight w:val="white"/>
          <w:lang w:val="ro-RO"/>
        </w:rPr>
      </w:pPr>
      <w:r w:rsidRPr="00A70744">
        <w:rPr>
          <w:rFonts w:ascii="Times New Roman" w:hAnsi="Times New Roman" w:cs="Times New Roman"/>
          <w:i w:val="0"/>
          <w:sz w:val="24"/>
          <w:szCs w:val="24"/>
          <w:highlight w:val="white"/>
          <w:lang w:val="ro-RO"/>
        </w:rPr>
        <w:t>- la stingerea flacarii unui arzator se izoleaza automat arzatorul respective pe caile de combustibil si aer, cazanul putind functiona cu celelelalte arzatoare</w:t>
      </w:r>
    </w:p>
    <w:p w:rsidR="009D313A" w:rsidRPr="00A70744" w:rsidRDefault="009D313A" w:rsidP="003D298F">
      <w:pPr>
        <w:shd w:val="clear" w:color="auto" w:fill="FFFFFF"/>
        <w:autoSpaceDE w:val="0"/>
        <w:spacing w:line="276" w:lineRule="auto"/>
        <w:rPr>
          <w:rFonts w:ascii="Times New Roman" w:hAnsi="Times New Roman" w:cs="Times New Roman"/>
          <w:b/>
          <w:i w:val="0"/>
          <w:sz w:val="24"/>
          <w:szCs w:val="24"/>
          <w:highlight w:val="white"/>
          <w:lang w:val="ro-RO"/>
        </w:rPr>
      </w:pPr>
      <w:r w:rsidRPr="00A70744">
        <w:rPr>
          <w:rFonts w:ascii="Times New Roman" w:hAnsi="Times New Roman" w:cs="Times New Roman"/>
          <w:b/>
          <w:i w:val="0"/>
          <w:sz w:val="24"/>
          <w:szCs w:val="24"/>
          <w:highlight w:val="white"/>
          <w:lang w:val="ro-RO"/>
        </w:rPr>
        <w:t>b)Semnalizari</w:t>
      </w:r>
      <w:r w:rsidRPr="00A70744">
        <w:rPr>
          <w:rFonts w:ascii="Times New Roman" w:hAnsi="Times New Roman" w:cs="Times New Roman"/>
          <w:i w:val="0"/>
          <w:sz w:val="24"/>
          <w:szCs w:val="24"/>
          <w:highlight w:val="white"/>
          <w:lang w:val="ro-RO"/>
        </w:rPr>
        <w:t xml:space="preserve">  :  arzator in functie, preventilare in curs de desfasurare, preventilare terminata, circuit de gaze , permisie aprindere , semnalizari optice si acustice pt nivele , presiune , concentratie ,debit aer, gaze, abur etc.</w:t>
      </w:r>
    </w:p>
    <w:p w:rsidR="009D313A" w:rsidRPr="00A70744" w:rsidRDefault="009D313A" w:rsidP="003D298F">
      <w:pPr>
        <w:shd w:val="clear" w:color="auto" w:fill="FFFFFF"/>
        <w:autoSpaceDE w:val="0"/>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b/>
          <w:i w:val="0"/>
          <w:sz w:val="24"/>
          <w:szCs w:val="24"/>
          <w:highlight w:val="white"/>
          <w:lang w:val="ro-RO"/>
        </w:rPr>
        <w:t xml:space="preserve">c)Semnalizari de avarie optice si acustice </w:t>
      </w:r>
    </w:p>
    <w:p w:rsidR="009D313A" w:rsidRPr="00A70744" w:rsidRDefault="009D313A" w:rsidP="003D298F">
      <w:pPr>
        <w:shd w:val="clear" w:color="auto" w:fill="FFFFFF"/>
        <w:autoSpaceDE w:val="0"/>
        <w:spacing w:line="276" w:lineRule="auto"/>
        <w:rPr>
          <w:rFonts w:ascii="Times New Roman" w:hAnsi="Times New Roman" w:cs="Times New Roman"/>
          <w:b/>
          <w:i w:val="0"/>
          <w:sz w:val="24"/>
          <w:szCs w:val="24"/>
          <w:highlight w:val="white"/>
          <w:lang w:val="ro-RO"/>
        </w:rPr>
      </w:pPr>
      <w:r w:rsidRPr="00A70744">
        <w:rPr>
          <w:rFonts w:ascii="Times New Roman" w:hAnsi="Times New Roman" w:cs="Times New Roman"/>
          <w:i w:val="0"/>
          <w:sz w:val="24"/>
          <w:szCs w:val="24"/>
          <w:highlight w:val="white"/>
          <w:lang w:val="ro-RO"/>
        </w:rPr>
        <w:t xml:space="preserve">Se semnalizeaza optic si acustic in camera de comanda ori de cite ori lucreaza protectiile cazanului. Pe cutia locala de comanda de la fiecare arzator sunt prevazute urmatoarele semnalizari: permisie pornire, aprinzator in functie, arzator in functie, rateu aprinzator, rateu arzator, clapa aer defecta , etc </w:t>
      </w:r>
    </w:p>
    <w:p w:rsidR="009D313A" w:rsidRPr="00A70744" w:rsidRDefault="009D313A" w:rsidP="003D298F">
      <w:pPr>
        <w:shd w:val="clear" w:color="auto" w:fill="FFFFFF"/>
        <w:autoSpaceDE w:val="0"/>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b/>
          <w:i w:val="0"/>
          <w:sz w:val="24"/>
          <w:szCs w:val="24"/>
          <w:highlight w:val="white"/>
          <w:lang w:val="ro-RO"/>
        </w:rPr>
        <w:t xml:space="preserve"> d)Telecomenezi </w:t>
      </w:r>
    </w:p>
    <w:p w:rsidR="009D313A" w:rsidRPr="00A70744" w:rsidRDefault="009D313A" w:rsidP="003D298F">
      <w:pPr>
        <w:shd w:val="clear" w:color="auto" w:fill="FFFFFF"/>
        <w:autoSpaceDE w:val="0"/>
        <w:spacing w:line="276" w:lineRule="auto"/>
        <w:rPr>
          <w:rFonts w:ascii="Times New Roman" w:hAnsi="Times New Roman" w:cs="Times New Roman"/>
          <w:b/>
          <w:i w:val="0"/>
          <w:sz w:val="24"/>
          <w:szCs w:val="24"/>
          <w:highlight w:val="white"/>
          <w:lang w:val="ro-RO"/>
        </w:rPr>
      </w:pPr>
      <w:r w:rsidRPr="00A70744">
        <w:rPr>
          <w:rFonts w:ascii="Times New Roman" w:hAnsi="Times New Roman" w:cs="Times New Roman"/>
          <w:i w:val="0"/>
          <w:sz w:val="24"/>
          <w:szCs w:val="24"/>
          <w:highlight w:val="white"/>
          <w:lang w:val="ro-RO"/>
        </w:rPr>
        <w:t xml:space="preserve">-pornire-oprire pt fiecare arzator </w:t>
      </w:r>
    </w:p>
    <w:p w:rsidR="009D313A" w:rsidRPr="00A70744" w:rsidRDefault="009D313A" w:rsidP="003D298F">
      <w:pPr>
        <w:shd w:val="clear" w:color="auto" w:fill="FFFFFF"/>
        <w:autoSpaceDE w:val="0"/>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b/>
          <w:i w:val="0"/>
          <w:sz w:val="24"/>
          <w:szCs w:val="24"/>
          <w:highlight w:val="white"/>
          <w:lang w:val="ro-RO"/>
        </w:rPr>
        <w:t xml:space="preserve">e)Programe automate </w:t>
      </w:r>
    </w:p>
    <w:p w:rsidR="009D313A" w:rsidRPr="00A70744" w:rsidRDefault="009D313A" w:rsidP="003D298F">
      <w:pPr>
        <w:shd w:val="clear" w:color="auto" w:fill="FFFFFF"/>
        <w:autoSpaceDE w:val="0"/>
        <w:spacing w:line="276" w:lineRule="auto"/>
        <w:rPr>
          <w:rFonts w:ascii="Times New Roman" w:hAnsi="Times New Roman" w:cs="Times New Roman"/>
          <w:b/>
          <w:i w:val="0"/>
          <w:sz w:val="24"/>
          <w:szCs w:val="24"/>
          <w:highlight w:val="white"/>
          <w:lang w:val="ro-RO"/>
        </w:rPr>
      </w:pPr>
      <w:r w:rsidRPr="00A70744">
        <w:rPr>
          <w:rFonts w:ascii="Times New Roman" w:hAnsi="Times New Roman" w:cs="Times New Roman"/>
          <w:i w:val="0"/>
          <w:sz w:val="24"/>
          <w:szCs w:val="24"/>
          <w:highlight w:val="white"/>
          <w:lang w:val="ro-RO"/>
        </w:rPr>
        <w:t xml:space="preserve">- preventilarea cazanului </w:t>
      </w:r>
    </w:p>
    <w:p w:rsidR="009D313A" w:rsidRPr="00A70744" w:rsidRDefault="009D313A" w:rsidP="003D298F">
      <w:pPr>
        <w:shd w:val="clear" w:color="auto" w:fill="FFFFFF"/>
        <w:autoSpaceDE w:val="0"/>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b/>
          <w:i w:val="0"/>
          <w:sz w:val="24"/>
          <w:szCs w:val="24"/>
          <w:highlight w:val="white"/>
          <w:lang w:val="ro-RO"/>
        </w:rPr>
        <w:t>f)Verificarea etanseitatii circuitului natural de gaz-</w:t>
      </w:r>
      <w:r w:rsidRPr="00A70744">
        <w:rPr>
          <w:rFonts w:ascii="Times New Roman" w:hAnsi="Times New Roman" w:cs="Times New Roman"/>
          <w:i w:val="0"/>
          <w:sz w:val="24"/>
          <w:szCs w:val="24"/>
          <w:highlight w:val="white"/>
          <w:lang w:val="ro-RO"/>
        </w:rPr>
        <w:t xml:space="preserve"> simultan pt toate cele 16 arzatoare </w:t>
      </w:r>
    </w:p>
    <w:p w:rsidR="009D313A" w:rsidRPr="00A70744" w:rsidRDefault="009D313A" w:rsidP="003D298F">
      <w:pPr>
        <w:shd w:val="clear" w:color="auto" w:fill="FFFFFF"/>
        <w:autoSpaceDE w:val="0"/>
        <w:spacing w:line="276" w:lineRule="auto"/>
        <w:rPr>
          <w:rFonts w:ascii="Times New Roman" w:hAnsi="Times New Roman" w:cs="Times New Roman"/>
          <w:i w:val="0"/>
          <w:sz w:val="24"/>
          <w:szCs w:val="24"/>
          <w:highlight w:val="white"/>
          <w:lang w:val="ro-RO"/>
        </w:rPr>
      </w:pPr>
    </w:p>
    <w:p w:rsidR="009D313A" w:rsidRPr="00A70744" w:rsidRDefault="009D313A" w:rsidP="003D298F">
      <w:pPr>
        <w:shd w:val="clear" w:color="auto" w:fill="FFFFFF"/>
        <w:spacing w:line="276" w:lineRule="auto"/>
        <w:rPr>
          <w:rFonts w:ascii="Times New Roman" w:hAnsi="Times New Roman" w:cs="Times New Roman"/>
          <w:b/>
          <w:i w:val="0"/>
          <w:iCs/>
          <w:sz w:val="24"/>
          <w:szCs w:val="24"/>
          <w:highlight w:val="white"/>
          <w:lang w:val="ro-RO"/>
        </w:rPr>
      </w:pPr>
      <w:r w:rsidRPr="00A70744">
        <w:rPr>
          <w:rFonts w:ascii="Times New Roman" w:hAnsi="Times New Roman" w:cs="Times New Roman"/>
          <w:b/>
          <w:i w:val="0"/>
          <w:iCs/>
          <w:sz w:val="24"/>
          <w:szCs w:val="24"/>
          <w:highlight w:val="white"/>
          <w:lang w:val="ro-RO"/>
        </w:rPr>
        <w:t>2.Un  turbogenerator de 60 MWe;</w:t>
      </w:r>
    </w:p>
    <w:p w:rsidR="009D313A" w:rsidRPr="00A70744" w:rsidRDefault="009D313A" w:rsidP="003D298F">
      <w:pPr>
        <w:shd w:val="clear" w:color="auto" w:fill="FFFFFF"/>
        <w:spacing w:line="276" w:lineRule="auto"/>
        <w:rPr>
          <w:rFonts w:ascii="Times New Roman" w:hAnsi="Times New Roman" w:cs="Times New Roman"/>
          <w:i w:val="0"/>
          <w:iCs/>
          <w:sz w:val="24"/>
          <w:szCs w:val="24"/>
          <w:highlight w:val="white"/>
          <w:lang w:val="ro-RO"/>
        </w:rPr>
      </w:pPr>
      <w:r w:rsidRPr="00A70744">
        <w:rPr>
          <w:rFonts w:ascii="Times New Roman" w:hAnsi="Times New Roman" w:cs="Times New Roman"/>
          <w:b/>
          <w:i w:val="0"/>
          <w:iCs/>
          <w:sz w:val="24"/>
          <w:szCs w:val="24"/>
          <w:highlight w:val="white"/>
          <w:lang w:val="ro-RO"/>
        </w:rPr>
        <w:t>3.Instalaţia de desprăfuire gaze de ardere:</w:t>
      </w:r>
    </w:p>
    <w:p w:rsidR="009D313A" w:rsidRPr="00A70744" w:rsidRDefault="009D313A" w:rsidP="003D298F">
      <w:pPr>
        <w:numPr>
          <w:ilvl w:val="0"/>
          <w:numId w:val="64"/>
        </w:numPr>
        <w:shd w:val="clear" w:color="auto" w:fill="FFFFFF"/>
        <w:tabs>
          <w:tab w:val="clear" w:pos="5040"/>
          <w:tab w:val="left" w:pos="1276"/>
          <w:tab w:val="num" w:pos="1800"/>
        </w:tabs>
        <w:spacing w:line="276" w:lineRule="auto"/>
        <w:ind w:left="1276" w:hanging="142"/>
        <w:jc w:val="both"/>
        <w:rPr>
          <w:rFonts w:ascii="Times New Roman" w:hAnsi="Times New Roman" w:cs="Times New Roman"/>
          <w:i w:val="0"/>
          <w:iCs/>
          <w:sz w:val="24"/>
          <w:szCs w:val="24"/>
          <w:highlight w:val="white"/>
          <w:lang w:val="ro-RO"/>
        </w:rPr>
      </w:pPr>
      <w:r w:rsidRPr="00A70744">
        <w:rPr>
          <w:rFonts w:ascii="Times New Roman" w:hAnsi="Times New Roman" w:cs="Times New Roman"/>
          <w:i w:val="0"/>
          <w:iCs/>
          <w:sz w:val="24"/>
          <w:szCs w:val="24"/>
          <w:highlight w:val="white"/>
          <w:lang w:val="ro-RO"/>
        </w:rPr>
        <w:t xml:space="preserve">Evacuarea gazelor de ardere obţinute din arderea combustibililor în cazanul de 420 t/h cu functionare pe gaze  se realizează prin coşul de fum ce are rolul de a asigura dispersia poluanţilor şi de a menţine nivelul poluării locale în zona de amplasament a centralei  în limitele concentraţiilor admisibile. </w:t>
      </w:r>
    </w:p>
    <w:p w:rsidR="009D313A" w:rsidRPr="00A70744" w:rsidRDefault="009D313A" w:rsidP="003D298F">
      <w:pPr>
        <w:shd w:val="clear" w:color="auto" w:fill="FFFFFF"/>
        <w:spacing w:line="276" w:lineRule="auto"/>
        <w:ind w:left="556" w:firstLine="720"/>
        <w:rPr>
          <w:rFonts w:ascii="Times New Roman" w:hAnsi="Times New Roman" w:cs="Times New Roman"/>
          <w:i w:val="0"/>
          <w:iCs/>
          <w:sz w:val="24"/>
          <w:szCs w:val="24"/>
          <w:highlight w:val="white"/>
          <w:lang w:val="ro-RO"/>
        </w:rPr>
      </w:pPr>
      <w:r w:rsidRPr="00A70744">
        <w:rPr>
          <w:rFonts w:ascii="Times New Roman" w:hAnsi="Times New Roman" w:cs="Times New Roman"/>
          <w:i w:val="0"/>
          <w:iCs/>
          <w:sz w:val="24"/>
          <w:szCs w:val="24"/>
          <w:highlight w:val="white"/>
          <w:lang w:val="ro-RO"/>
        </w:rPr>
        <w:t xml:space="preserve">Caracteristicile coşului de fum sunt :  </w:t>
      </w:r>
    </w:p>
    <w:p w:rsidR="009D313A" w:rsidRPr="00A70744" w:rsidRDefault="009D313A" w:rsidP="003D298F">
      <w:pPr>
        <w:numPr>
          <w:ilvl w:val="7"/>
          <w:numId w:val="64"/>
        </w:numPr>
        <w:shd w:val="clear" w:color="auto" w:fill="FFFFFF"/>
        <w:tabs>
          <w:tab w:val="clear" w:pos="5040"/>
          <w:tab w:val="left" w:pos="1701"/>
          <w:tab w:val="num" w:pos="4680"/>
        </w:tabs>
        <w:spacing w:line="276" w:lineRule="auto"/>
        <w:ind w:left="1702" w:hanging="284"/>
        <w:jc w:val="both"/>
        <w:rPr>
          <w:rFonts w:ascii="Times New Roman" w:hAnsi="Times New Roman" w:cs="Times New Roman"/>
          <w:i w:val="0"/>
          <w:iCs/>
          <w:sz w:val="24"/>
          <w:szCs w:val="24"/>
          <w:highlight w:val="white"/>
          <w:lang w:val="ro-RO"/>
        </w:rPr>
      </w:pPr>
      <w:r w:rsidRPr="00A70744">
        <w:rPr>
          <w:rFonts w:ascii="Times New Roman" w:hAnsi="Times New Roman" w:cs="Times New Roman"/>
          <w:i w:val="0"/>
          <w:iCs/>
          <w:sz w:val="24"/>
          <w:szCs w:val="24"/>
          <w:highlight w:val="white"/>
          <w:lang w:val="ro-RO"/>
        </w:rPr>
        <w:t xml:space="preserve">H=200 m ; </w:t>
      </w:r>
    </w:p>
    <w:p w:rsidR="009D313A" w:rsidRPr="00A70744" w:rsidRDefault="009D313A" w:rsidP="003D298F">
      <w:pPr>
        <w:numPr>
          <w:ilvl w:val="7"/>
          <w:numId w:val="64"/>
        </w:numPr>
        <w:shd w:val="clear" w:color="auto" w:fill="FFFFFF"/>
        <w:tabs>
          <w:tab w:val="clear" w:pos="5040"/>
          <w:tab w:val="left" w:pos="1701"/>
          <w:tab w:val="num" w:pos="4680"/>
        </w:tabs>
        <w:spacing w:line="276" w:lineRule="auto"/>
        <w:ind w:left="1702" w:hanging="284"/>
        <w:jc w:val="both"/>
        <w:rPr>
          <w:rFonts w:ascii="Times New Roman" w:hAnsi="Times New Roman" w:cs="Times New Roman"/>
          <w:i w:val="0"/>
          <w:iCs/>
          <w:caps/>
          <w:sz w:val="24"/>
          <w:szCs w:val="24"/>
          <w:highlight w:val="white"/>
          <w:lang w:val="ro-RO"/>
        </w:rPr>
      </w:pPr>
      <w:r w:rsidRPr="00A70744">
        <w:rPr>
          <w:rFonts w:ascii="Times New Roman" w:hAnsi="Times New Roman" w:cs="Times New Roman"/>
          <w:i w:val="0"/>
          <w:iCs/>
          <w:sz w:val="24"/>
          <w:szCs w:val="24"/>
          <w:highlight w:val="white"/>
          <w:lang w:val="ro-RO"/>
        </w:rPr>
        <w:t xml:space="preserve">Diametrul la vârf = 8,1 m ; </w:t>
      </w:r>
    </w:p>
    <w:p w:rsidR="009D313A" w:rsidRPr="00A70744" w:rsidRDefault="009D313A" w:rsidP="003D298F">
      <w:pPr>
        <w:pStyle w:val="ListParagraph"/>
        <w:numPr>
          <w:ilvl w:val="0"/>
          <w:numId w:val="38"/>
        </w:numPr>
        <w:shd w:val="clear" w:color="auto" w:fill="FFFFFF"/>
        <w:tabs>
          <w:tab w:val="clear" w:pos="2627"/>
          <w:tab w:val="num" w:pos="720"/>
        </w:tabs>
        <w:spacing w:after="0" w:line="276" w:lineRule="auto"/>
        <w:ind w:left="720"/>
        <w:rPr>
          <w:iCs/>
          <w:caps/>
          <w:sz w:val="24"/>
          <w:szCs w:val="24"/>
          <w:highlight w:val="white"/>
          <w:lang w:val="ro-RO"/>
        </w:rPr>
      </w:pPr>
      <w:r w:rsidRPr="00A70744">
        <w:rPr>
          <w:b/>
          <w:iCs/>
          <w:sz w:val="24"/>
          <w:szCs w:val="24"/>
          <w:highlight w:val="white"/>
          <w:lang w:val="ro-RO"/>
        </w:rPr>
        <w:t>Instalaţie evacuare gaze de ardere în atmosferă:</w:t>
      </w:r>
    </w:p>
    <w:p w:rsidR="009D313A" w:rsidRPr="00A70744" w:rsidRDefault="009D313A" w:rsidP="003D298F">
      <w:pPr>
        <w:numPr>
          <w:ilvl w:val="0"/>
          <w:numId w:val="64"/>
        </w:numPr>
        <w:shd w:val="clear" w:color="auto" w:fill="FFFFFF"/>
        <w:tabs>
          <w:tab w:val="clear" w:pos="5040"/>
          <w:tab w:val="left" w:pos="1276"/>
          <w:tab w:val="num" w:pos="1800"/>
        </w:tabs>
        <w:spacing w:line="276" w:lineRule="auto"/>
        <w:ind w:left="1276" w:hanging="142"/>
        <w:jc w:val="both"/>
        <w:rPr>
          <w:rFonts w:ascii="Times New Roman" w:hAnsi="Times New Roman" w:cs="Times New Roman"/>
          <w:i w:val="0"/>
          <w:iCs/>
          <w:caps/>
          <w:sz w:val="24"/>
          <w:szCs w:val="24"/>
          <w:highlight w:val="white"/>
          <w:lang w:val="ro-RO"/>
        </w:rPr>
      </w:pPr>
      <w:r w:rsidRPr="00A70744">
        <w:rPr>
          <w:rFonts w:ascii="Times New Roman" w:hAnsi="Times New Roman" w:cs="Times New Roman"/>
          <w:i w:val="0"/>
          <w:iCs/>
          <w:caps/>
          <w:sz w:val="24"/>
          <w:szCs w:val="24"/>
          <w:highlight w:val="white"/>
          <w:lang w:val="ro-RO"/>
        </w:rPr>
        <w:t>v</w:t>
      </w:r>
      <w:r w:rsidRPr="00A70744">
        <w:rPr>
          <w:rFonts w:ascii="Times New Roman" w:hAnsi="Times New Roman" w:cs="Times New Roman"/>
          <w:i w:val="0"/>
          <w:iCs/>
          <w:sz w:val="24"/>
          <w:szCs w:val="24"/>
          <w:highlight w:val="white"/>
          <w:lang w:val="ro-RO"/>
        </w:rPr>
        <w:t>entilatoare gaze de ardere – 2 bucăţi, de tip radial-axial orizontal, Q = 640.000 mc/h;</w:t>
      </w:r>
    </w:p>
    <w:p w:rsidR="009D313A" w:rsidRPr="00A70744" w:rsidRDefault="009D313A" w:rsidP="003D298F">
      <w:pPr>
        <w:numPr>
          <w:ilvl w:val="0"/>
          <w:numId w:val="64"/>
        </w:numPr>
        <w:shd w:val="clear" w:color="auto" w:fill="FFFFFF"/>
        <w:tabs>
          <w:tab w:val="clear" w:pos="5040"/>
          <w:tab w:val="left" w:pos="1276"/>
          <w:tab w:val="num" w:pos="1800"/>
        </w:tabs>
        <w:spacing w:line="276" w:lineRule="auto"/>
        <w:ind w:left="1276" w:hanging="142"/>
        <w:jc w:val="both"/>
        <w:rPr>
          <w:rFonts w:ascii="Times New Roman" w:hAnsi="Times New Roman" w:cs="Times New Roman"/>
          <w:i w:val="0"/>
          <w:iCs/>
          <w:caps/>
          <w:sz w:val="24"/>
          <w:szCs w:val="24"/>
          <w:highlight w:val="white"/>
          <w:lang w:val="ro-RO"/>
        </w:rPr>
      </w:pPr>
      <w:r w:rsidRPr="00A70744">
        <w:rPr>
          <w:rFonts w:ascii="Times New Roman" w:hAnsi="Times New Roman" w:cs="Times New Roman"/>
          <w:i w:val="0"/>
          <w:iCs/>
          <w:caps/>
          <w:sz w:val="24"/>
          <w:szCs w:val="24"/>
          <w:highlight w:val="white"/>
          <w:lang w:val="ro-RO"/>
        </w:rPr>
        <w:t>c</w:t>
      </w:r>
      <w:r w:rsidRPr="00A70744">
        <w:rPr>
          <w:rFonts w:ascii="Times New Roman" w:hAnsi="Times New Roman" w:cs="Times New Roman"/>
          <w:i w:val="0"/>
          <w:iCs/>
          <w:sz w:val="24"/>
          <w:szCs w:val="24"/>
          <w:highlight w:val="white"/>
          <w:lang w:val="ro-RO"/>
        </w:rPr>
        <w:t>anale de gaze;</w:t>
      </w:r>
    </w:p>
    <w:p w:rsidR="009D313A" w:rsidRPr="00A70744" w:rsidRDefault="009D313A" w:rsidP="003D298F">
      <w:pPr>
        <w:numPr>
          <w:ilvl w:val="0"/>
          <w:numId w:val="64"/>
        </w:numPr>
        <w:shd w:val="clear" w:color="auto" w:fill="FFFFFF"/>
        <w:tabs>
          <w:tab w:val="clear" w:pos="5040"/>
          <w:tab w:val="left" w:pos="1276"/>
          <w:tab w:val="num" w:pos="1800"/>
        </w:tabs>
        <w:spacing w:line="276" w:lineRule="auto"/>
        <w:ind w:left="1276" w:hanging="142"/>
        <w:jc w:val="both"/>
        <w:rPr>
          <w:rFonts w:ascii="Times New Roman" w:hAnsi="Times New Roman" w:cs="Times New Roman"/>
          <w:b/>
          <w:i w:val="0"/>
          <w:iCs/>
          <w:sz w:val="24"/>
          <w:szCs w:val="24"/>
          <w:highlight w:val="white"/>
          <w:lang w:val="ro-RO"/>
        </w:rPr>
      </w:pPr>
      <w:r w:rsidRPr="00A70744">
        <w:rPr>
          <w:rFonts w:ascii="Times New Roman" w:hAnsi="Times New Roman" w:cs="Times New Roman"/>
          <w:i w:val="0"/>
          <w:iCs/>
          <w:caps/>
          <w:sz w:val="24"/>
          <w:szCs w:val="24"/>
          <w:highlight w:val="white"/>
          <w:lang w:val="ro-RO"/>
        </w:rPr>
        <w:t>c</w:t>
      </w:r>
      <w:r w:rsidRPr="00A70744">
        <w:rPr>
          <w:rFonts w:ascii="Times New Roman" w:hAnsi="Times New Roman" w:cs="Times New Roman"/>
          <w:i w:val="0"/>
          <w:iCs/>
          <w:sz w:val="24"/>
          <w:szCs w:val="24"/>
          <w:highlight w:val="white"/>
          <w:lang w:val="ro-RO"/>
        </w:rPr>
        <w:t>oşul de fum, H = 200m, D</w:t>
      </w:r>
      <w:r w:rsidRPr="00A70744">
        <w:rPr>
          <w:rFonts w:ascii="Times New Roman" w:hAnsi="Times New Roman" w:cs="Times New Roman"/>
          <w:i w:val="0"/>
          <w:iCs/>
          <w:sz w:val="24"/>
          <w:szCs w:val="24"/>
          <w:highlight w:val="white"/>
          <w:vertAlign w:val="subscript"/>
          <w:lang w:val="ro-RO"/>
        </w:rPr>
        <w:t xml:space="preserve">vârf  </w:t>
      </w:r>
      <w:r w:rsidRPr="00A70744">
        <w:rPr>
          <w:rFonts w:ascii="Times New Roman" w:hAnsi="Times New Roman" w:cs="Times New Roman"/>
          <w:i w:val="0"/>
          <w:iCs/>
          <w:sz w:val="24"/>
          <w:szCs w:val="24"/>
          <w:highlight w:val="white"/>
          <w:lang w:val="ro-RO"/>
        </w:rPr>
        <w:t xml:space="preserve">= 8,1 m  </w:t>
      </w:r>
    </w:p>
    <w:p w:rsidR="009D313A" w:rsidRPr="00A70744" w:rsidRDefault="009D313A" w:rsidP="003D298F">
      <w:pPr>
        <w:pStyle w:val="ListParagraph"/>
        <w:numPr>
          <w:ilvl w:val="0"/>
          <w:numId w:val="38"/>
        </w:numPr>
        <w:shd w:val="clear" w:color="auto" w:fill="FFFFFF"/>
        <w:tabs>
          <w:tab w:val="clear" w:pos="2627"/>
          <w:tab w:val="num" w:pos="720"/>
        </w:tabs>
        <w:spacing w:after="0" w:line="276" w:lineRule="auto"/>
        <w:ind w:left="720"/>
        <w:rPr>
          <w:iCs/>
          <w:sz w:val="24"/>
          <w:szCs w:val="24"/>
          <w:highlight w:val="white"/>
          <w:lang w:val="ro-RO"/>
        </w:rPr>
      </w:pPr>
      <w:r w:rsidRPr="00A70744">
        <w:rPr>
          <w:b/>
          <w:iCs/>
          <w:sz w:val="24"/>
          <w:szCs w:val="24"/>
          <w:highlight w:val="white"/>
          <w:lang w:val="ro-RO"/>
        </w:rPr>
        <w:t>Instalaţia de atenuare a zgomotului:</w:t>
      </w:r>
    </w:p>
    <w:p w:rsidR="009D313A" w:rsidRPr="00A70744" w:rsidRDefault="009D313A" w:rsidP="003D298F">
      <w:pPr>
        <w:numPr>
          <w:ilvl w:val="0"/>
          <w:numId w:val="64"/>
        </w:numPr>
        <w:shd w:val="clear" w:color="auto" w:fill="FFFFFF"/>
        <w:tabs>
          <w:tab w:val="clear" w:pos="5040"/>
          <w:tab w:val="left" w:pos="1276"/>
          <w:tab w:val="num" w:pos="1800"/>
        </w:tabs>
        <w:spacing w:line="276" w:lineRule="auto"/>
        <w:ind w:left="1276" w:hanging="142"/>
        <w:jc w:val="both"/>
        <w:rPr>
          <w:rFonts w:ascii="Times New Roman" w:hAnsi="Times New Roman" w:cs="Times New Roman"/>
          <w:b/>
          <w:i w:val="0"/>
          <w:sz w:val="24"/>
          <w:szCs w:val="24"/>
          <w:highlight w:val="white"/>
          <w:lang w:val="ro-RO"/>
        </w:rPr>
      </w:pPr>
      <w:r w:rsidRPr="00A70744">
        <w:rPr>
          <w:rFonts w:ascii="Times New Roman" w:hAnsi="Times New Roman" w:cs="Times New Roman"/>
          <w:i w:val="0"/>
          <w:iCs/>
          <w:sz w:val="24"/>
          <w:szCs w:val="24"/>
          <w:highlight w:val="white"/>
          <w:lang w:val="ro-RO"/>
        </w:rPr>
        <w:t>Cazanul de 420 t/h este dotat cu amortizoare de zgomot, tip TC 560-00, pentru reducerea nivelului de zgomot sub 90 dB. În aceste condiţii nivelul de 90 dB nu a fost depăşit.</w:t>
      </w:r>
    </w:p>
    <w:p w:rsidR="009D313A" w:rsidRPr="00A70744" w:rsidRDefault="009D313A" w:rsidP="003D298F">
      <w:pPr>
        <w:shd w:val="clear" w:color="auto" w:fill="FFFFFF"/>
        <w:spacing w:line="276" w:lineRule="auto"/>
        <w:ind w:firstLine="709"/>
        <w:rPr>
          <w:rFonts w:ascii="Times New Roman" w:hAnsi="Times New Roman" w:cs="Times New Roman"/>
          <w:b/>
          <w:i w:val="0"/>
          <w:sz w:val="24"/>
          <w:szCs w:val="24"/>
          <w:highlight w:val="white"/>
          <w:lang w:val="ro-RO"/>
        </w:rPr>
      </w:pPr>
    </w:p>
    <w:p w:rsidR="009D313A" w:rsidRPr="00A70744" w:rsidRDefault="0023500C" w:rsidP="003D298F">
      <w:pPr>
        <w:shd w:val="clear" w:color="auto" w:fill="FFFFFF"/>
        <w:tabs>
          <w:tab w:val="left" w:pos="1494"/>
        </w:tabs>
        <w:spacing w:line="276" w:lineRule="auto"/>
        <w:ind w:left="450"/>
        <w:rPr>
          <w:rFonts w:ascii="Times New Roman" w:hAnsi="Times New Roman" w:cs="Times New Roman"/>
          <w:i w:val="0"/>
          <w:sz w:val="24"/>
          <w:szCs w:val="24"/>
          <w:highlight w:val="white"/>
          <w:u w:val="single"/>
          <w:lang w:val="ro-RO"/>
        </w:rPr>
      </w:pPr>
      <w:r w:rsidRPr="00A70744">
        <w:rPr>
          <w:rFonts w:ascii="Times New Roman" w:hAnsi="Times New Roman" w:cs="Times New Roman"/>
          <w:b/>
          <w:i w:val="0"/>
          <w:iCs/>
          <w:sz w:val="24"/>
          <w:szCs w:val="24"/>
          <w:highlight w:val="white"/>
          <w:lang w:val="ro-RO"/>
        </w:rPr>
        <w:t>4</w:t>
      </w:r>
      <w:r w:rsidR="009D313A" w:rsidRPr="00A70744">
        <w:rPr>
          <w:rFonts w:ascii="Times New Roman" w:hAnsi="Times New Roman" w:cs="Times New Roman"/>
          <w:b/>
          <w:i w:val="0"/>
          <w:iCs/>
          <w:sz w:val="24"/>
          <w:szCs w:val="24"/>
          <w:highlight w:val="white"/>
          <w:lang w:val="ro-RO"/>
        </w:rPr>
        <w:t xml:space="preserve">.Staţia de tratare chimică a apei: </w:t>
      </w:r>
    </w:p>
    <w:p w:rsidR="009D313A" w:rsidRPr="00A70744" w:rsidRDefault="009D313A" w:rsidP="003D298F">
      <w:pPr>
        <w:shd w:val="clear" w:color="auto" w:fill="FFFFFF"/>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u w:val="single"/>
          <w:lang w:val="ro-RO"/>
        </w:rPr>
        <w:t xml:space="preserve"> Soluţia de principiu de tratare chimică a apelor</w:t>
      </w:r>
      <w:r w:rsidRPr="00A70744">
        <w:rPr>
          <w:rFonts w:ascii="Times New Roman" w:hAnsi="Times New Roman" w:cs="Times New Roman"/>
          <w:i w:val="0"/>
          <w:sz w:val="24"/>
          <w:szCs w:val="24"/>
          <w:highlight w:val="white"/>
          <w:lang w:val="ro-RO"/>
        </w:rPr>
        <w:t xml:space="preserve"> . </w:t>
      </w:r>
    </w:p>
    <w:p w:rsidR="009D313A" w:rsidRPr="00A70744" w:rsidRDefault="009D313A" w:rsidP="003D298F">
      <w:pPr>
        <w:shd w:val="clear" w:color="auto" w:fill="FFFFFF"/>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Pentru obţinerea apei demineralizate se utilizează linii de filtre cu schimbători de ioni :</w:t>
      </w:r>
    </w:p>
    <w:tbl>
      <w:tblPr>
        <w:tblW w:w="8616" w:type="dxa"/>
        <w:tblInd w:w="392" w:type="dxa"/>
        <w:tblLayout w:type="fixed"/>
        <w:tblLook w:val="0000"/>
      </w:tblPr>
      <w:tblGrid>
        <w:gridCol w:w="992"/>
        <w:gridCol w:w="720"/>
        <w:gridCol w:w="1264"/>
        <w:gridCol w:w="754"/>
        <w:gridCol w:w="1656"/>
        <w:gridCol w:w="563"/>
        <w:gridCol w:w="855"/>
        <w:gridCol w:w="630"/>
        <w:gridCol w:w="1182"/>
      </w:tblGrid>
      <w:tr w:rsidR="009D313A" w:rsidRPr="00A70744" w:rsidTr="00A42F4A">
        <w:tc>
          <w:tcPr>
            <w:tcW w:w="992" w:type="dxa"/>
            <w:tcBorders>
              <w:top w:val="single" w:sz="8" w:space="0" w:color="000000"/>
              <w:left w:val="single" w:sz="8" w:space="0" w:color="000000"/>
              <w:bottom w:val="single" w:sz="8" w:space="0" w:color="000000"/>
            </w:tcBorders>
            <w:shd w:val="clear" w:color="auto" w:fill="auto"/>
          </w:tcPr>
          <w:p w:rsidR="009D313A" w:rsidRPr="00A70744" w:rsidRDefault="009D313A" w:rsidP="003D298F">
            <w:pPr>
              <w:shd w:val="clear" w:color="auto" w:fill="FFFFFF"/>
              <w:spacing w:line="276" w:lineRule="auto"/>
              <w:ind w:left="-106" w:right="-106"/>
              <w:jc w:val="center"/>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H</w:t>
            </w:r>
            <w:r w:rsidRPr="00A70744">
              <w:rPr>
                <w:rFonts w:ascii="Times New Roman" w:hAnsi="Times New Roman" w:cs="Times New Roman"/>
                <w:i w:val="0"/>
                <w:sz w:val="24"/>
                <w:szCs w:val="24"/>
                <w:highlight w:val="white"/>
                <w:vertAlign w:val="subscript"/>
                <w:lang w:val="ro-RO"/>
              </w:rPr>
              <w:t>1</w:t>
            </w:r>
          </w:p>
          <w:p w:rsidR="009D313A" w:rsidRPr="00A70744" w:rsidRDefault="009D313A" w:rsidP="003D298F">
            <w:pPr>
              <w:shd w:val="clear" w:color="auto" w:fill="FFFFFF"/>
              <w:spacing w:line="276" w:lineRule="auto"/>
              <w:ind w:left="-106" w:right="-106"/>
              <w:jc w:val="center"/>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slab acid</w:t>
            </w:r>
          </w:p>
        </w:tc>
        <w:tc>
          <w:tcPr>
            <w:tcW w:w="720" w:type="dxa"/>
            <w:tcBorders>
              <w:left w:val="single" w:sz="4" w:space="0" w:color="000000"/>
            </w:tcBorders>
            <w:shd w:val="clear" w:color="auto" w:fill="auto"/>
          </w:tcPr>
          <w:p w:rsidR="009D313A" w:rsidRPr="00A70744" w:rsidRDefault="009D313A" w:rsidP="003D298F">
            <w:pPr>
              <w:shd w:val="clear" w:color="auto" w:fill="FFFFFF"/>
              <w:spacing w:line="276" w:lineRule="auto"/>
              <w:ind w:left="-111"/>
              <w:jc w:val="center"/>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__</w:t>
            </w:r>
          </w:p>
        </w:tc>
        <w:tc>
          <w:tcPr>
            <w:tcW w:w="1264" w:type="dxa"/>
            <w:tcBorders>
              <w:top w:val="single" w:sz="8" w:space="0" w:color="000000"/>
              <w:left w:val="single" w:sz="4" w:space="0" w:color="000000"/>
              <w:bottom w:val="single" w:sz="8" w:space="0" w:color="000000"/>
            </w:tcBorders>
            <w:shd w:val="clear" w:color="auto" w:fill="auto"/>
          </w:tcPr>
          <w:p w:rsidR="009D313A" w:rsidRPr="00A70744" w:rsidRDefault="009D313A" w:rsidP="003D298F">
            <w:pPr>
              <w:shd w:val="clear" w:color="auto" w:fill="FFFFFF"/>
              <w:spacing w:line="276" w:lineRule="auto"/>
              <w:jc w:val="center"/>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H</w:t>
            </w:r>
            <w:r w:rsidRPr="00A70744">
              <w:rPr>
                <w:rFonts w:ascii="Times New Roman" w:hAnsi="Times New Roman" w:cs="Times New Roman"/>
                <w:i w:val="0"/>
                <w:sz w:val="24"/>
                <w:szCs w:val="24"/>
                <w:highlight w:val="white"/>
                <w:vertAlign w:val="subscript"/>
                <w:lang w:val="ro-RO"/>
              </w:rPr>
              <w:t>2</w:t>
            </w:r>
          </w:p>
          <w:p w:rsidR="009D313A" w:rsidRPr="00A70744" w:rsidRDefault="009D313A" w:rsidP="003D298F">
            <w:pPr>
              <w:shd w:val="clear" w:color="auto" w:fill="FFFFFF"/>
              <w:spacing w:line="276" w:lineRule="auto"/>
              <w:jc w:val="center"/>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 xml:space="preserve">Puternic </w:t>
            </w:r>
            <w:r w:rsidRPr="00A70744">
              <w:rPr>
                <w:rFonts w:ascii="Times New Roman" w:hAnsi="Times New Roman" w:cs="Times New Roman"/>
                <w:i w:val="0"/>
                <w:sz w:val="24"/>
                <w:szCs w:val="24"/>
                <w:highlight w:val="white"/>
                <w:lang w:val="ro-RO"/>
              </w:rPr>
              <w:lastRenderedPageBreak/>
              <w:t>acid</w:t>
            </w:r>
          </w:p>
        </w:tc>
        <w:tc>
          <w:tcPr>
            <w:tcW w:w="754" w:type="dxa"/>
            <w:tcBorders>
              <w:left w:val="single" w:sz="4" w:space="0" w:color="000000"/>
            </w:tcBorders>
            <w:shd w:val="clear" w:color="auto" w:fill="auto"/>
          </w:tcPr>
          <w:p w:rsidR="009D313A" w:rsidRPr="00A70744" w:rsidRDefault="009D313A" w:rsidP="003D298F">
            <w:pPr>
              <w:shd w:val="clear" w:color="auto" w:fill="FFFFFF"/>
              <w:spacing w:line="276" w:lineRule="auto"/>
              <w:ind w:left="35"/>
              <w:jc w:val="center"/>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lastRenderedPageBreak/>
              <w:t>___</w:t>
            </w:r>
          </w:p>
        </w:tc>
        <w:tc>
          <w:tcPr>
            <w:tcW w:w="1656" w:type="dxa"/>
            <w:tcBorders>
              <w:top w:val="single" w:sz="8" w:space="0" w:color="000000"/>
              <w:left w:val="single" w:sz="4" w:space="0" w:color="000000"/>
              <w:bottom w:val="single" w:sz="8" w:space="0" w:color="000000"/>
            </w:tcBorders>
            <w:shd w:val="clear" w:color="auto" w:fill="auto"/>
          </w:tcPr>
          <w:p w:rsidR="009D313A" w:rsidRPr="00A70744" w:rsidRDefault="009D313A" w:rsidP="003D298F">
            <w:pPr>
              <w:shd w:val="clear" w:color="auto" w:fill="FFFFFF"/>
              <w:spacing w:line="276" w:lineRule="auto"/>
              <w:jc w:val="center"/>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D</w:t>
            </w:r>
          </w:p>
          <w:p w:rsidR="009D313A" w:rsidRPr="00A70744" w:rsidRDefault="009D313A" w:rsidP="003D298F">
            <w:pPr>
              <w:shd w:val="clear" w:color="auto" w:fill="FFFFFF"/>
              <w:spacing w:line="276" w:lineRule="auto"/>
              <w:ind w:right="-112"/>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decarbonizator</w:t>
            </w:r>
          </w:p>
        </w:tc>
        <w:tc>
          <w:tcPr>
            <w:tcW w:w="563" w:type="dxa"/>
            <w:tcBorders>
              <w:left w:val="single" w:sz="4" w:space="0" w:color="000000"/>
            </w:tcBorders>
            <w:shd w:val="clear" w:color="auto" w:fill="auto"/>
          </w:tcPr>
          <w:p w:rsidR="009D313A" w:rsidRPr="00A70744" w:rsidRDefault="009D313A" w:rsidP="003D298F">
            <w:pPr>
              <w:shd w:val="clear" w:color="auto" w:fill="FFFFFF"/>
              <w:spacing w:line="276" w:lineRule="auto"/>
              <w:jc w:val="center"/>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__</w:t>
            </w:r>
          </w:p>
        </w:tc>
        <w:tc>
          <w:tcPr>
            <w:tcW w:w="855" w:type="dxa"/>
            <w:tcBorders>
              <w:top w:val="single" w:sz="8" w:space="0" w:color="000000"/>
              <w:left w:val="single" w:sz="4" w:space="0" w:color="000000"/>
              <w:bottom w:val="single" w:sz="8" w:space="0" w:color="000000"/>
            </w:tcBorders>
            <w:shd w:val="clear" w:color="auto" w:fill="auto"/>
          </w:tcPr>
          <w:p w:rsidR="009D313A" w:rsidRPr="00A70744" w:rsidRDefault="009D313A" w:rsidP="003D298F">
            <w:pPr>
              <w:shd w:val="clear" w:color="auto" w:fill="FFFFFF"/>
              <w:spacing w:line="276" w:lineRule="auto"/>
              <w:jc w:val="center"/>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OH</w:t>
            </w:r>
            <w:r w:rsidRPr="00A70744">
              <w:rPr>
                <w:rFonts w:ascii="Times New Roman" w:hAnsi="Times New Roman" w:cs="Times New Roman"/>
                <w:i w:val="0"/>
                <w:sz w:val="24"/>
                <w:szCs w:val="24"/>
                <w:highlight w:val="white"/>
                <w:vertAlign w:val="subscript"/>
                <w:lang w:val="ro-RO"/>
              </w:rPr>
              <w:t>1</w:t>
            </w:r>
          </w:p>
          <w:p w:rsidR="009D313A" w:rsidRPr="00A70744" w:rsidRDefault="009D313A" w:rsidP="003D298F">
            <w:pPr>
              <w:shd w:val="clear" w:color="auto" w:fill="FFFFFF"/>
              <w:spacing w:line="276" w:lineRule="auto"/>
              <w:jc w:val="center"/>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 xml:space="preserve">slab </w:t>
            </w:r>
            <w:r w:rsidRPr="00A70744">
              <w:rPr>
                <w:rFonts w:ascii="Times New Roman" w:hAnsi="Times New Roman" w:cs="Times New Roman"/>
                <w:i w:val="0"/>
                <w:sz w:val="24"/>
                <w:szCs w:val="24"/>
                <w:highlight w:val="white"/>
                <w:lang w:val="ro-RO"/>
              </w:rPr>
              <w:lastRenderedPageBreak/>
              <w:t>bazic</w:t>
            </w:r>
          </w:p>
        </w:tc>
        <w:tc>
          <w:tcPr>
            <w:tcW w:w="630" w:type="dxa"/>
            <w:tcBorders>
              <w:left w:val="single" w:sz="4" w:space="0" w:color="000000"/>
            </w:tcBorders>
            <w:shd w:val="clear" w:color="auto" w:fill="auto"/>
          </w:tcPr>
          <w:p w:rsidR="009D313A" w:rsidRPr="00A70744" w:rsidRDefault="009D313A" w:rsidP="003D298F">
            <w:pPr>
              <w:shd w:val="clear" w:color="auto" w:fill="FFFFFF"/>
              <w:spacing w:line="276" w:lineRule="auto"/>
              <w:jc w:val="center"/>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lastRenderedPageBreak/>
              <w:t>___</w:t>
            </w:r>
          </w:p>
        </w:tc>
        <w:tc>
          <w:tcPr>
            <w:tcW w:w="1182" w:type="dxa"/>
            <w:tcBorders>
              <w:top w:val="single" w:sz="8" w:space="0" w:color="000000"/>
              <w:left w:val="single" w:sz="4" w:space="0" w:color="000000"/>
              <w:bottom w:val="single" w:sz="8" w:space="0" w:color="000000"/>
              <w:right w:val="single" w:sz="8" w:space="0" w:color="000000"/>
            </w:tcBorders>
            <w:shd w:val="clear" w:color="auto" w:fill="auto"/>
          </w:tcPr>
          <w:p w:rsidR="009D313A" w:rsidRPr="00A70744" w:rsidRDefault="009D313A" w:rsidP="003D298F">
            <w:pPr>
              <w:shd w:val="clear" w:color="auto" w:fill="FFFFFF"/>
              <w:spacing w:line="276" w:lineRule="auto"/>
              <w:ind w:left="-57"/>
              <w:jc w:val="center"/>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OH</w:t>
            </w:r>
            <w:r w:rsidRPr="00A70744">
              <w:rPr>
                <w:rFonts w:ascii="Times New Roman" w:hAnsi="Times New Roman" w:cs="Times New Roman"/>
                <w:i w:val="0"/>
                <w:sz w:val="24"/>
                <w:szCs w:val="24"/>
                <w:highlight w:val="white"/>
                <w:vertAlign w:val="subscript"/>
                <w:lang w:val="ro-RO"/>
              </w:rPr>
              <w:t>2</w:t>
            </w:r>
          </w:p>
          <w:p w:rsidR="009D313A" w:rsidRPr="00A70744" w:rsidRDefault="009D313A" w:rsidP="003D298F">
            <w:pPr>
              <w:shd w:val="clear" w:color="auto" w:fill="FFFFFF"/>
              <w:spacing w:line="276" w:lineRule="auto"/>
              <w:ind w:left="-57"/>
              <w:jc w:val="center"/>
              <w:rPr>
                <w:rFonts w:ascii="Times New Roman" w:hAnsi="Times New Roman" w:cs="Times New Roman"/>
                <w:i w:val="0"/>
                <w:highlight w:val="white"/>
                <w:lang w:val="ro-RO"/>
              </w:rPr>
            </w:pPr>
            <w:r w:rsidRPr="00A70744">
              <w:rPr>
                <w:rFonts w:ascii="Times New Roman" w:hAnsi="Times New Roman" w:cs="Times New Roman"/>
                <w:i w:val="0"/>
                <w:sz w:val="24"/>
                <w:szCs w:val="24"/>
                <w:highlight w:val="white"/>
                <w:lang w:val="ro-RO"/>
              </w:rPr>
              <w:t xml:space="preserve">puternic </w:t>
            </w:r>
            <w:r w:rsidRPr="00A70744">
              <w:rPr>
                <w:rFonts w:ascii="Times New Roman" w:hAnsi="Times New Roman" w:cs="Times New Roman"/>
                <w:i w:val="0"/>
                <w:sz w:val="24"/>
                <w:szCs w:val="24"/>
                <w:highlight w:val="white"/>
                <w:lang w:val="ro-RO"/>
              </w:rPr>
              <w:lastRenderedPageBreak/>
              <w:t>bazic</w:t>
            </w:r>
          </w:p>
        </w:tc>
      </w:tr>
    </w:tbl>
    <w:p w:rsidR="009D313A" w:rsidRPr="00A70744" w:rsidRDefault="009D313A" w:rsidP="003D298F">
      <w:pPr>
        <w:shd w:val="clear" w:color="auto" w:fill="FFFFFF"/>
        <w:spacing w:line="276" w:lineRule="auto"/>
        <w:rPr>
          <w:rFonts w:ascii="Times New Roman" w:hAnsi="Times New Roman" w:cs="Times New Roman"/>
          <w:i w:val="0"/>
          <w:sz w:val="24"/>
          <w:szCs w:val="24"/>
          <w:highlight w:val="white"/>
          <w:lang w:val="ro-RO"/>
        </w:rPr>
      </w:pPr>
    </w:p>
    <w:p w:rsidR="009D313A" w:rsidRPr="00A70744" w:rsidRDefault="009D313A" w:rsidP="003D298F">
      <w:pPr>
        <w:shd w:val="clear" w:color="auto" w:fill="FFFFFF"/>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H1 filtru anionic slab acid</w:t>
      </w:r>
    </w:p>
    <w:p w:rsidR="009D313A" w:rsidRPr="00A70744" w:rsidRDefault="009D313A" w:rsidP="003D298F">
      <w:pPr>
        <w:shd w:val="clear" w:color="auto" w:fill="FFFFFF"/>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H2 filtru anionic puternic acid</w:t>
      </w:r>
    </w:p>
    <w:p w:rsidR="009D313A" w:rsidRPr="00A70744" w:rsidRDefault="009D313A" w:rsidP="003D298F">
      <w:pPr>
        <w:shd w:val="clear" w:color="auto" w:fill="FFFFFF"/>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D decarbonizator (degazor de CO2)</w:t>
      </w:r>
    </w:p>
    <w:p w:rsidR="009D313A" w:rsidRPr="00A70744" w:rsidRDefault="009D313A" w:rsidP="003D298F">
      <w:pPr>
        <w:shd w:val="clear" w:color="auto" w:fill="FFFFFF"/>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OH1 filtru anionic slab basic</w:t>
      </w:r>
    </w:p>
    <w:p w:rsidR="009D313A" w:rsidRPr="00A70744" w:rsidRDefault="009D313A" w:rsidP="003D298F">
      <w:pPr>
        <w:shd w:val="clear" w:color="auto" w:fill="FFFFFF"/>
        <w:spacing w:line="276" w:lineRule="auto"/>
        <w:rPr>
          <w:rFonts w:ascii="Times New Roman" w:hAnsi="Times New Roman" w:cs="Times New Roman"/>
          <w:b/>
          <w:bCs/>
          <w:i w:val="0"/>
          <w:spacing w:val="-2"/>
          <w:sz w:val="24"/>
          <w:szCs w:val="24"/>
          <w:highlight w:val="white"/>
          <w:lang w:val="ro-RO"/>
        </w:rPr>
      </w:pPr>
      <w:r w:rsidRPr="00A70744">
        <w:rPr>
          <w:rFonts w:ascii="Times New Roman" w:hAnsi="Times New Roman" w:cs="Times New Roman"/>
          <w:i w:val="0"/>
          <w:sz w:val="24"/>
          <w:szCs w:val="24"/>
          <w:highlight w:val="white"/>
          <w:lang w:val="ro-RO"/>
        </w:rPr>
        <w:t>OH2 filtru anionic puternic basic</w:t>
      </w:r>
    </w:p>
    <w:p w:rsidR="009D313A" w:rsidRPr="00A70744" w:rsidRDefault="009D313A" w:rsidP="003D298F">
      <w:pPr>
        <w:shd w:val="clear" w:color="auto" w:fill="FFFFFF"/>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b/>
          <w:bCs/>
          <w:i w:val="0"/>
          <w:spacing w:val="-2"/>
          <w:sz w:val="24"/>
          <w:szCs w:val="24"/>
          <w:highlight w:val="white"/>
          <w:lang w:val="ro-RO"/>
        </w:rPr>
        <w:t>Demineralizarea apei:</w:t>
      </w:r>
      <w:r w:rsidRPr="00A70744">
        <w:rPr>
          <w:rFonts w:ascii="Times New Roman" w:hAnsi="Times New Roman" w:cs="Times New Roman"/>
          <w:i w:val="0"/>
          <w:spacing w:val="-2"/>
          <w:sz w:val="24"/>
          <w:szCs w:val="24"/>
          <w:highlight w:val="white"/>
          <w:lang w:val="ro-RO"/>
        </w:rPr>
        <w:t xml:space="preserve"> apa brută este trecută peste o masă H</w:t>
      </w:r>
      <w:r w:rsidRPr="00A70744">
        <w:rPr>
          <w:rFonts w:ascii="Times New Roman" w:hAnsi="Times New Roman" w:cs="Times New Roman"/>
          <w:i w:val="0"/>
          <w:spacing w:val="-2"/>
          <w:position w:val="5"/>
          <w:sz w:val="24"/>
          <w:szCs w:val="24"/>
          <w:highlight w:val="white"/>
          <w:lang w:val="ro-RO"/>
        </w:rPr>
        <w:t>+</w:t>
      </w:r>
      <w:r w:rsidRPr="00A70744">
        <w:rPr>
          <w:rFonts w:ascii="Times New Roman" w:hAnsi="Times New Roman" w:cs="Times New Roman"/>
          <w:b/>
          <w:bCs/>
          <w:i w:val="0"/>
          <w:spacing w:val="-2"/>
          <w:sz w:val="24"/>
          <w:szCs w:val="24"/>
          <w:highlight w:val="white"/>
          <w:lang w:val="ro-RO"/>
        </w:rPr>
        <w:t xml:space="preserve"> </w:t>
      </w:r>
      <w:r w:rsidRPr="00A70744">
        <w:rPr>
          <w:rFonts w:ascii="Times New Roman" w:eastAsia="Arial Unicode MS" w:hAnsi="Times New Roman" w:cs="Times New Roman"/>
          <w:i w:val="0"/>
          <w:spacing w:val="-2"/>
          <w:sz w:val="24"/>
          <w:szCs w:val="24"/>
          <w:highlight w:val="white"/>
          <w:lang w:val="ro-RO"/>
        </w:rPr>
        <w:t>cationică în 2 trepte, etapă în care are loc reţinerea cationilor din apă. Eliminarea ionului bicarbonat are loc prin trecere apei prin degazoarele de CO</w:t>
      </w:r>
      <w:r w:rsidRPr="00A70744">
        <w:rPr>
          <w:rFonts w:ascii="Times New Roman" w:eastAsia="Arial Unicode MS" w:hAnsi="Times New Roman" w:cs="Times New Roman"/>
          <w:i w:val="0"/>
          <w:spacing w:val="-2"/>
          <w:sz w:val="24"/>
          <w:szCs w:val="24"/>
          <w:highlight w:val="white"/>
          <w:vertAlign w:val="subscript"/>
          <w:lang w:val="ro-RO"/>
        </w:rPr>
        <w:t>2</w:t>
      </w:r>
      <w:r w:rsidRPr="00A70744">
        <w:rPr>
          <w:rFonts w:ascii="Times New Roman" w:eastAsia="Arial Unicode MS" w:hAnsi="Times New Roman" w:cs="Times New Roman"/>
          <w:i w:val="0"/>
          <w:spacing w:val="-2"/>
          <w:sz w:val="24"/>
          <w:szCs w:val="24"/>
          <w:highlight w:val="white"/>
          <w:lang w:val="ro-RO"/>
        </w:rPr>
        <w:t>. Anionii rămaşi în apă se elimină prin filtrarea apei peste o masă anionică OH</w:t>
      </w:r>
      <w:r w:rsidRPr="00A70744">
        <w:rPr>
          <w:rFonts w:ascii="Times New Roman" w:eastAsia="Arial Unicode MS" w:hAnsi="Times New Roman" w:cs="Times New Roman"/>
          <w:i w:val="0"/>
          <w:spacing w:val="-2"/>
          <w:sz w:val="24"/>
          <w:szCs w:val="24"/>
          <w:highlight w:val="white"/>
          <w:vertAlign w:val="superscript"/>
          <w:lang w:val="ro-RO"/>
        </w:rPr>
        <w:t xml:space="preserve">¯ </w:t>
      </w:r>
      <w:r w:rsidRPr="00A70744">
        <w:rPr>
          <w:rFonts w:ascii="Times New Roman" w:eastAsia="Arial Unicode MS" w:hAnsi="Times New Roman" w:cs="Times New Roman"/>
          <w:i w:val="0"/>
          <w:spacing w:val="-2"/>
          <w:sz w:val="24"/>
          <w:szCs w:val="24"/>
          <w:highlight w:val="white"/>
          <w:lang w:val="ro-RO"/>
        </w:rPr>
        <w:t>slab bazică, urmată de o trecere printr-o masă anionică puternic bazică eliminându-se cea mai mare parte din SiO</w:t>
      </w:r>
      <w:r w:rsidRPr="00A70744">
        <w:rPr>
          <w:rFonts w:ascii="Times New Roman" w:eastAsia="Arial Unicode MS" w:hAnsi="Times New Roman" w:cs="Times New Roman"/>
          <w:i w:val="0"/>
          <w:spacing w:val="-2"/>
          <w:sz w:val="24"/>
          <w:szCs w:val="24"/>
          <w:highlight w:val="white"/>
          <w:vertAlign w:val="subscript"/>
          <w:lang w:val="ro-RO"/>
        </w:rPr>
        <w:t>2</w:t>
      </w:r>
      <w:r w:rsidRPr="00A70744">
        <w:rPr>
          <w:rFonts w:ascii="Times New Roman" w:eastAsia="Arial Unicode MS" w:hAnsi="Times New Roman" w:cs="Times New Roman"/>
          <w:i w:val="0"/>
          <w:spacing w:val="-2"/>
          <w:sz w:val="24"/>
          <w:szCs w:val="24"/>
          <w:highlight w:val="white"/>
          <w:lang w:val="ro-RO"/>
        </w:rPr>
        <w:t>. După epuizarea posibilităţilor de schimb a masei ionice se face operaţia de afânare, regenerare şi spălare a masei de filtrare cu apă brută. Efluentul rezultat, conţinând materiile în suspensie reţinute</w:t>
      </w:r>
      <w:r w:rsidRPr="00A70744">
        <w:rPr>
          <w:rFonts w:ascii="Times New Roman" w:eastAsia="Arial Unicode MS" w:hAnsi="Times New Roman" w:cs="Times New Roman"/>
          <w:i w:val="0"/>
          <w:spacing w:val="-2"/>
          <w:sz w:val="24"/>
          <w:szCs w:val="24"/>
          <w:highlight w:val="white"/>
          <w:vertAlign w:val="subscript"/>
          <w:lang w:val="ro-RO"/>
        </w:rPr>
        <w:t xml:space="preserve"> </w:t>
      </w:r>
      <w:r w:rsidRPr="00A70744">
        <w:rPr>
          <w:rFonts w:ascii="Times New Roman" w:eastAsia="Arial Unicode MS" w:hAnsi="Times New Roman" w:cs="Times New Roman"/>
          <w:i w:val="0"/>
          <w:spacing w:val="-2"/>
          <w:sz w:val="24"/>
          <w:szCs w:val="24"/>
          <w:highlight w:val="white"/>
          <w:lang w:val="ro-RO"/>
        </w:rPr>
        <w:t>după filtrare se colectează în bazinele de apă uzată. Regenerarea se execută cu HCl 6% la filtrele H</w:t>
      </w:r>
      <w:r w:rsidRPr="00A70744">
        <w:rPr>
          <w:rFonts w:ascii="Times New Roman" w:eastAsia="Arial Unicode MS" w:hAnsi="Times New Roman" w:cs="Times New Roman"/>
          <w:i w:val="0"/>
          <w:spacing w:val="-2"/>
          <w:sz w:val="24"/>
          <w:szCs w:val="24"/>
          <w:highlight w:val="white"/>
          <w:vertAlign w:val="superscript"/>
          <w:lang w:val="ro-RO"/>
        </w:rPr>
        <w:t xml:space="preserve">¯ </w:t>
      </w:r>
      <w:r w:rsidRPr="00A70744">
        <w:rPr>
          <w:rFonts w:ascii="Times New Roman" w:eastAsia="Arial Unicode MS" w:hAnsi="Times New Roman" w:cs="Times New Roman"/>
          <w:i w:val="0"/>
          <w:spacing w:val="-2"/>
          <w:sz w:val="24"/>
          <w:szCs w:val="24"/>
          <w:highlight w:val="white"/>
          <w:lang w:val="ro-RO"/>
        </w:rPr>
        <w:t xml:space="preserve">şi cu soluţie de NaOH 4%, efluentul fiind de asemenea evacuat în bazinele de apă uzată. Prin regenerare simultană a filtrelor </w:t>
      </w:r>
      <w:r w:rsidRPr="00A70744">
        <w:rPr>
          <w:rFonts w:ascii="Times New Roman" w:hAnsi="Times New Roman" w:cs="Times New Roman"/>
          <w:i w:val="0"/>
          <w:spacing w:val="-2"/>
          <w:sz w:val="24"/>
          <w:szCs w:val="24"/>
          <w:highlight w:val="white"/>
          <w:lang w:val="ro-RO"/>
        </w:rPr>
        <w:t>H</w:t>
      </w:r>
      <w:r w:rsidRPr="00A70744">
        <w:rPr>
          <w:rFonts w:ascii="Times New Roman" w:hAnsi="Times New Roman" w:cs="Times New Roman"/>
          <w:i w:val="0"/>
          <w:spacing w:val="-2"/>
          <w:position w:val="5"/>
          <w:sz w:val="24"/>
          <w:szCs w:val="24"/>
          <w:highlight w:val="white"/>
          <w:lang w:val="ro-RO"/>
        </w:rPr>
        <w:t xml:space="preserve">+ cu a filtrelor </w:t>
      </w:r>
      <w:r w:rsidRPr="00A70744">
        <w:rPr>
          <w:rFonts w:ascii="Times New Roman" w:eastAsia="Arial Unicode MS" w:hAnsi="Times New Roman" w:cs="Times New Roman"/>
          <w:i w:val="0"/>
          <w:spacing w:val="-2"/>
          <w:sz w:val="24"/>
          <w:szCs w:val="24"/>
          <w:highlight w:val="white"/>
          <w:lang w:val="ro-RO"/>
        </w:rPr>
        <w:t>OH</w:t>
      </w:r>
      <w:r w:rsidRPr="00A70744">
        <w:rPr>
          <w:rFonts w:ascii="Times New Roman" w:eastAsia="Arial Unicode MS" w:hAnsi="Times New Roman" w:cs="Times New Roman"/>
          <w:i w:val="0"/>
          <w:spacing w:val="-2"/>
          <w:sz w:val="24"/>
          <w:szCs w:val="24"/>
          <w:highlight w:val="white"/>
          <w:vertAlign w:val="superscript"/>
          <w:lang w:val="ro-RO"/>
        </w:rPr>
        <w:t xml:space="preserve">¯ </w:t>
      </w:r>
      <w:r w:rsidRPr="00A70744">
        <w:rPr>
          <w:rFonts w:ascii="Times New Roman" w:eastAsia="Arial Unicode MS" w:hAnsi="Times New Roman" w:cs="Times New Roman"/>
          <w:i w:val="0"/>
          <w:spacing w:val="-2"/>
          <w:sz w:val="24"/>
          <w:szCs w:val="24"/>
          <w:highlight w:val="white"/>
          <w:lang w:val="ro-RO"/>
        </w:rPr>
        <w:t>se asigură neutralizarea efluenţilor. Bazinele de apă uzată sunt căptuşite cu gresie antiacidă iar scurgerea efluentului din hala de filtrare se realizează prin tuburi de gresie. Din bazinele de apă uzată, apele se trimit la staţiile Bagger. După regenerare masele ionice se spală cu apă brută, respectiv decarbonatată până la obţinerea parametrilor de funcţionare. Prin spălarea concomitentă a filtrelor anionice şi cationice se asigură neutralizarea acidităţii şi alcalinităţii reziduale. Apele de spălare urmează acelaşi circuit până la halda de zgură şi cenuşă. Capacitatea maximă de demineralizare a apei brute din subteran: 1000 m³/oră (aferentă etapei finale cu 3 grupuri ide 50 MW instalate ), actualmente 330 m³/h pentru funcţionare 1 grup, 660 m³/h pentru funcţionarea a 2 grupuri de 50 MW. Spre staţia pompe spălare: 249 m³/h..</w:t>
      </w:r>
    </w:p>
    <w:p w:rsidR="009D313A" w:rsidRPr="00A70744" w:rsidRDefault="009D313A" w:rsidP="003D298F">
      <w:pPr>
        <w:shd w:val="clear" w:color="auto" w:fill="FFFFFF"/>
        <w:spacing w:line="276" w:lineRule="auto"/>
        <w:rPr>
          <w:rFonts w:ascii="Times New Roman" w:eastAsia="Arial Unicode MS" w:hAnsi="Times New Roman" w:cs="Times New Roman"/>
          <w:b/>
          <w:bCs/>
          <w:i w:val="0"/>
          <w:spacing w:val="-2"/>
          <w:sz w:val="24"/>
          <w:szCs w:val="24"/>
          <w:highlight w:val="white"/>
          <w:lang w:val="ro-RO"/>
        </w:rPr>
      </w:pPr>
      <w:r w:rsidRPr="00A70744">
        <w:rPr>
          <w:rFonts w:ascii="Times New Roman" w:hAnsi="Times New Roman" w:cs="Times New Roman"/>
          <w:i w:val="0"/>
          <w:sz w:val="24"/>
          <w:szCs w:val="24"/>
          <w:highlight w:val="white"/>
          <w:lang w:val="ro-RO"/>
        </w:rPr>
        <w:t>Apa demineralizată obţinută se alcalinizează cu NH</w:t>
      </w:r>
      <w:r w:rsidRPr="00A70744">
        <w:rPr>
          <w:rFonts w:ascii="Times New Roman" w:hAnsi="Times New Roman" w:cs="Times New Roman"/>
          <w:i w:val="0"/>
          <w:sz w:val="24"/>
          <w:szCs w:val="24"/>
          <w:highlight w:val="white"/>
          <w:vertAlign w:val="subscript"/>
          <w:lang w:val="ro-RO"/>
        </w:rPr>
        <w:t>3</w:t>
      </w:r>
      <w:r w:rsidRPr="00A70744">
        <w:rPr>
          <w:rFonts w:ascii="Times New Roman" w:hAnsi="Times New Roman" w:cs="Times New Roman"/>
          <w:i w:val="0"/>
          <w:sz w:val="24"/>
          <w:szCs w:val="24"/>
          <w:highlight w:val="white"/>
          <w:lang w:val="ro-RO"/>
        </w:rPr>
        <w:t xml:space="preserve"> la un pH = 8.5 ± 1 .</w:t>
      </w:r>
    </w:p>
    <w:p w:rsidR="009D313A" w:rsidRPr="00A70744" w:rsidRDefault="009D313A" w:rsidP="003D298F">
      <w:pPr>
        <w:shd w:val="clear" w:color="auto" w:fill="FFFFFF"/>
        <w:spacing w:line="276" w:lineRule="auto"/>
        <w:rPr>
          <w:rFonts w:ascii="Times New Roman" w:hAnsi="Times New Roman" w:cs="Times New Roman"/>
          <w:i w:val="0"/>
          <w:sz w:val="24"/>
          <w:szCs w:val="24"/>
          <w:highlight w:val="white"/>
          <w:lang w:val="ro-RO"/>
        </w:rPr>
      </w:pPr>
      <w:r w:rsidRPr="00A70744">
        <w:rPr>
          <w:rFonts w:ascii="Times New Roman" w:eastAsia="Arial Unicode MS" w:hAnsi="Times New Roman" w:cs="Times New Roman"/>
          <w:b/>
          <w:bCs/>
          <w:i w:val="0"/>
          <w:spacing w:val="-2"/>
          <w:sz w:val="24"/>
          <w:szCs w:val="24"/>
          <w:highlight w:val="white"/>
          <w:lang w:val="ro-RO"/>
        </w:rPr>
        <w:t>Dedurizarea apei:</w:t>
      </w:r>
      <w:r w:rsidRPr="00A70744">
        <w:rPr>
          <w:rFonts w:ascii="Times New Roman" w:eastAsia="Arial Unicode MS" w:hAnsi="Times New Roman" w:cs="Times New Roman"/>
          <w:i w:val="0"/>
          <w:spacing w:val="-2"/>
          <w:sz w:val="24"/>
          <w:szCs w:val="24"/>
          <w:highlight w:val="white"/>
          <w:lang w:val="ro-RO"/>
        </w:rPr>
        <w:t xml:space="preserve"> Apa brută de subteran din forajele şi frontul propriu, limpezită prin trecerea peste filtrele de cuarţ, este trecută peste o masă Na cationică în două trepte, având loc înlocuirea cationilor din apă cu cationi de Na. După epuizarea capacităţii de înlocuire a masei cationice se procedează la afânarea masei cu apă brută şi la regenerarea ei cu o soluţie de clorură de sodiu 8-10%. Efluenţii sunt evacuaţi din hala de filtre printr-o canalizare din tuburi Premo citomate, direct în bazinul staţiei de pompare Bagger şi de aici la depozitul de zgură şi cenuşă. Capacitatea de dedurizare: 620 m³/h pentru apă de suprafaţă; 65 m³/h limpezire + 115 m³/h dedurizare;</w:t>
      </w:r>
    </w:p>
    <w:p w:rsidR="009D313A" w:rsidRPr="00A70744" w:rsidRDefault="009D313A" w:rsidP="003D298F">
      <w:pPr>
        <w:shd w:val="clear" w:color="auto" w:fill="FFFFFF"/>
        <w:spacing w:line="276" w:lineRule="auto"/>
        <w:rPr>
          <w:rFonts w:ascii="Times New Roman" w:hAnsi="Times New Roman" w:cs="Times New Roman"/>
          <w:i w:val="0"/>
          <w:iCs/>
          <w:sz w:val="24"/>
          <w:szCs w:val="24"/>
          <w:highlight w:val="white"/>
          <w:lang w:val="ro-RO"/>
        </w:rPr>
      </w:pPr>
      <w:r w:rsidRPr="00A70744">
        <w:rPr>
          <w:rFonts w:ascii="Times New Roman" w:hAnsi="Times New Roman" w:cs="Times New Roman"/>
          <w:i w:val="0"/>
          <w:sz w:val="24"/>
          <w:szCs w:val="24"/>
          <w:highlight w:val="white"/>
          <w:lang w:val="ro-RO"/>
        </w:rPr>
        <w:t xml:space="preserve">      Caracteristicile principalelor utilaje . </w:t>
      </w:r>
    </w:p>
    <w:p w:rsidR="009D313A" w:rsidRPr="00A70744" w:rsidRDefault="009D313A" w:rsidP="003D298F">
      <w:pPr>
        <w:pStyle w:val="BodyText3"/>
        <w:shd w:val="clear" w:color="auto" w:fill="FFFFFF"/>
        <w:spacing w:line="276" w:lineRule="auto"/>
        <w:rPr>
          <w:iCs/>
          <w:sz w:val="24"/>
          <w:szCs w:val="24"/>
          <w:highlight w:val="white"/>
          <w:u w:val="none"/>
        </w:rPr>
      </w:pPr>
      <w:r w:rsidRPr="00A70744">
        <w:rPr>
          <w:iCs/>
          <w:sz w:val="24"/>
          <w:szCs w:val="24"/>
          <w:highlight w:val="white"/>
          <w:u w:val="none"/>
        </w:rPr>
        <w:t>Instalatia de demineralizare are o capacitate maxima Q=1000mc/h si este compusa din:</w:t>
      </w:r>
    </w:p>
    <w:p w:rsidR="009D313A" w:rsidRPr="00A70744" w:rsidRDefault="009D313A" w:rsidP="003D298F">
      <w:pPr>
        <w:pStyle w:val="BodyText3"/>
        <w:numPr>
          <w:ilvl w:val="0"/>
          <w:numId w:val="16"/>
        </w:numPr>
        <w:shd w:val="clear" w:color="auto" w:fill="FFFFFF"/>
        <w:tabs>
          <w:tab w:val="clear" w:pos="720"/>
          <w:tab w:val="num" w:pos="1080"/>
        </w:tabs>
        <w:autoSpaceDE w:val="0"/>
        <w:spacing w:line="276" w:lineRule="auto"/>
        <w:ind w:left="1080"/>
        <w:rPr>
          <w:iCs/>
          <w:sz w:val="24"/>
          <w:szCs w:val="24"/>
          <w:highlight w:val="white"/>
          <w:u w:val="none"/>
        </w:rPr>
      </w:pPr>
      <w:r w:rsidRPr="00A70744">
        <w:rPr>
          <w:iCs/>
          <w:sz w:val="24"/>
          <w:szCs w:val="24"/>
          <w:highlight w:val="white"/>
          <w:u w:val="none"/>
        </w:rPr>
        <w:t>12 linii de filtrare a apei, fiecare linie fiind echipata cu: 2 filtre cationice (H1,H2) si 2 filtre anionice (OH1 OH2) La data intocmirii documentatiei sunt in functiune: 6 filtre H1; 6 filtre H2; 5 filtre OH1 si 5 filtre OH2. Qnominal = 105m</w:t>
      </w:r>
      <w:r w:rsidRPr="00A70744">
        <w:rPr>
          <w:iCs/>
          <w:sz w:val="24"/>
          <w:szCs w:val="24"/>
          <w:highlight w:val="white"/>
          <w:u w:val="none"/>
          <w:vertAlign w:val="superscript"/>
        </w:rPr>
        <w:t>3</w:t>
      </w:r>
      <w:r w:rsidRPr="00A70744">
        <w:rPr>
          <w:iCs/>
          <w:sz w:val="24"/>
          <w:szCs w:val="24"/>
          <w:highlight w:val="white"/>
          <w:u w:val="none"/>
        </w:rPr>
        <w:t>/h / linie;</w:t>
      </w:r>
    </w:p>
    <w:p w:rsidR="009D313A" w:rsidRPr="00A70744" w:rsidRDefault="009D313A" w:rsidP="003D298F">
      <w:pPr>
        <w:pStyle w:val="BodyText3"/>
        <w:numPr>
          <w:ilvl w:val="0"/>
          <w:numId w:val="16"/>
        </w:numPr>
        <w:shd w:val="clear" w:color="auto" w:fill="FFFFFF"/>
        <w:tabs>
          <w:tab w:val="clear" w:pos="720"/>
          <w:tab w:val="num" w:pos="1080"/>
        </w:tabs>
        <w:autoSpaceDE w:val="0"/>
        <w:spacing w:line="276" w:lineRule="auto"/>
        <w:ind w:left="1080"/>
        <w:rPr>
          <w:iCs/>
          <w:sz w:val="24"/>
          <w:szCs w:val="24"/>
          <w:highlight w:val="white"/>
          <w:u w:val="none"/>
        </w:rPr>
      </w:pPr>
      <w:r w:rsidRPr="00A70744">
        <w:rPr>
          <w:iCs/>
          <w:sz w:val="24"/>
          <w:szCs w:val="24"/>
          <w:highlight w:val="white"/>
          <w:u w:val="none"/>
        </w:rPr>
        <w:t>3 linii de decarbonatare (2 in functiune);</w:t>
      </w:r>
    </w:p>
    <w:p w:rsidR="009D313A" w:rsidRPr="00A70744" w:rsidRDefault="009D313A" w:rsidP="003D298F">
      <w:pPr>
        <w:pStyle w:val="BodyText3"/>
        <w:numPr>
          <w:ilvl w:val="0"/>
          <w:numId w:val="16"/>
        </w:numPr>
        <w:shd w:val="clear" w:color="auto" w:fill="FFFFFF"/>
        <w:tabs>
          <w:tab w:val="clear" w:pos="720"/>
          <w:tab w:val="num" w:pos="1080"/>
        </w:tabs>
        <w:autoSpaceDE w:val="0"/>
        <w:spacing w:line="276" w:lineRule="auto"/>
        <w:ind w:left="1080"/>
        <w:rPr>
          <w:iCs/>
          <w:sz w:val="24"/>
          <w:szCs w:val="24"/>
          <w:highlight w:val="white"/>
          <w:u w:val="none"/>
        </w:rPr>
      </w:pPr>
      <w:r w:rsidRPr="00A70744">
        <w:rPr>
          <w:iCs/>
          <w:sz w:val="24"/>
          <w:szCs w:val="24"/>
          <w:highlight w:val="white"/>
          <w:u w:val="none"/>
        </w:rPr>
        <w:t>Statia pompe apa bruta, echipata cu 4 pompe - Qn=125 m</w:t>
      </w:r>
      <w:r w:rsidRPr="00A70744">
        <w:rPr>
          <w:iCs/>
          <w:sz w:val="24"/>
          <w:szCs w:val="24"/>
          <w:highlight w:val="white"/>
          <w:u w:val="none"/>
          <w:vertAlign w:val="superscript"/>
        </w:rPr>
        <w:t>3</w:t>
      </w:r>
      <w:r w:rsidRPr="00A70744">
        <w:rPr>
          <w:iCs/>
          <w:sz w:val="24"/>
          <w:szCs w:val="24"/>
          <w:highlight w:val="white"/>
          <w:u w:val="none"/>
        </w:rPr>
        <w:t>/h si 6 pompe - Qn=300 m</w:t>
      </w:r>
      <w:r w:rsidRPr="00A70744">
        <w:rPr>
          <w:iCs/>
          <w:sz w:val="24"/>
          <w:szCs w:val="24"/>
          <w:highlight w:val="white"/>
          <w:u w:val="none"/>
          <w:vertAlign w:val="superscript"/>
        </w:rPr>
        <w:t>3</w:t>
      </w:r>
      <w:r w:rsidRPr="00A70744">
        <w:rPr>
          <w:iCs/>
          <w:sz w:val="24"/>
          <w:szCs w:val="24"/>
          <w:highlight w:val="white"/>
          <w:u w:val="none"/>
        </w:rPr>
        <w:t>/h;</w:t>
      </w:r>
    </w:p>
    <w:p w:rsidR="009D313A" w:rsidRPr="00A70744" w:rsidRDefault="009D313A" w:rsidP="003D298F">
      <w:pPr>
        <w:pStyle w:val="BodyText3"/>
        <w:numPr>
          <w:ilvl w:val="0"/>
          <w:numId w:val="16"/>
        </w:numPr>
        <w:shd w:val="clear" w:color="auto" w:fill="FFFFFF"/>
        <w:tabs>
          <w:tab w:val="clear" w:pos="720"/>
          <w:tab w:val="num" w:pos="1080"/>
        </w:tabs>
        <w:autoSpaceDE w:val="0"/>
        <w:spacing w:line="276" w:lineRule="auto"/>
        <w:ind w:left="1080"/>
        <w:rPr>
          <w:iCs/>
          <w:sz w:val="24"/>
          <w:szCs w:val="24"/>
          <w:highlight w:val="white"/>
          <w:u w:val="none"/>
        </w:rPr>
      </w:pPr>
      <w:r w:rsidRPr="00A70744">
        <w:rPr>
          <w:iCs/>
          <w:sz w:val="24"/>
          <w:szCs w:val="24"/>
          <w:highlight w:val="white"/>
          <w:u w:val="none"/>
        </w:rPr>
        <w:t>Statia pompe apa decarbonatata, echipata cu 4 pompe – Qn=150 m</w:t>
      </w:r>
      <w:r w:rsidRPr="00A70744">
        <w:rPr>
          <w:iCs/>
          <w:sz w:val="24"/>
          <w:szCs w:val="24"/>
          <w:highlight w:val="white"/>
          <w:u w:val="none"/>
          <w:vertAlign w:val="superscript"/>
        </w:rPr>
        <w:t>3</w:t>
      </w:r>
      <w:r w:rsidRPr="00A70744">
        <w:rPr>
          <w:iCs/>
          <w:sz w:val="24"/>
          <w:szCs w:val="24"/>
          <w:highlight w:val="white"/>
          <w:u w:val="none"/>
        </w:rPr>
        <w:t>/h si 6 pompe - Qn=300 m</w:t>
      </w:r>
      <w:r w:rsidRPr="00A70744">
        <w:rPr>
          <w:iCs/>
          <w:sz w:val="24"/>
          <w:szCs w:val="24"/>
          <w:highlight w:val="white"/>
          <w:u w:val="none"/>
          <w:vertAlign w:val="superscript"/>
        </w:rPr>
        <w:t>3</w:t>
      </w:r>
      <w:r w:rsidRPr="00A70744">
        <w:rPr>
          <w:iCs/>
          <w:sz w:val="24"/>
          <w:szCs w:val="24"/>
          <w:highlight w:val="white"/>
          <w:u w:val="none"/>
        </w:rPr>
        <w:t>/h;</w:t>
      </w:r>
    </w:p>
    <w:p w:rsidR="009D313A" w:rsidRPr="00A70744" w:rsidRDefault="009D313A" w:rsidP="003D298F">
      <w:pPr>
        <w:pStyle w:val="BodyText3"/>
        <w:numPr>
          <w:ilvl w:val="0"/>
          <w:numId w:val="16"/>
        </w:numPr>
        <w:shd w:val="clear" w:color="auto" w:fill="FFFFFF"/>
        <w:tabs>
          <w:tab w:val="clear" w:pos="720"/>
          <w:tab w:val="num" w:pos="1080"/>
        </w:tabs>
        <w:autoSpaceDE w:val="0"/>
        <w:spacing w:line="276" w:lineRule="auto"/>
        <w:ind w:left="1080"/>
        <w:rPr>
          <w:iCs/>
          <w:sz w:val="24"/>
          <w:szCs w:val="24"/>
          <w:highlight w:val="white"/>
          <w:u w:val="none"/>
        </w:rPr>
      </w:pPr>
      <w:r w:rsidRPr="00A70744">
        <w:rPr>
          <w:iCs/>
          <w:sz w:val="24"/>
          <w:szCs w:val="24"/>
          <w:highlight w:val="white"/>
          <w:u w:val="none"/>
        </w:rPr>
        <w:lastRenderedPageBreak/>
        <w:t>Statia de pompare este echipata cu 4 pompe impuls -Qn=80 m</w:t>
      </w:r>
      <w:r w:rsidRPr="00A70744">
        <w:rPr>
          <w:iCs/>
          <w:sz w:val="24"/>
          <w:szCs w:val="24"/>
          <w:highlight w:val="white"/>
          <w:u w:val="none"/>
          <w:vertAlign w:val="superscript"/>
        </w:rPr>
        <w:t>3</w:t>
      </w:r>
      <w:r w:rsidRPr="00A70744">
        <w:rPr>
          <w:iCs/>
          <w:sz w:val="24"/>
          <w:szCs w:val="24"/>
          <w:highlight w:val="white"/>
          <w:u w:val="none"/>
        </w:rPr>
        <w:t>/h;</w:t>
      </w:r>
    </w:p>
    <w:p w:rsidR="009D313A" w:rsidRPr="00A70744" w:rsidRDefault="009D313A" w:rsidP="003D298F">
      <w:pPr>
        <w:pStyle w:val="BodyText3"/>
        <w:numPr>
          <w:ilvl w:val="0"/>
          <w:numId w:val="16"/>
        </w:numPr>
        <w:shd w:val="clear" w:color="auto" w:fill="FFFFFF"/>
        <w:tabs>
          <w:tab w:val="clear" w:pos="720"/>
          <w:tab w:val="num" w:pos="1080"/>
        </w:tabs>
        <w:autoSpaceDE w:val="0"/>
        <w:spacing w:line="276" w:lineRule="auto"/>
        <w:ind w:left="1080"/>
        <w:rPr>
          <w:iCs/>
          <w:sz w:val="24"/>
          <w:szCs w:val="24"/>
          <w:highlight w:val="white"/>
          <w:u w:val="none"/>
        </w:rPr>
      </w:pPr>
      <w:r w:rsidRPr="00A70744">
        <w:rPr>
          <w:iCs/>
          <w:sz w:val="24"/>
          <w:szCs w:val="24"/>
          <w:highlight w:val="white"/>
          <w:u w:val="none"/>
        </w:rPr>
        <w:t>Statie de pompare apa demineralizata echipata cu 3 pompe de Qn=120 m</w:t>
      </w:r>
      <w:r w:rsidRPr="00A70744">
        <w:rPr>
          <w:iCs/>
          <w:sz w:val="24"/>
          <w:szCs w:val="24"/>
          <w:highlight w:val="white"/>
          <w:u w:val="none"/>
          <w:vertAlign w:val="superscript"/>
        </w:rPr>
        <w:t>3</w:t>
      </w:r>
      <w:r w:rsidRPr="00A70744">
        <w:rPr>
          <w:iCs/>
          <w:sz w:val="24"/>
          <w:szCs w:val="24"/>
          <w:highlight w:val="white"/>
          <w:u w:val="none"/>
        </w:rPr>
        <w:t>/h; 3 pompe – Qn 160 m</w:t>
      </w:r>
      <w:r w:rsidRPr="00A70744">
        <w:rPr>
          <w:iCs/>
          <w:sz w:val="24"/>
          <w:szCs w:val="24"/>
          <w:highlight w:val="white"/>
          <w:u w:val="none"/>
          <w:vertAlign w:val="superscript"/>
        </w:rPr>
        <w:t>3</w:t>
      </w:r>
      <w:r w:rsidRPr="00A70744">
        <w:rPr>
          <w:iCs/>
          <w:sz w:val="24"/>
          <w:szCs w:val="24"/>
          <w:highlight w:val="white"/>
          <w:u w:val="none"/>
        </w:rPr>
        <w:t>/h si 4 pompe – Qn=300 m</w:t>
      </w:r>
      <w:r w:rsidRPr="00A70744">
        <w:rPr>
          <w:iCs/>
          <w:sz w:val="24"/>
          <w:szCs w:val="24"/>
          <w:highlight w:val="white"/>
          <w:u w:val="none"/>
          <w:vertAlign w:val="superscript"/>
        </w:rPr>
        <w:t>3</w:t>
      </w:r>
      <w:r w:rsidRPr="00A70744">
        <w:rPr>
          <w:iCs/>
          <w:sz w:val="24"/>
          <w:szCs w:val="24"/>
          <w:highlight w:val="white"/>
          <w:u w:val="none"/>
        </w:rPr>
        <w:t>/h;</w:t>
      </w:r>
    </w:p>
    <w:p w:rsidR="009D313A" w:rsidRPr="00A70744" w:rsidRDefault="009D313A" w:rsidP="003D298F">
      <w:pPr>
        <w:pStyle w:val="BodyText3"/>
        <w:numPr>
          <w:ilvl w:val="0"/>
          <w:numId w:val="16"/>
        </w:numPr>
        <w:shd w:val="clear" w:color="auto" w:fill="FFFFFF"/>
        <w:tabs>
          <w:tab w:val="clear" w:pos="720"/>
          <w:tab w:val="num" w:pos="1080"/>
        </w:tabs>
        <w:autoSpaceDE w:val="0"/>
        <w:spacing w:line="276" w:lineRule="auto"/>
        <w:ind w:left="1080"/>
        <w:rPr>
          <w:sz w:val="24"/>
          <w:szCs w:val="24"/>
          <w:highlight w:val="white"/>
          <w:u w:val="none"/>
        </w:rPr>
      </w:pPr>
      <w:r w:rsidRPr="00A70744">
        <w:rPr>
          <w:iCs/>
          <w:sz w:val="24"/>
          <w:szCs w:val="24"/>
          <w:highlight w:val="white"/>
          <w:u w:val="none"/>
        </w:rPr>
        <w:t>4 Linii de finisare care cuprind 6 filtre cu pat mixt (4 in functiune) – Q</w:t>
      </w:r>
      <w:r w:rsidRPr="00A70744">
        <w:rPr>
          <w:iCs/>
          <w:sz w:val="24"/>
          <w:szCs w:val="24"/>
          <w:highlight w:val="white"/>
          <w:u w:val="none"/>
          <w:vertAlign w:val="subscript"/>
        </w:rPr>
        <w:t>nominal</w:t>
      </w:r>
      <w:r w:rsidRPr="00A70744">
        <w:rPr>
          <w:iCs/>
          <w:sz w:val="24"/>
          <w:szCs w:val="24"/>
          <w:highlight w:val="white"/>
          <w:u w:val="none"/>
        </w:rPr>
        <w:t>=160 m</w:t>
      </w:r>
      <w:r w:rsidRPr="00A70744">
        <w:rPr>
          <w:iCs/>
          <w:sz w:val="24"/>
          <w:szCs w:val="24"/>
          <w:highlight w:val="white"/>
          <w:u w:val="none"/>
          <w:vertAlign w:val="superscript"/>
        </w:rPr>
        <w:t>3</w:t>
      </w:r>
      <w:r w:rsidRPr="00A70744">
        <w:rPr>
          <w:iCs/>
          <w:sz w:val="24"/>
          <w:szCs w:val="24"/>
          <w:highlight w:val="white"/>
          <w:u w:val="none"/>
        </w:rPr>
        <w:t>/h / linie;</w:t>
      </w:r>
    </w:p>
    <w:p w:rsidR="009D313A" w:rsidRPr="00A70744" w:rsidRDefault="009D313A" w:rsidP="003D298F">
      <w:pPr>
        <w:shd w:val="clear" w:color="auto" w:fill="FFFFFF"/>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ab/>
        <w:t>B.Linii de finisare cuprinzând 6 filtre cu pat mixt , din care 3 în funcţiune , debitul nominal al unui filtru fiind de 160 mc/h .</w:t>
      </w:r>
    </w:p>
    <w:p w:rsidR="009D313A" w:rsidRPr="00A70744" w:rsidRDefault="009D313A" w:rsidP="003D298F">
      <w:pPr>
        <w:shd w:val="clear" w:color="auto" w:fill="FFFFFF"/>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ab/>
        <w:t>C. Linii de limpezire alcătuite din 6 filtre cu nisip cuarţos , de 145 mc/h , iar în funcţie este un filtru .</w:t>
      </w:r>
    </w:p>
    <w:p w:rsidR="009D313A" w:rsidRPr="00A70744" w:rsidRDefault="009D313A" w:rsidP="003D298F">
      <w:pPr>
        <w:shd w:val="clear" w:color="auto" w:fill="FFFFFF"/>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ab/>
        <w:t>D. Linii de dedurizare - cuprind :</w:t>
      </w:r>
    </w:p>
    <w:p w:rsidR="009D313A" w:rsidRPr="00A70744" w:rsidRDefault="009D313A" w:rsidP="003D298F">
      <w:pPr>
        <w:pStyle w:val="BodyText3"/>
        <w:shd w:val="clear" w:color="auto" w:fill="FFFFFF"/>
        <w:autoSpaceDE w:val="0"/>
        <w:spacing w:line="276" w:lineRule="auto"/>
        <w:ind w:left="1080"/>
        <w:rPr>
          <w:iCs/>
          <w:sz w:val="24"/>
          <w:szCs w:val="24"/>
          <w:highlight w:val="white"/>
          <w:u w:val="none"/>
        </w:rPr>
      </w:pPr>
      <w:r w:rsidRPr="00A70744">
        <w:rPr>
          <w:sz w:val="24"/>
          <w:szCs w:val="24"/>
          <w:highlight w:val="white"/>
          <w:u w:val="none"/>
        </w:rPr>
        <w:t xml:space="preserve">- </w:t>
      </w:r>
      <w:r w:rsidRPr="00A70744">
        <w:rPr>
          <w:iCs/>
          <w:sz w:val="24"/>
          <w:szCs w:val="24"/>
          <w:highlight w:val="white"/>
          <w:u w:val="none"/>
        </w:rPr>
        <w:t>6 linii de filtrare alcatuite fiecare din 6 filtre cu nisip cuartos (2 filtre in functiune) – Qnominal =145 m</w:t>
      </w:r>
      <w:r w:rsidRPr="00A70744">
        <w:rPr>
          <w:iCs/>
          <w:sz w:val="24"/>
          <w:szCs w:val="24"/>
          <w:highlight w:val="white"/>
          <w:u w:val="none"/>
          <w:vertAlign w:val="superscript"/>
        </w:rPr>
        <w:t>3</w:t>
      </w:r>
      <w:r w:rsidRPr="00A70744">
        <w:rPr>
          <w:iCs/>
          <w:sz w:val="24"/>
          <w:szCs w:val="24"/>
          <w:highlight w:val="white"/>
          <w:u w:val="none"/>
        </w:rPr>
        <w:t>/h;</w:t>
      </w:r>
    </w:p>
    <w:p w:rsidR="009D313A" w:rsidRPr="00A70744" w:rsidRDefault="009D313A" w:rsidP="003D298F">
      <w:pPr>
        <w:pStyle w:val="BodyText3"/>
        <w:numPr>
          <w:ilvl w:val="0"/>
          <w:numId w:val="16"/>
        </w:numPr>
        <w:shd w:val="clear" w:color="auto" w:fill="FFFFFF"/>
        <w:tabs>
          <w:tab w:val="clear" w:pos="720"/>
          <w:tab w:val="num" w:pos="1080"/>
        </w:tabs>
        <w:autoSpaceDE w:val="0"/>
        <w:spacing w:line="276" w:lineRule="auto"/>
        <w:ind w:left="1080"/>
        <w:rPr>
          <w:iCs/>
          <w:sz w:val="24"/>
          <w:szCs w:val="24"/>
          <w:highlight w:val="white"/>
          <w:u w:val="none"/>
        </w:rPr>
      </w:pPr>
      <w:r w:rsidRPr="00A70744">
        <w:rPr>
          <w:iCs/>
          <w:sz w:val="24"/>
          <w:szCs w:val="24"/>
          <w:highlight w:val="white"/>
          <w:u w:val="none"/>
        </w:rPr>
        <w:t>Linii de dedurizare compuse din:</w:t>
      </w:r>
    </w:p>
    <w:p w:rsidR="009D313A" w:rsidRPr="00A70744" w:rsidRDefault="009D313A" w:rsidP="003D298F">
      <w:pPr>
        <w:pStyle w:val="BodyText3"/>
        <w:shd w:val="clear" w:color="auto" w:fill="FFFFFF"/>
        <w:spacing w:line="276" w:lineRule="auto"/>
        <w:ind w:left="720" w:firstLine="360"/>
        <w:rPr>
          <w:iCs/>
          <w:sz w:val="24"/>
          <w:szCs w:val="24"/>
          <w:highlight w:val="white"/>
          <w:u w:val="none"/>
        </w:rPr>
      </w:pPr>
      <w:r w:rsidRPr="00A70744">
        <w:rPr>
          <w:iCs/>
          <w:sz w:val="24"/>
          <w:szCs w:val="24"/>
          <w:highlight w:val="white"/>
          <w:u w:val="none"/>
        </w:rPr>
        <w:t xml:space="preserve">       10 filtre Na cationice treapta I - Qnominal 80 m</w:t>
      </w:r>
      <w:r w:rsidRPr="00A70744">
        <w:rPr>
          <w:iCs/>
          <w:sz w:val="24"/>
          <w:szCs w:val="24"/>
          <w:highlight w:val="white"/>
          <w:u w:val="none"/>
          <w:vertAlign w:val="superscript"/>
        </w:rPr>
        <w:t>3</w:t>
      </w:r>
      <w:r w:rsidRPr="00A70744">
        <w:rPr>
          <w:iCs/>
          <w:sz w:val="24"/>
          <w:szCs w:val="24"/>
          <w:highlight w:val="white"/>
          <w:u w:val="none"/>
        </w:rPr>
        <w:t>/h/ /filtru;</w:t>
      </w:r>
    </w:p>
    <w:p w:rsidR="009D313A" w:rsidRPr="00A70744" w:rsidRDefault="009D313A" w:rsidP="003D298F">
      <w:pPr>
        <w:pStyle w:val="BodyText3"/>
        <w:shd w:val="clear" w:color="auto" w:fill="FFFFFF"/>
        <w:spacing w:line="276" w:lineRule="auto"/>
        <w:ind w:left="720" w:firstLine="360"/>
        <w:rPr>
          <w:sz w:val="24"/>
          <w:szCs w:val="24"/>
          <w:highlight w:val="white"/>
          <w:u w:val="none"/>
        </w:rPr>
      </w:pPr>
      <w:r w:rsidRPr="00A70744">
        <w:rPr>
          <w:iCs/>
          <w:sz w:val="24"/>
          <w:szCs w:val="24"/>
          <w:highlight w:val="white"/>
          <w:u w:val="none"/>
        </w:rPr>
        <w:t xml:space="preserve">         2 filtre Na cationice treapta II – Qnominal=120 m</w:t>
      </w:r>
      <w:r w:rsidRPr="00A70744">
        <w:rPr>
          <w:iCs/>
          <w:sz w:val="24"/>
          <w:szCs w:val="24"/>
          <w:highlight w:val="white"/>
          <w:u w:val="none"/>
          <w:vertAlign w:val="superscript"/>
        </w:rPr>
        <w:t>3</w:t>
      </w:r>
      <w:r w:rsidRPr="00A70744">
        <w:rPr>
          <w:iCs/>
          <w:sz w:val="24"/>
          <w:szCs w:val="24"/>
          <w:highlight w:val="white"/>
          <w:u w:val="none"/>
        </w:rPr>
        <w:t>/h / filtru.</w:t>
      </w:r>
    </w:p>
    <w:p w:rsidR="009D313A" w:rsidRPr="00A70744" w:rsidRDefault="009D313A" w:rsidP="003D298F">
      <w:pPr>
        <w:shd w:val="clear" w:color="auto" w:fill="FFFFFF"/>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ab/>
        <w:t>Capacitatea de stocare este următoarea :  - apă brută    - 2 x 250 mc ;</w:t>
      </w:r>
    </w:p>
    <w:p w:rsidR="009D313A" w:rsidRPr="00A70744" w:rsidRDefault="009D313A" w:rsidP="003D298F">
      <w:pPr>
        <w:shd w:val="clear" w:color="auto" w:fill="FFFFFF"/>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 xml:space="preserve">                                                                         - apă limpezită  - 2 x 250 mc ;</w:t>
      </w:r>
    </w:p>
    <w:p w:rsidR="009D313A" w:rsidRPr="00A70744" w:rsidRDefault="009D313A" w:rsidP="003D298F">
      <w:pPr>
        <w:shd w:val="clear" w:color="auto" w:fill="FFFFFF"/>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 xml:space="preserve">                                                                         - apă decarbonatată     - 2 x 250 mc ;</w:t>
      </w:r>
      <w:r w:rsidRPr="00A70744">
        <w:rPr>
          <w:rFonts w:ascii="Times New Roman" w:hAnsi="Times New Roman" w:cs="Times New Roman"/>
          <w:i w:val="0"/>
          <w:sz w:val="24"/>
          <w:szCs w:val="24"/>
          <w:highlight w:val="white"/>
          <w:lang w:val="ro-RO"/>
        </w:rPr>
        <w:tab/>
      </w:r>
      <w:r w:rsidRPr="00A70744">
        <w:rPr>
          <w:rFonts w:ascii="Times New Roman" w:hAnsi="Times New Roman" w:cs="Times New Roman"/>
          <w:i w:val="0"/>
          <w:sz w:val="24"/>
          <w:szCs w:val="24"/>
          <w:highlight w:val="white"/>
          <w:lang w:val="ro-RO"/>
        </w:rPr>
        <w:tab/>
      </w:r>
      <w:r w:rsidRPr="00A70744">
        <w:rPr>
          <w:rFonts w:ascii="Times New Roman" w:hAnsi="Times New Roman" w:cs="Times New Roman"/>
          <w:i w:val="0"/>
          <w:sz w:val="24"/>
          <w:szCs w:val="24"/>
          <w:highlight w:val="white"/>
          <w:lang w:val="ro-RO"/>
        </w:rPr>
        <w:tab/>
      </w:r>
      <w:r w:rsidRPr="00A70744">
        <w:rPr>
          <w:rFonts w:ascii="Times New Roman" w:hAnsi="Times New Roman" w:cs="Times New Roman"/>
          <w:i w:val="0"/>
          <w:sz w:val="24"/>
          <w:szCs w:val="24"/>
          <w:highlight w:val="white"/>
          <w:lang w:val="ro-RO"/>
        </w:rPr>
        <w:tab/>
      </w:r>
      <w:r w:rsidRPr="00A70744">
        <w:rPr>
          <w:rFonts w:ascii="Times New Roman" w:hAnsi="Times New Roman" w:cs="Times New Roman"/>
          <w:i w:val="0"/>
          <w:sz w:val="24"/>
          <w:szCs w:val="24"/>
          <w:highlight w:val="white"/>
          <w:lang w:val="ro-RO"/>
        </w:rPr>
        <w:tab/>
      </w:r>
      <w:r w:rsidRPr="00A70744">
        <w:rPr>
          <w:rFonts w:ascii="Times New Roman" w:hAnsi="Times New Roman" w:cs="Times New Roman"/>
          <w:i w:val="0"/>
          <w:sz w:val="24"/>
          <w:szCs w:val="24"/>
          <w:highlight w:val="white"/>
          <w:lang w:val="ro-RO"/>
        </w:rPr>
        <w:tab/>
      </w:r>
      <w:r w:rsidRPr="00A70744">
        <w:rPr>
          <w:rFonts w:ascii="Times New Roman" w:hAnsi="Times New Roman" w:cs="Times New Roman"/>
          <w:i w:val="0"/>
          <w:sz w:val="24"/>
          <w:szCs w:val="24"/>
          <w:highlight w:val="white"/>
          <w:lang w:val="ro-RO"/>
        </w:rPr>
        <w:tab/>
        <w:t xml:space="preserve">      - apă dedurizată           - 2 x 250 mc ;</w:t>
      </w:r>
    </w:p>
    <w:p w:rsidR="009D313A" w:rsidRPr="00A70744" w:rsidRDefault="009D313A" w:rsidP="003D298F">
      <w:pPr>
        <w:shd w:val="clear" w:color="auto" w:fill="FFFFFF"/>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ab/>
      </w:r>
      <w:r w:rsidRPr="00A70744">
        <w:rPr>
          <w:rFonts w:ascii="Times New Roman" w:hAnsi="Times New Roman" w:cs="Times New Roman"/>
          <w:i w:val="0"/>
          <w:sz w:val="24"/>
          <w:szCs w:val="24"/>
          <w:highlight w:val="white"/>
          <w:lang w:val="ro-RO"/>
        </w:rPr>
        <w:tab/>
      </w:r>
      <w:r w:rsidRPr="00A70744">
        <w:rPr>
          <w:rFonts w:ascii="Times New Roman" w:hAnsi="Times New Roman" w:cs="Times New Roman"/>
          <w:i w:val="0"/>
          <w:sz w:val="24"/>
          <w:szCs w:val="24"/>
          <w:highlight w:val="white"/>
          <w:lang w:val="ro-RO"/>
        </w:rPr>
        <w:tab/>
      </w:r>
      <w:r w:rsidRPr="00A70744">
        <w:rPr>
          <w:rFonts w:ascii="Times New Roman" w:hAnsi="Times New Roman" w:cs="Times New Roman"/>
          <w:i w:val="0"/>
          <w:sz w:val="24"/>
          <w:szCs w:val="24"/>
          <w:highlight w:val="white"/>
          <w:lang w:val="ro-RO"/>
        </w:rPr>
        <w:tab/>
        <w:t xml:space="preserve">                              - apă demineralizată     - 3 x 250 mc .</w:t>
      </w:r>
    </w:p>
    <w:p w:rsidR="009D313A" w:rsidRPr="00A70744" w:rsidRDefault="009D313A" w:rsidP="003D298F">
      <w:pPr>
        <w:shd w:val="clear" w:color="auto" w:fill="FFFFFF"/>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ab/>
        <w:t>Electropompe :</w:t>
      </w:r>
    </w:p>
    <w:p w:rsidR="009D313A" w:rsidRPr="00A70744" w:rsidRDefault="009D313A" w:rsidP="003D298F">
      <w:pPr>
        <w:shd w:val="clear" w:color="auto" w:fill="FFFFFF"/>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ab/>
        <w:t>- pompe de apă brută        - 5 x NC 200 - 150 - 400 , Q</w:t>
      </w:r>
      <w:r w:rsidRPr="00A70744">
        <w:rPr>
          <w:rFonts w:ascii="Times New Roman" w:hAnsi="Times New Roman" w:cs="Times New Roman"/>
          <w:i w:val="0"/>
          <w:sz w:val="24"/>
          <w:szCs w:val="24"/>
          <w:highlight w:val="white"/>
          <w:vertAlign w:val="subscript"/>
          <w:lang w:val="ro-RO"/>
        </w:rPr>
        <w:t>n</w:t>
      </w:r>
      <w:r w:rsidRPr="00A70744">
        <w:rPr>
          <w:rFonts w:ascii="Times New Roman" w:hAnsi="Times New Roman" w:cs="Times New Roman"/>
          <w:i w:val="0"/>
          <w:sz w:val="24"/>
          <w:szCs w:val="24"/>
          <w:highlight w:val="white"/>
          <w:lang w:val="ro-RO"/>
        </w:rPr>
        <w:t xml:space="preserve"> = 300 mc/h ;</w:t>
      </w:r>
    </w:p>
    <w:p w:rsidR="009D313A" w:rsidRPr="00A70744" w:rsidRDefault="009D313A" w:rsidP="003D298F">
      <w:pPr>
        <w:shd w:val="clear" w:color="auto" w:fill="FFFFFF"/>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ab/>
        <w:t>- pompe afânare                - 4 x Criş 200 , Q</w:t>
      </w:r>
      <w:r w:rsidRPr="00A70744">
        <w:rPr>
          <w:rFonts w:ascii="Times New Roman" w:hAnsi="Times New Roman" w:cs="Times New Roman"/>
          <w:i w:val="0"/>
          <w:sz w:val="24"/>
          <w:szCs w:val="24"/>
          <w:highlight w:val="white"/>
          <w:vertAlign w:val="subscript"/>
          <w:lang w:val="ro-RO"/>
        </w:rPr>
        <w:t>n</w:t>
      </w:r>
      <w:r w:rsidRPr="00A70744">
        <w:rPr>
          <w:rFonts w:ascii="Times New Roman" w:hAnsi="Times New Roman" w:cs="Times New Roman"/>
          <w:i w:val="0"/>
          <w:sz w:val="24"/>
          <w:szCs w:val="24"/>
          <w:highlight w:val="white"/>
          <w:lang w:val="ro-RO"/>
        </w:rPr>
        <w:t xml:space="preserve"> = 280 mc/h ;</w:t>
      </w:r>
    </w:p>
    <w:p w:rsidR="009D313A" w:rsidRPr="00A70744" w:rsidRDefault="009D313A" w:rsidP="003D298F">
      <w:pPr>
        <w:shd w:val="clear" w:color="auto" w:fill="FFFFFF"/>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ab/>
        <w:t>- pompe apă limpezită      - 4 x Lotru 125 , Q</w:t>
      </w:r>
      <w:r w:rsidRPr="00A70744">
        <w:rPr>
          <w:rFonts w:ascii="Times New Roman" w:hAnsi="Times New Roman" w:cs="Times New Roman"/>
          <w:i w:val="0"/>
          <w:sz w:val="24"/>
          <w:szCs w:val="24"/>
          <w:highlight w:val="white"/>
          <w:vertAlign w:val="subscript"/>
          <w:lang w:val="ro-RO"/>
        </w:rPr>
        <w:t>n</w:t>
      </w:r>
      <w:r w:rsidRPr="00A70744">
        <w:rPr>
          <w:rFonts w:ascii="Times New Roman" w:hAnsi="Times New Roman" w:cs="Times New Roman"/>
          <w:i w:val="0"/>
          <w:sz w:val="24"/>
          <w:szCs w:val="24"/>
          <w:highlight w:val="white"/>
          <w:lang w:val="ro-RO"/>
        </w:rPr>
        <w:t xml:space="preserve"> = 200 mc/h ;</w:t>
      </w:r>
    </w:p>
    <w:p w:rsidR="009D313A" w:rsidRPr="00A70744" w:rsidRDefault="009D313A" w:rsidP="003D298F">
      <w:pPr>
        <w:shd w:val="clear" w:color="auto" w:fill="FFFFFF"/>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ab/>
        <w:t>- pompe apă dedurizată   - 4 x NC 200 - 150 - 500 Q</w:t>
      </w:r>
      <w:r w:rsidRPr="00A70744">
        <w:rPr>
          <w:rFonts w:ascii="Times New Roman" w:hAnsi="Times New Roman" w:cs="Times New Roman"/>
          <w:i w:val="0"/>
          <w:sz w:val="24"/>
          <w:szCs w:val="24"/>
          <w:highlight w:val="white"/>
          <w:vertAlign w:val="subscript"/>
          <w:lang w:val="ro-RO"/>
        </w:rPr>
        <w:t>n</w:t>
      </w:r>
      <w:r w:rsidRPr="00A70744">
        <w:rPr>
          <w:rFonts w:ascii="Times New Roman" w:hAnsi="Times New Roman" w:cs="Times New Roman"/>
          <w:i w:val="0"/>
          <w:sz w:val="24"/>
          <w:szCs w:val="24"/>
          <w:highlight w:val="white"/>
          <w:lang w:val="ro-RO"/>
        </w:rPr>
        <w:t xml:space="preserve"> = 250 mc/h .</w:t>
      </w:r>
    </w:p>
    <w:p w:rsidR="009D313A" w:rsidRPr="00A70744" w:rsidRDefault="009D313A" w:rsidP="003D298F">
      <w:pPr>
        <w:shd w:val="clear" w:color="auto" w:fill="FFFFFF"/>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ab/>
        <w:t>E. Linii de dezuleiere condens  , alcătuite din 2 filtre cu antracit .</w:t>
      </w:r>
    </w:p>
    <w:p w:rsidR="009D313A" w:rsidRPr="00A70744" w:rsidRDefault="009D313A" w:rsidP="003D298F">
      <w:pPr>
        <w:shd w:val="clear" w:color="auto" w:fill="FFFFFF"/>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ab/>
        <w:t>F. Gospodăria de reactivi .</w:t>
      </w:r>
    </w:p>
    <w:p w:rsidR="009D313A" w:rsidRPr="00A70744" w:rsidRDefault="009D313A" w:rsidP="003D298F">
      <w:pPr>
        <w:shd w:val="clear" w:color="auto" w:fill="FFFFFF"/>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ab/>
        <w:t>Capacitatea de depozitare :</w:t>
      </w:r>
    </w:p>
    <w:p w:rsidR="009D313A" w:rsidRPr="00A70744" w:rsidRDefault="009D313A" w:rsidP="003D298F">
      <w:pPr>
        <w:shd w:val="clear" w:color="auto" w:fill="FFFFFF"/>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ab/>
        <w:t>- acid clorhidric - 6 rezervoare cilindrice a câte 100 mc fiecare ;</w:t>
      </w:r>
    </w:p>
    <w:p w:rsidR="009D313A" w:rsidRPr="00A70744" w:rsidRDefault="009D313A" w:rsidP="003D298F">
      <w:pPr>
        <w:shd w:val="clear" w:color="auto" w:fill="FFFFFF"/>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ab/>
        <w:t>- hidroxid de sodiu - 4 rezervoare cilindrice a câte 100 mc fiecare ;</w:t>
      </w:r>
    </w:p>
    <w:p w:rsidR="009D313A" w:rsidRPr="00A70744" w:rsidRDefault="009D313A" w:rsidP="003D298F">
      <w:pPr>
        <w:shd w:val="clear" w:color="auto" w:fill="FFFFFF"/>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ab/>
        <w:t>- clorură de sodiu - 3 cuve de dizolvare cu o capacitate totală de 450 t .</w:t>
      </w:r>
    </w:p>
    <w:p w:rsidR="009D313A" w:rsidRPr="00A70744" w:rsidRDefault="009D313A" w:rsidP="003D298F">
      <w:pPr>
        <w:shd w:val="clear" w:color="auto" w:fill="FFFFFF"/>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ab/>
        <w:t>Saramura se filtreză prin două filtre cu cuarţ şi se stochează în 4 rezervoare cilindrice verticale a câte 25 mc fiecare .</w:t>
      </w:r>
    </w:p>
    <w:p w:rsidR="009D313A" w:rsidRPr="00A70744" w:rsidRDefault="009D313A" w:rsidP="003D298F">
      <w:pPr>
        <w:shd w:val="clear" w:color="auto" w:fill="FFFFFF"/>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ab/>
        <w:t>G. Alcalinizarea apei demineralizate :</w:t>
      </w:r>
    </w:p>
    <w:p w:rsidR="009D313A" w:rsidRPr="00A70744" w:rsidRDefault="009D313A" w:rsidP="003D298F">
      <w:pPr>
        <w:shd w:val="clear" w:color="auto" w:fill="FFFFFF"/>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ab/>
        <w:t>- pentru cazanul de 420 t/h se face cu două pompe dozatoare cu trei capete de dozare , de tip PD 100 .</w:t>
      </w:r>
    </w:p>
    <w:p w:rsidR="009D313A" w:rsidRPr="00A70744" w:rsidRDefault="009D313A" w:rsidP="003D298F">
      <w:pPr>
        <w:shd w:val="clear" w:color="auto" w:fill="FFFFFF"/>
        <w:spacing w:line="276" w:lineRule="auto"/>
        <w:rPr>
          <w:rFonts w:ascii="Times New Roman" w:hAnsi="Times New Roman" w:cs="Times New Roman"/>
          <w:b/>
          <w:i w:val="0"/>
          <w:sz w:val="24"/>
          <w:szCs w:val="24"/>
          <w:highlight w:val="white"/>
          <w:lang w:val="ro-RO"/>
        </w:rPr>
      </w:pPr>
      <w:r w:rsidRPr="00A70744">
        <w:rPr>
          <w:rFonts w:ascii="Times New Roman" w:hAnsi="Times New Roman" w:cs="Times New Roman"/>
          <w:i w:val="0"/>
          <w:sz w:val="24"/>
          <w:szCs w:val="24"/>
          <w:highlight w:val="white"/>
          <w:lang w:val="ro-RO"/>
        </w:rPr>
        <w:tab/>
      </w:r>
      <w:r w:rsidRPr="00A70744">
        <w:rPr>
          <w:rFonts w:ascii="Times New Roman" w:hAnsi="Times New Roman" w:cs="Times New Roman"/>
          <w:i w:val="0"/>
          <w:sz w:val="24"/>
          <w:szCs w:val="24"/>
          <w:highlight w:val="white"/>
          <w:shd w:val="clear" w:color="auto" w:fill="C0C0C0"/>
          <w:lang w:val="ro-RO"/>
        </w:rPr>
        <w:t>◦ pentru producerea aburului energetic şi industrial,  pentru răciri şi adaos în circuitele de termoficare, având ca sursă apa din forajele din  frontul propriu.si ca rezerva apa din reteaua CAA</w:t>
      </w:r>
    </w:p>
    <w:p w:rsidR="009D313A" w:rsidRPr="00A70744" w:rsidRDefault="0023500C" w:rsidP="003D298F">
      <w:pPr>
        <w:pStyle w:val="BodyText3"/>
        <w:shd w:val="clear" w:color="auto" w:fill="FFFFFF"/>
        <w:spacing w:line="276" w:lineRule="auto"/>
        <w:ind w:left="284"/>
        <w:rPr>
          <w:iCs/>
          <w:sz w:val="24"/>
          <w:szCs w:val="24"/>
          <w:highlight w:val="white"/>
        </w:rPr>
      </w:pPr>
      <w:r w:rsidRPr="00A70744">
        <w:rPr>
          <w:b/>
          <w:sz w:val="24"/>
          <w:szCs w:val="24"/>
          <w:highlight w:val="white"/>
        </w:rPr>
        <w:t>5</w:t>
      </w:r>
      <w:r w:rsidR="009D313A" w:rsidRPr="00A70744">
        <w:rPr>
          <w:b/>
          <w:sz w:val="24"/>
          <w:szCs w:val="24"/>
          <w:highlight w:val="white"/>
        </w:rPr>
        <w:t>.Staţii de preepurare (Bazine de neutralizare a apelor):</w:t>
      </w:r>
    </w:p>
    <w:p w:rsidR="009D313A" w:rsidRPr="00A70744" w:rsidRDefault="009D313A" w:rsidP="003D298F">
      <w:pPr>
        <w:spacing w:line="276" w:lineRule="auto"/>
        <w:rPr>
          <w:rFonts w:ascii="Times New Roman" w:hAnsi="Times New Roman" w:cs="Times New Roman"/>
          <w:i w:val="0"/>
          <w:sz w:val="24"/>
          <w:szCs w:val="24"/>
          <w:highlight w:val="white"/>
          <w:shd w:val="clear" w:color="auto" w:fill="FFFF00"/>
          <w:lang w:val="ro-RO"/>
        </w:rPr>
      </w:pPr>
      <w:r w:rsidRPr="00A70744">
        <w:rPr>
          <w:rFonts w:ascii="Times New Roman" w:hAnsi="Times New Roman" w:cs="Times New Roman"/>
          <w:i w:val="0"/>
          <w:iCs/>
          <w:sz w:val="24"/>
          <w:szCs w:val="24"/>
          <w:highlight w:val="white"/>
          <w:lang w:val="ro-RO"/>
        </w:rPr>
        <w:t xml:space="preserve">Prin regenerarea concomitentă a filtrelor anionice şi cationice, neutralizarea apelor de spălare se realizează în cadrul bazinului de ape uzate. </w:t>
      </w:r>
      <w:r w:rsidRPr="00A70744">
        <w:rPr>
          <w:rFonts w:ascii="Times New Roman" w:hAnsi="Times New Roman" w:cs="Times New Roman"/>
          <w:i w:val="0"/>
          <w:sz w:val="24"/>
          <w:szCs w:val="24"/>
          <w:highlight w:val="white"/>
          <w:shd w:val="clear" w:color="auto" w:fill="FFFF00"/>
          <w:lang w:val="ro-RO"/>
        </w:rPr>
        <w:t xml:space="preserve">Apele uzate,rezultate in urma regenerarilor  masei </w:t>
      </w:r>
      <w:r w:rsidRPr="00A70744">
        <w:rPr>
          <w:rFonts w:ascii="Times New Roman" w:hAnsi="Times New Roman" w:cs="Times New Roman"/>
          <w:i w:val="0"/>
          <w:sz w:val="24"/>
          <w:szCs w:val="24"/>
          <w:highlight w:val="white"/>
          <w:shd w:val="clear" w:color="auto" w:fill="FFFF00"/>
          <w:lang w:val="ro-RO"/>
        </w:rPr>
        <w:lastRenderedPageBreak/>
        <w:t>ionice,sunt colectate in bazine speciale(placate cu gresie antiacida,rezistenta la agenti chimici) si sunt evacuate cu pompe in rezervoarele de neutralizare .</w:t>
      </w:r>
    </w:p>
    <w:p w:rsidR="009D313A" w:rsidRPr="00A70744" w:rsidRDefault="009D313A" w:rsidP="003D298F">
      <w:pPr>
        <w:spacing w:line="276" w:lineRule="auto"/>
        <w:rPr>
          <w:rFonts w:ascii="Times New Roman" w:hAnsi="Times New Roman" w:cs="Times New Roman"/>
          <w:i w:val="0"/>
          <w:sz w:val="24"/>
          <w:szCs w:val="24"/>
          <w:highlight w:val="white"/>
          <w:shd w:val="clear" w:color="auto" w:fill="FFFF00"/>
          <w:lang w:val="ro-RO"/>
        </w:rPr>
      </w:pPr>
      <w:r w:rsidRPr="00A70744">
        <w:rPr>
          <w:rFonts w:ascii="Times New Roman" w:hAnsi="Times New Roman" w:cs="Times New Roman"/>
          <w:i w:val="0"/>
          <w:sz w:val="24"/>
          <w:szCs w:val="24"/>
          <w:highlight w:val="white"/>
          <w:shd w:val="clear" w:color="auto" w:fill="FFFF00"/>
          <w:lang w:val="ro-RO"/>
        </w:rPr>
        <w:tab/>
        <w:t xml:space="preserve"> Rezervoarele de neutralizare (3 bucati),sunt rezervoare metalice,cauciucate in interior, dotate cu masura de nivel,capacitatea de stocare ape  uzate fiind de 500mc/rezervor.</w:t>
      </w:r>
    </w:p>
    <w:p w:rsidR="009D313A" w:rsidRPr="00A70744" w:rsidRDefault="009D313A" w:rsidP="003D298F">
      <w:pPr>
        <w:spacing w:line="276" w:lineRule="auto"/>
        <w:rPr>
          <w:rFonts w:ascii="Times New Roman" w:hAnsi="Times New Roman" w:cs="Times New Roman"/>
          <w:i w:val="0"/>
          <w:sz w:val="24"/>
          <w:szCs w:val="24"/>
          <w:highlight w:val="white"/>
          <w:shd w:val="clear" w:color="auto" w:fill="FFFF00"/>
          <w:lang w:val="ro-RO"/>
        </w:rPr>
      </w:pPr>
      <w:r w:rsidRPr="00A70744">
        <w:rPr>
          <w:rFonts w:ascii="Times New Roman" w:hAnsi="Times New Roman" w:cs="Times New Roman"/>
          <w:i w:val="0"/>
          <w:sz w:val="24"/>
          <w:szCs w:val="24"/>
          <w:highlight w:val="white"/>
          <w:shd w:val="clear" w:color="auto" w:fill="FFFF00"/>
          <w:lang w:val="ro-RO"/>
        </w:rPr>
        <w:tab/>
        <w:t>Apele uzate chimic sunt aduse la pH neutru6,5 – 8,5 prin dozare de substante chimice in functie de valoarea pH si adaos apa limpezita.</w:t>
      </w:r>
    </w:p>
    <w:p w:rsidR="009D313A" w:rsidRPr="00A70744" w:rsidRDefault="009D313A" w:rsidP="003D298F">
      <w:pPr>
        <w:spacing w:line="276" w:lineRule="auto"/>
        <w:rPr>
          <w:rFonts w:ascii="Times New Roman" w:hAnsi="Times New Roman" w:cs="Times New Roman"/>
          <w:b/>
          <w:i w:val="0"/>
          <w:sz w:val="24"/>
          <w:szCs w:val="24"/>
          <w:highlight w:val="white"/>
          <w:u w:val="single"/>
          <w:shd w:val="clear" w:color="auto" w:fill="C0C0C0"/>
          <w:lang w:val="ro-RO"/>
        </w:rPr>
      </w:pPr>
      <w:r w:rsidRPr="00A70744">
        <w:rPr>
          <w:rFonts w:ascii="Times New Roman" w:hAnsi="Times New Roman" w:cs="Times New Roman"/>
          <w:i w:val="0"/>
          <w:sz w:val="24"/>
          <w:szCs w:val="24"/>
          <w:highlight w:val="white"/>
          <w:shd w:val="clear" w:color="auto" w:fill="FFFF00"/>
          <w:lang w:val="ro-RO"/>
        </w:rPr>
        <w:t>Dupa neutralizare (aducere la pH neutru)aceste ape vor fi deversate in canalizarea pluviala,unde sunt omogenizate cu adaos apa,din bazinul de ape pluviale ,apele neutre din punct de vedere chimic vor fi evacuate prin pompare in Canalul Ier.</w:t>
      </w:r>
    </w:p>
    <w:p w:rsidR="009D313A" w:rsidRPr="00A70744" w:rsidRDefault="009D313A" w:rsidP="003D298F">
      <w:pPr>
        <w:spacing w:line="276" w:lineRule="auto"/>
        <w:rPr>
          <w:rFonts w:ascii="Times New Roman" w:hAnsi="Times New Roman" w:cs="Times New Roman"/>
          <w:b/>
          <w:i w:val="0"/>
          <w:sz w:val="24"/>
          <w:szCs w:val="24"/>
          <w:highlight w:val="white"/>
          <w:u w:val="single"/>
          <w:shd w:val="clear" w:color="auto" w:fill="C0C0C0"/>
          <w:lang w:val="ro-RO"/>
        </w:rPr>
      </w:pPr>
      <w:r w:rsidRPr="00A70744">
        <w:rPr>
          <w:rFonts w:ascii="Times New Roman" w:hAnsi="Times New Roman" w:cs="Times New Roman"/>
          <w:b/>
          <w:i w:val="0"/>
          <w:sz w:val="24"/>
          <w:szCs w:val="24"/>
          <w:highlight w:val="white"/>
          <w:u w:val="single"/>
          <w:shd w:val="clear" w:color="auto" w:fill="C0C0C0"/>
          <w:lang w:val="ro-RO"/>
        </w:rPr>
        <w:t>Instalatia de neutralizare si evacuare ape uzate</w:t>
      </w:r>
    </w:p>
    <w:p w:rsidR="009D313A" w:rsidRPr="00A70744" w:rsidRDefault="009D313A" w:rsidP="003D298F">
      <w:pPr>
        <w:spacing w:line="276" w:lineRule="auto"/>
        <w:rPr>
          <w:rFonts w:ascii="Times New Roman" w:hAnsi="Times New Roman" w:cs="Times New Roman"/>
          <w:b/>
          <w:i w:val="0"/>
          <w:sz w:val="24"/>
          <w:szCs w:val="24"/>
          <w:highlight w:val="white"/>
          <w:u w:val="single"/>
          <w:shd w:val="clear" w:color="auto" w:fill="C0C0C0"/>
          <w:lang w:val="ro-RO"/>
        </w:rPr>
      </w:pPr>
    </w:p>
    <w:p w:rsidR="009D313A" w:rsidRPr="00A70744" w:rsidRDefault="009D313A" w:rsidP="003D298F">
      <w:pPr>
        <w:spacing w:line="276" w:lineRule="auto"/>
        <w:rPr>
          <w:rFonts w:ascii="Times New Roman" w:hAnsi="Times New Roman" w:cs="Times New Roman"/>
          <w:i w:val="0"/>
          <w:sz w:val="24"/>
          <w:szCs w:val="24"/>
          <w:highlight w:val="white"/>
          <w:shd w:val="clear" w:color="auto" w:fill="C0C0C0"/>
          <w:lang w:val="ro-RO"/>
        </w:rPr>
      </w:pPr>
      <w:r w:rsidRPr="00A70744">
        <w:rPr>
          <w:rFonts w:ascii="Times New Roman" w:hAnsi="Times New Roman" w:cs="Times New Roman"/>
          <w:i w:val="0"/>
          <w:sz w:val="24"/>
          <w:szCs w:val="24"/>
          <w:highlight w:val="white"/>
          <w:shd w:val="clear" w:color="auto" w:fill="C0C0C0"/>
          <w:lang w:val="ro-RO"/>
        </w:rPr>
        <w:tab/>
        <w:t>Instalatia de demineralizare  proiectata pentru asigurarea apei de adaos la circuitul termic al cazanelor de abur prevazute in cadrul SC CET ARAD , functioneaza in prezent cu 4 linii de demineralizare si 4 filtre cu pat mixt pentru finisare.</w:t>
      </w:r>
    </w:p>
    <w:p w:rsidR="009D313A" w:rsidRPr="00A70744" w:rsidRDefault="009D313A" w:rsidP="003D298F">
      <w:pPr>
        <w:spacing w:line="276" w:lineRule="auto"/>
        <w:rPr>
          <w:rFonts w:ascii="Times New Roman" w:hAnsi="Times New Roman" w:cs="Times New Roman"/>
          <w:i w:val="0"/>
          <w:sz w:val="24"/>
          <w:szCs w:val="24"/>
          <w:highlight w:val="white"/>
          <w:shd w:val="clear" w:color="auto" w:fill="C0C0C0"/>
          <w:lang w:val="ro-RO"/>
        </w:rPr>
      </w:pPr>
      <w:r w:rsidRPr="00A70744">
        <w:rPr>
          <w:rFonts w:ascii="Times New Roman" w:hAnsi="Times New Roman" w:cs="Times New Roman"/>
          <w:i w:val="0"/>
          <w:sz w:val="24"/>
          <w:szCs w:val="24"/>
          <w:highlight w:val="white"/>
          <w:shd w:val="clear" w:color="auto" w:fill="C0C0C0"/>
          <w:lang w:val="ro-RO"/>
        </w:rPr>
        <w:tab/>
        <w:t>Statia de tratare a apei  este prevazuta cu gospodarii corespunzatoare pentru acid clorhidric si hidroxid de sodiu,aceste substante fiind folosite  ca si reactivi de regenerare pentru masa ionica.</w:t>
      </w:r>
    </w:p>
    <w:p w:rsidR="009D313A" w:rsidRPr="00A70744" w:rsidRDefault="009D313A" w:rsidP="003D298F">
      <w:pPr>
        <w:spacing w:line="276" w:lineRule="auto"/>
        <w:rPr>
          <w:rFonts w:ascii="Times New Roman" w:hAnsi="Times New Roman" w:cs="Times New Roman"/>
          <w:i w:val="0"/>
          <w:sz w:val="24"/>
          <w:szCs w:val="24"/>
          <w:highlight w:val="white"/>
          <w:shd w:val="clear" w:color="auto" w:fill="C0C0C0"/>
          <w:lang w:val="ro-RO"/>
        </w:rPr>
      </w:pPr>
      <w:r w:rsidRPr="00A70744">
        <w:rPr>
          <w:rFonts w:ascii="Times New Roman" w:hAnsi="Times New Roman" w:cs="Times New Roman"/>
          <w:i w:val="0"/>
          <w:sz w:val="24"/>
          <w:szCs w:val="24"/>
          <w:highlight w:val="white"/>
          <w:shd w:val="clear" w:color="auto" w:fill="C0C0C0"/>
          <w:lang w:val="ro-RO"/>
        </w:rPr>
        <w:t>Apele uzate,rezultate in urma regenerarilor  masei ionice,sunt colectate in bazine speciale(placate cu gresie antiacida,rezistenta la agenti chimici) si sunt evacuate cu pompe in rezervoarele de neutralizare .</w:t>
      </w:r>
    </w:p>
    <w:p w:rsidR="009D313A" w:rsidRPr="00A70744" w:rsidRDefault="009D313A" w:rsidP="003D298F">
      <w:pPr>
        <w:spacing w:line="276" w:lineRule="auto"/>
        <w:rPr>
          <w:rFonts w:ascii="Times New Roman" w:hAnsi="Times New Roman" w:cs="Times New Roman"/>
          <w:i w:val="0"/>
          <w:sz w:val="24"/>
          <w:szCs w:val="24"/>
          <w:highlight w:val="white"/>
          <w:shd w:val="clear" w:color="auto" w:fill="C0C0C0"/>
          <w:lang w:val="ro-RO"/>
        </w:rPr>
      </w:pPr>
      <w:r w:rsidRPr="00A70744">
        <w:rPr>
          <w:rFonts w:ascii="Times New Roman" w:hAnsi="Times New Roman" w:cs="Times New Roman"/>
          <w:i w:val="0"/>
          <w:sz w:val="24"/>
          <w:szCs w:val="24"/>
          <w:highlight w:val="white"/>
          <w:shd w:val="clear" w:color="auto" w:fill="C0C0C0"/>
          <w:lang w:val="ro-RO"/>
        </w:rPr>
        <w:tab/>
        <w:t xml:space="preserve"> Rezervoarele de neutralizare (3 bucati),sunt rezervoare metalice,cauciucate in interior, dotate cu masura de nivel,capacitatea de stocare ape  uzate fiind de 500mc/rezervor.</w:t>
      </w:r>
    </w:p>
    <w:p w:rsidR="009D313A" w:rsidRPr="00A70744" w:rsidRDefault="009D313A" w:rsidP="003D298F">
      <w:pPr>
        <w:spacing w:line="276" w:lineRule="auto"/>
        <w:rPr>
          <w:rFonts w:ascii="Times New Roman" w:hAnsi="Times New Roman" w:cs="Times New Roman"/>
          <w:i w:val="0"/>
          <w:sz w:val="24"/>
          <w:szCs w:val="24"/>
          <w:highlight w:val="white"/>
          <w:shd w:val="clear" w:color="auto" w:fill="C0C0C0"/>
          <w:lang w:val="ro-RO"/>
        </w:rPr>
      </w:pPr>
      <w:r w:rsidRPr="00A70744">
        <w:rPr>
          <w:rFonts w:ascii="Times New Roman" w:hAnsi="Times New Roman" w:cs="Times New Roman"/>
          <w:i w:val="0"/>
          <w:sz w:val="24"/>
          <w:szCs w:val="24"/>
          <w:highlight w:val="white"/>
          <w:shd w:val="clear" w:color="auto" w:fill="C0C0C0"/>
          <w:lang w:val="ro-RO"/>
        </w:rPr>
        <w:tab/>
        <w:t>Apele uzate chimic sunt aduse la pH neutru 6,5 – 8,5 prin dozare de substante chimice in functie de valoarea pH si adaos apa limpezita.</w:t>
      </w:r>
    </w:p>
    <w:p w:rsidR="009D313A" w:rsidRPr="00A70744" w:rsidRDefault="009D313A" w:rsidP="003D298F">
      <w:pPr>
        <w:spacing w:line="276" w:lineRule="auto"/>
        <w:rPr>
          <w:rFonts w:ascii="Times New Roman" w:hAnsi="Times New Roman" w:cs="Times New Roman"/>
          <w:i w:val="0"/>
          <w:sz w:val="24"/>
          <w:szCs w:val="24"/>
          <w:highlight w:val="white"/>
          <w:shd w:val="clear" w:color="auto" w:fill="C0C0C0"/>
          <w:lang w:val="ro-RO"/>
        </w:rPr>
      </w:pPr>
      <w:r w:rsidRPr="00A70744">
        <w:rPr>
          <w:rFonts w:ascii="Times New Roman" w:hAnsi="Times New Roman" w:cs="Times New Roman"/>
          <w:i w:val="0"/>
          <w:sz w:val="24"/>
          <w:szCs w:val="24"/>
          <w:highlight w:val="white"/>
          <w:shd w:val="clear" w:color="auto" w:fill="C0C0C0"/>
          <w:lang w:val="ro-RO"/>
        </w:rPr>
        <w:t>Dupa neutralizare (aducere la pH neutru)aceste ape vor fi deversate in canalizarea pluviala,unde sunt omogenizate cu adaos apa,din bazinul de ape pluviale ,apele neutre din punct de vedere chimic vor fi evacuate prin pompare in Canalul Ier.</w:t>
      </w:r>
    </w:p>
    <w:p w:rsidR="009D313A" w:rsidRPr="00A70744" w:rsidRDefault="009D313A" w:rsidP="003D298F">
      <w:pPr>
        <w:spacing w:line="276" w:lineRule="auto"/>
        <w:rPr>
          <w:rFonts w:ascii="Times New Roman" w:hAnsi="Times New Roman" w:cs="Times New Roman"/>
          <w:i w:val="0"/>
          <w:sz w:val="24"/>
          <w:szCs w:val="24"/>
          <w:highlight w:val="white"/>
          <w:shd w:val="clear" w:color="auto" w:fill="C0C0C0"/>
          <w:lang w:val="ro-RO"/>
        </w:rPr>
      </w:pPr>
    </w:p>
    <w:p w:rsidR="009D313A" w:rsidRPr="00A70744" w:rsidRDefault="009D313A" w:rsidP="003D298F">
      <w:pPr>
        <w:spacing w:line="276" w:lineRule="auto"/>
        <w:rPr>
          <w:rFonts w:ascii="Times New Roman" w:hAnsi="Times New Roman" w:cs="Times New Roman"/>
          <w:i w:val="0"/>
          <w:sz w:val="24"/>
          <w:szCs w:val="24"/>
          <w:highlight w:val="white"/>
          <w:shd w:val="clear" w:color="auto" w:fill="C0C0C0"/>
          <w:lang w:val="ro-RO"/>
        </w:rPr>
      </w:pPr>
      <w:r w:rsidRPr="00A70744">
        <w:rPr>
          <w:rFonts w:ascii="Times New Roman" w:hAnsi="Times New Roman" w:cs="Times New Roman"/>
          <w:i w:val="0"/>
          <w:sz w:val="24"/>
          <w:szCs w:val="24"/>
          <w:highlight w:val="white"/>
          <w:shd w:val="clear" w:color="auto" w:fill="C0C0C0"/>
          <w:lang w:val="ro-RO"/>
        </w:rPr>
        <w:t xml:space="preserve"> Instalatia de  dedurizare a fost proiectata pentru asigurarea apei de adaos in circuitul de termoficare,precum si a apei necesare circuitelor de racire si de etansare din cadrul instalatiilor CET.Apa bruta pentru aceasta instalatie este apa din foraje proprii, de medie adancime.</w:t>
      </w:r>
    </w:p>
    <w:p w:rsidR="009D313A" w:rsidRPr="00A70744" w:rsidRDefault="009D313A" w:rsidP="003D298F">
      <w:pPr>
        <w:spacing w:line="276" w:lineRule="auto"/>
        <w:rPr>
          <w:rFonts w:ascii="Times New Roman" w:hAnsi="Times New Roman" w:cs="Times New Roman"/>
          <w:i w:val="0"/>
          <w:sz w:val="24"/>
          <w:szCs w:val="24"/>
          <w:highlight w:val="white"/>
          <w:shd w:val="clear" w:color="auto" w:fill="C0C0C0"/>
          <w:lang w:val="ro-RO"/>
        </w:rPr>
      </w:pPr>
      <w:r w:rsidRPr="00A70744">
        <w:rPr>
          <w:rFonts w:ascii="Times New Roman" w:hAnsi="Times New Roman" w:cs="Times New Roman"/>
          <w:i w:val="0"/>
          <w:sz w:val="24"/>
          <w:szCs w:val="24"/>
          <w:highlight w:val="white"/>
          <w:shd w:val="clear" w:color="auto" w:fill="C0C0C0"/>
          <w:lang w:val="ro-RO"/>
        </w:rPr>
        <w:t xml:space="preserve"> Instalatia este proiectata sa asigure :</w:t>
      </w:r>
    </w:p>
    <w:p w:rsidR="009D313A" w:rsidRPr="00A70744" w:rsidRDefault="009D313A" w:rsidP="003D298F">
      <w:pPr>
        <w:numPr>
          <w:ilvl w:val="0"/>
          <w:numId w:val="31"/>
        </w:numPr>
        <w:tabs>
          <w:tab w:val="clear" w:pos="2291"/>
          <w:tab w:val="num" w:pos="720"/>
        </w:tabs>
        <w:spacing w:line="276" w:lineRule="auto"/>
        <w:ind w:left="720"/>
        <w:jc w:val="both"/>
        <w:rPr>
          <w:rFonts w:ascii="Times New Roman" w:hAnsi="Times New Roman" w:cs="Times New Roman"/>
          <w:i w:val="0"/>
          <w:sz w:val="24"/>
          <w:szCs w:val="24"/>
          <w:highlight w:val="white"/>
          <w:shd w:val="clear" w:color="auto" w:fill="C0C0C0"/>
          <w:lang w:val="ro-RO"/>
        </w:rPr>
      </w:pPr>
      <w:r w:rsidRPr="00A70744">
        <w:rPr>
          <w:rFonts w:ascii="Times New Roman" w:hAnsi="Times New Roman" w:cs="Times New Roman"/>
          <w:i w:val="0"/>
          <w:sz w:val="24"/>
          <w:szCs w:val="24"/>
          <w:highlight w:val="white"/>
          <w:shd w:val="clear" w:color="auto" w:fill="C0C0C0"/>
          <w:lang w:val="ro-RO"/>
        </w:rPr>
        <w:t>apa dedurizata finisata,adaos la termoficare;</w:t>
      </w:r>
    </w:p>
    <w:p w:rsidR="009D313A" w:rsidRPr="00A70744" w:rsidRDefault="009D313A" w:rsidP="003D298F">
      <w:pPr>
        <w:numPr>
          <w:ilvl w:val="0"/>
          <w:numId w:val="31"/>
        </w:numPr>
        <w:tabs>
          <w:tab w:val="clear" w:pos="2291"/>
          <w:tab w:val="num" w:pos="720"/>
        </w:tabs>
        <w:spacing w:line="276" w:lineRule="auto"/>
        <w:ind w:left="720"/>
        <w:jc w:val="both"/>
        <w:rPr>
          <w:rFonts w:ascii="Times New Roman" w:hAnsi="Times New Roman" w:cs="Times New Roman"/>
          <w:i w:val="0"/>
          <w:sz w:val="24"/>
          <w:szCs w:val="24"/>
          <w:highlight w:val="white"/>
          <w:shd w:val="clear" w:color="auto" w:fill="C0C0C0"/>
          <w:lang w:val="ro-RO"/>
        </w:rPr>
      </w:pPr>
      <w:r w:rsidRPr="00A70744">
        <w:rPr>
          <w:rFonts w:ascii="Times New Roman" w:hAnsi="Times New Roman" w:cs="Times New Roman"/>
          <w:i w:val="0"/>
          <w:sz w:val="24"/>
          <w:szCs w:val="24"/>
          <w:highlight w:val="white"/>
          <w:shd w:val="clear" w:color="auto" w:fill="C0C0C0"/>
          <w:lang w:val="ro-RO"/>
        </w:rPr>
        <w:t>apa dedurizata pentru raciri in cadrul CET;</w:t>
      </w:r>
    </w:p>
    <w:p w:rsidR="009D313A" w:rsidRPr="00A70744" w:rsidRDefault="009D313A" w:rsidP="003D298F">
      <w:pPr>
        <w:spacing w:line="276" w:lineRule="auto"/>
        <w:rPr>
          <w:rFonts w:ascii="Times New Roman" w:hAnsi="Times New Roman" w:cs="Times New Roman"/>
          <w:i w:val="0"/>
          <w:sz w:val="24"/>
          <w:szCs w:val="24"/>
          <w:highlight w:val="white"/>
          <w:shd w:val="clear" w:color="auto" w:fill="C0C0C0"/>
          <w:lang w:val="ro-RO"/>
        </w:rPr>
      </w:pPr>
      <w:r w:rsidRPr="00A70744">
        <w:rPr>
          <w:rFonts w:ascii="Times New Roman" w:hAnsi="Times New Roman" w:cs="Times New Roman"/>
          <w:i w:val="0"/>
          <w:sz w:val="24"/>
          <w:szCs w:val="24"/>
          <w:highlight w:val="white"/>
          <w:shd w:val="clear" w:color="auto" w:fill="C0C0C0"/>
          <w:lang w:val="ro-RO"/>
        </w:rPr>
        <w:t>Debitul nominal al instalatiei de dedurizare este asigurat de 10 filtre echipate cu rasina schimbatoare de ioni,in ciclul Na</w:t>
      </w:r>
      <w:r w:rsidRPr="00A70744">
        <w:rPr>
          <w:rFonts w:ascii="Times New Roman" w:hAnsi="Times New Roman" w:cs="Times New Roman"/>
          <w:i w:val="0"/>
          <w:sz w:val="24"/>
          <w:szCs w:val="24"/>
          <w:highlight w:val="white"/>
          <w:shd w:val="clear" w:color="auto" w:fill="C0C0C0"/>
          <w:vertAlign w:val="superscript"/>
          <w:lang w:val="ro-RO"/>
        </w:rPr>
        <w:t>+ .</w:t>
      </w:r>
      <w:r w:rsidRPr="00A70744">
        <w:rPr>
          <w:rFonts w:ascii="Times New Roman" w:hAnsi="Times New Roman" w:cs="Times New Roman"/>
          <w:i w:val="0"/>
          <w:sz w:val="24"/>
          <w:szCs w:val="24"/>
          <w:highlight w:val="white"/>
          <w:shd w:val="clear" w:color="auto" w:fill="C0C0C0"/>
          <w:lang w:val="ro-RO"/>
        </w:rPr>
        <w:t xml:space="preserve"> Pentru finisarea apei de adaos in circuitul de termoficare mai sunt prevazute 2filtre echipate cu tot cu rasina in ciclul Na</w:t>
      </w:r>
      <w:r w:rsidRPr="00A70744">
        <w:rPr>
          <w:rFonts w:ascii="Times New Roman" w:hAnsi="Times New Roman" w:cs="Times New Roman"/>
          <w:i w:val="0"/>
          <w:sz w:val="24"/>
          <w:szCs w:val="24"/>
          <w:highlight w:val="white"/>
          <w:shd w:val="clear" w:color="auto" w:fill="C0C0C0"/>
          <w:vertAlign w:val="superscript"/>
          <w:lang w:val="ro-RO"/>
        </w:rPr>
        <w:t>+ .</w:t>
      </w:r>
      <w:r w:rsidRPr="00A70744">
        <w:rPr>
          <w:rFonts w:ascii="Times New Roman" w:hAnsi="Times New Roman" w:cs="Times New Roman"/>
          <w:i w:val="0"/>
          <w:sz w:val="24"/>
          <w:szCs w:val="24"/>
          <w:highlight w:val="white"/>
          <w:shd w:val="clear" w:color="auto" w:fill="C0C0C0"/>
          <w:lang w:val="ro-RO"/>
        </w:rPr>
        <w:t>Instalatia de dedurizare este prevazuta cu gospodarie de sare si instalatie proprie de regenerare.</w:t>
      </w:r>
    </w:p>
    <w:p w:rsidR="009D313A" w:rsidRPr="00A70744" w:rsidRDefault="009D313A" w:rsidP="003D298F">
      <w:pPr>
        <w:spacing w:line="276" w:lineRule="auto"/>
        <w:rPr>
          <w:rFonts w:ascii="Times New Roman" w:hAnsi="Times New Roman" w:cs="Times New Roman"/>
          <w:i w:val="0"/>
          <w:iCs/>
          <w:strike/>
          <w:sz w:val="24"/>
          <w:szCs w:val="24"/>
          <w:highlight w:val="white"/>
          <w:lang w:val="ro-RO"/>
        </w:rPr>
      </w:pPr>
      <w:r w:rsidRPr="00A70744">
        <w:rPr>
          <w:rFonts w:ascii="Times New Roman" w:hAnsi="Times New Roman" w:cs="Times New Roman"/>
          <w:i w:val="0"/>
          <w:sz w:val="24"/>
          <w:szCs w:val="24"/>
          <w:highlight w:val="white"/>
          <w:shd w:val="clear" w:color="auto" w:fill="C0C0C0"/>
          <w:lang w:val="ro-RO"/>
        </w:rPr>
        <w:t>Apele uzate,rezultate in urma regenerarilor  masei ionice,sunt colectate in canalizarea tehnologica si dirijate la Statia pompe Bagger aferenta C2x100t/h. Aceste ape sunt neutre din punct de vedere chimic,sunt ape cu pH in jur de 7,8  nu necesita neutralizare,se omogenizeaza cu apa limpezita  si  sunt evacuate in canalizarea pluviala. Din bazinul de ape pluviale ,apele neutre din punct de vedere chimic vor fi evacuate prin pompare in Canalul Ier.</w:t>
      </w:r>
    </w:p>
    <w:p w:rsidR="009D313A" w:rsidRPr="00A70744" w:rsidRDefault="009D313A" w:rsidP="003D298F">
      <w:pPr>
        <w:shd w:val="clear" w:color="auto" w:fill="FFFFFF"/>
        <w:spacing w:line="276" w:lineRule="auto"/>
        <w:rPr>
          <w:rFonts w:ascii="Times New Roman" w:hAnsi="Times New Roman" w:cs="Times New Roman"/>
          <w:i w:val="0"/>
          <w:iCs/>
          <w:strike/>
          <w:sz w:val="24"/>
          <w:szCs w:val="24"/>
          <w:highlight w:val="white"/>
          <w:lang w:val="ro-RO"/>
        </w:rPr>
      </w:pPr>
    </w:p>
    <w:p w:rsidR="009D313A" w:rsidRPr="00A70744" w:rsidRDefault="0023500C" w:rsidP="003D298F">
      <w:pPr>
        <w:shd w:val="clear" w:color="auto" w:fill="FFFFFF"/>
        <w:spacing w:line="276" w:lineRule="auto"/>
        <w:rPr>
          <w:rFonts w:ascii="Times New Roman" w:hAnsi="Times New Roman" w:cs="Times New Roman"/>
          <w:i w:val="0"/>
          <w:iCs/>
          <w:sz w:val="24"/>
          <w:szCs w:val="24"/>
          <w:highlight w:val="white"/>
          <w:lang w:val="ro-RO"/>
        </w:rPr>
      </w:pPr>
      <w:r w:rsidRPr="00A70744">
        <w:rPr>
          <w:rFonts w:ascii="Times New Roman" w:hAnsi="Times New Roman" w:cs="Times New Roman"/>
          <w:b/>
          <w:i w:val="0"/>
          <w:iCs/>
          <w:sz w:val="24"/>
          <w:szCs w:val="24"/>
          <w:highlight w:val="white"/>
          <w:lang w:val="ro-RO"/>
        </w:rPr>
        <w:t>6</w:t>
      </w:r>
      <w:r w:rsidR="009D313A" w:rsidRPr="00A70744">
        <w:rPr>
          <w:rFonts w:ascii="Times New Roman" w:hAnsi="Times New Roman" w:cs="Times New Roman"/>
          <w:b/>
          <w:i w:val="0"/>
          <w:iCs/>
          <w:sz w:val="24"/>
          <w:szCs w:val="24"/>
          <w:highlight w:val="white"/>
          <w:lang w:val="ro-RO"/>
        </w:rPr>
        <w:t>.</w:t>
      </w:r>
      <w:r w:rsidR="009D313A" w:rsidRPr="00A70744">
        <w:rPr>
          <w:rFonts w:ascii="Times New Roman" w:hAnsi="Times New Roman" w:cs="Times New Roman"/>
          <w:b/>
          <w:i w:val="0"/>
          <w:sz w:val="24"/>
          <w:szCs w:val="24"/>
          <w:highlight w:val="white"/>
          <w:lang w:val="ro-RO"/>
        </w:rPr>
        <w:t>Instalaţie de electroliză pentru producere hidrogen</w:t>
      </w:r>
      <w:r w:rsidR="009D313A" w:rsidRPr="00A70744">
        <w:rPr>
          <w:rFonts w:ascii="Times New Roman" w:hAnsi="Times New Roman" w:cs="Times New Roman"/>
          <w:b/>
          <w:i w:val="0"/>
          <w:iCs/>
          <w:sz w:val="24"/>
          <w:szCs w:val="24"/>
          <w:highlight w:val="white"/>
          <w:lang w:val="ro-RO"/>
        </w:rPr>
        <w:t xml:space="preserve"> – este in conservare, nu mai produce hidrogen .Instalatia este sigilata Se ataseaza procesul verbal de sigilare. Hidrogenul se achizitioneaza.</w:t>
      </w:r>
    </w:p>
    <w:p w:rsidR="009D313A" w:rsidRPr="00A70744" w:rsidRDefault="009D313A" w:rsidP="003D298F">
      <w:pPr>
        <w:shd w:val="clear" w:color="auto" w:fill="FFFFFF"/>
        <w:spacing w:line="276" w:lineRule="auto"/>
        <w:rPr>
          <w:rFonts w:ascii="Times New Roman" w:hAnsi="Times New Roman" w:cs="Times New Roman"/>
          <w:i w:val="0"/>
          <w:iCs/>
          <w:sz w:val="24"/>
          <w:szCs w:val="24"/>
          <w:highlight w:val="white"/>
          <w:lang w:val="ro-RO"/>
        </w:rPr>
      </w:pPr>
    </w:p>
    <w:p w:rsidR="009D313A" w:rsidRPr="00A70744" w:rsidRDefault="0023500C" w:rsidP="003D298F">
      <w:pPr>
        <w:shd w:val="clear" w:color="auto" w:fill="FFFFFF"/>
        <w:spacing w:line="276" w:lineRule="auto"/>
        <w:rPr>
          <w:rFonts w:ascii="Times New Roman" w:hAnsi="Times New Roman" w:cs="Times New Roman"/>
          <w:i w:val="0"/>
          <w:iCs/>
          <w:sz w:val="24"/>
          <w:szCs w:val="24"/>
          <w:highlight w:val="white"/>
          <w:lang w:val="ro-RO"/>
        </w:rPr>
      </w:pPr>
      <w:r w:rsidRPr="00A70744">
        <w:rPr>
          <w:rFonts w:ascii="Times New Roman" w:hAnsi="Times New Roman" w:cs="Times New Roman"/>
          <w:b/>
          <w:i w:val="0"/>
          <w:iCs/>
          <w:sz w:val="24"/>
          <w:szCs w:val="24"/>
          <w:highlight w:val="white"/>
          <w:lang w:val="ro-RO"/>
        </w:rPr>
        <w:t>7</w:t>
      </w:r>
      <w:r w:rsidR="009D313A" w:rsidRPr="00A70744">
        <w:rPr>
          <w:rFonts w:ascii="Times New Roman" w:hAnsi="Times New Roman" w:cs="Times New Roman"/>
          <w:b/>
          <w:i w:val="0"/>
          <w:iCs/>
          <w:sz w:val="24"/>
          <w:szCs w:val="24"/>
          <w:highlight w:val="white"/>
          <w:lang w:val="ro-RO"/>
        </w:rPr>
        <w:t>.Instalaţii evacuare ape uzate care cuprind:</w:t>
      </w:r>
    </w:p>
    <w:p w:rsidR="009D313A" w:rsidRPr="00A70744" w:rsidRDefault="009D313A" w:rsidP="003D298F">
      <w:pPr>
        <w:shd w:val="clear" w:color="auto" w:fill="FFFFFF"/>
        <w:spacing w:line="276" w:lineRule="auto"/>
        <w:ind w:left="1276"/>
        <w:rPr>
          <w:rFonts w:ascii="Times New Roman" w:hAnsi="Times New Roman" w:cs="Times New Roman"/>
          <w:i w:val="0"/>
          <w:iCs/>
          <w:sz w:val="24"/>
          <w:szCs w:val="24"/>
          <w:highlight w:val="white"/>
          <w:lang w:val="ro-RO"/>
        </w:rPr>
      </w:pPr>
      <w:r w:rsidRPr="00A70744">
        <w:rPr>
          <w:rFonts w:ascii="Times New Roman" w:hAnsi="Times New Roman" w:cs="Times New Roman"/>
          <w:i w:val="0"/>
          <w:iCs/>
          <w:sz w:val="24"/>
          <w:szCs w:val="24"/>
          <w:highlight w:val="white"/>
          <w:lang w:val="ro-RO"/>
        </w:rPr>
        <w:t>- canalizarea apelor menajere;</w:t>
      </w:r>
    </w:p>
    <w:p w:rsidR="009D313A" w:rsidRPr="00A70744" w:rsidRDefault="009D313A" w:rsidP="003D298F">
      <w:pPr>
        <w:shd w:val="clear" w:color="auto" w:fill="FFFFFF"/>
        <w:spacing w:line="276" w:lineRule="auto"/>
        <w:ind w:left="1276"/>
        <w:rPr>
          <w:rFonts w:ascii="Times New Roman" w:hAnsi="Times New Roman" w:cs="Times New Roman"/>
          <w:i w:val="0"/>
          <w:iCs/>
          <w:sz w:val="24"/>
          <w:szCs w:val="24"/>
          <w:highlight w:val="white"/>
          <w:lang w:val="ro-RO"/>
        </w:rPr>
      </w:pPr>
      <w:r w:rsidRPr="00A70744">
        <w:rPr>
          <w:rFonts w:ascii="Times New Roman" w:hAnsi="Times New Roman" w:cs="Times New Roman"/>
          <w:i w:val="0"/>
          <w:iCs/>
          <w:sz w:val="24"/>
          <w:szCs w:val="24"/>
          <w:highlight w:val="white"/>
          <w:lang w:val="ro-RO"/>
        </w:rPr>
        <w:t>- canalizarea apelor pluviale;</w:t>
      </w:r>
    </w:p>
    <w:p w:rsidR="009D313A" w:rsidRPr="00A70744" w:rsidRDefault="009D313A" w:rsidP="003D298F">
      <w:pPr>
        <w:shd w:val="clear" w:color="auto" w:fill="FFFFFF"/>
        <w:spacing w:line="276" w:lineRule="auto"/>
        <w:ind w:left="1276"/>
        <w:rPr>
          <w:rFonts w:ascii="Times New Roman" w:hAnsi="Times New Roman" w:cs="Times New Roman"/>
          <w:b/>
          <w:i w:val="0"/>
          <w:iCs/>
          <w:sz w:val="24"/>
          <w:szCs w:val="24"/>
          <w:highlight w:val="white"/>
          <w:lang w:val="ro-RO"/>
        </w:rPr>
      </w:pPr>
      <w:r w:rsidRPr="00A70744">
        <w:rPr>
          <w:rFonts w:ascii="Times New Roman" w:hAnsi="Times New Roman" w:cs="Times New Roman"/>
          <w:i w:val="0"/>
          <w:iCs/>
          <w:sz w:val="24"/>
          <w:szCs w:val="24"/>
          <w:highlight w:val="white"/>
          <w:lang w:val="ro-RO"/>
        </w:rPr>
        <w:t>- canalizarea apelor tehnologice (canalizarea apelor chimice impure şi canalizarea apelor uzate convenţional curate);</w:t>
      </w:r>
    </w:p>
    <w:p w:rsidR="009D313A" w:rsidRPr="00A70744" w:rsidRDefault="0023500C" w:rsidP="003D298F">
      <w:pPr>
        <w:shd w:val="clear" w:color="auto" w:fill="FFFFFF"/>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b/>
          <w:i w:val="0"/>
          <w:iCs/>
          <w:sz w:val="24"/>
          <w:szCs w:val="24"/>
          <w:highlight w:val="white"/>
          <w:lang w:val="ro-RO"/>
        </w:rPr>
        <w:t>8</w:t>
      </w:r>
      <w:r w:rsidR="009D313A" w:rsidRPr="00A70744">
        <w:rPr>
          <w:rFonts w:ascii="Times New Roman" w:hAnsi="Times New Roman" w:cs="Times New Roman"/>
          <w:b/>
          <w:i w:val="0"/>
          <w:iCs/>
          <w:sz w:val="24"/>
          <w:szCs w:val="24"/>
          <w:highlight w:val="white"/>
          <w:lang w:val="ro-RO"/>
        </w:rPr>
        <w:t>. Transformatoare</w:t>
      </w:r>
    </w:p>
    <w:p w:rsidR="009D313A" w:rsidRPr="00A70744" w:rsidRDefault="009D313A" w:rsidP="003D298F">
      <w:pPr>
        <w:shd w:val="clear" w:color="auto" w:fill="FFFFFF"/>
        <w:spacing w:line="276" w:lineRule="auto"/>
        <w:ind w:firstLine="567"/>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 xml:space="preserve">a)  </w:t>
      </w:r>
      <w:r w:rsidRPr="00A70744">
        <w:rPr>
          <w:rFonts w:ascii="Times New Roman" w:hAnsi="Times New Roman" w:cs="Times New Roman"/>
          <w:i w:val="0"/>
          <w:iCs/>
          <w:sz w:val="24"/>
          <w:szCs w:val="24"/>
          <w:highlight w:val="white"/>
          <w:lang w:val="ro-RO"/>
        </w:rPr>
        <w:t>Transformatoare de putere mare:</w:t>
      </w:r>
    </w:p>
    <w:p w:rsidR="009D313A" w:rsidRPr="00A70744" w:rsidRDefault="009D313A" w:rsidP="003D298F">
      <w:pPr>
        <w:numPr>
          <w:ilvl w:val="0"/>
          <w:numId w:val="68"/>
        </w:numPr>
        <w:shd w:val="clear" w:color="auto" w:fill="FFFFFF"/>
        <w:tabs>
          <w:tab w:val="clear" w:pos="0"/>
          <w:tab w:val="num" w:pos="1351"/>
          <w:tab w:val="left" w:pos="1701"/>
          <w:tab w:val="left" w:pos="4253"/>
        </w:tabs>
        <w:spacing w:line="276" w:lineRule="auto"/>
        <w:ind w:left="1701" w:hanging="425"/>
        <w:jc w:val="both"/>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 xml:space="preserve">trafo bloc  </w:t>
      </w:r>
      <w:r w:rsidRPr="00A70744">
        <w:rPr>
          <w:rFonts w:ascii="Times New Roman" w:hAnsi="Times New Roman" w:cs="Times New Roman"/>
          <w:i w:val="0"/>
          <w:sz w:val="24"/>
          <w:szCs w:val="24"/>
          <w:highlight w:val="white"/>
          <w:lang w:val="ro-RO"/>
        </w:rPr>
        <w:tab/>
        <w:t xml:space="preserve">         80 MVA, 123/10,5kV;</w:t>
      </w:r>
    </w:p>
    <w:p w:rsidR="009D313A" w:rsidRPr="00A70744" w:rsidRDefault="009D313A" w:rsidP="003D298F">
      <w:pPr>
        <w:numPr>
          <w:ilvl w:val="0"/>
          <w:numId w:val="68"/>
        </w:numPr>
        <w:shd w:val="clear" w:color="auto" w:fill="FFFFFF"/>
        <w:tabs>
          <w:tab w:val="clear" w:pos="0"/>
          <w:tab w:val="num" w:pos="1351"/>
          <w:tab w:val="left" w:pos="1701"/>
          <w:tab w:val="left" w:pos="4253"/>
        </w:tabs>
        <w:spacing w:line="276" w:lineRule="auto"/>
        <w:ind w:left="1701" w:hanging="425"/>
        <w:jc w:val="both"/>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trafo servicii proprii</w:t>
      </w:r>
      <w:r w:rsidRPr="00A70744">
        <w:rPr>
          <w:rFonts w:ascii="Times New Roman" w:hAnsi="Times New Roman" w:cs="Times New Roman"/>
          <w:i w:val="0"/>
          <w:sz w:val="24"/>
          <w:szCs w:val="24"/>
          <w:highlight w:val="white"/>
          <w:lang w:val="ro-RO"/>
        </w:rPr>
        <w:tab/>
        <w:t xml:space="preserve">        15 MVA, 10,5/6,3kV;</w:t>
      </w:r>
    </w:p>
    <w:p w:rsidR="009D313A" w:rsidRPr="00A70744" w:rsidRDefault="009D313A" w:rsidP="003D298F">
      <w:pPr>
        <w:numPr>
          <w:ilvl w:val="0"/>
          <w:numId w:val="68"/>
        </w:numPr>
        <w:shd w:val="clear" w:color="auto" w:fill="FFFFFF"/>
        <w:tabs>
          <w:tab w:val="clear" w:pos="0"/>
          <w:tab w:val="num" w:pos="1351"/>
          <w:tab w:val="left" w:pos="1701"/>
          <w:tab w:val="left" w:pos="4253"/>
        </w:tabs>
        <w:spacing w:line="276" w:lineRule="auto"/>
        <w:ind w:left="1701" w:hanging="425"/>
        <w:jc w:val="both"/>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trafo servicii proprii commune  25 MVA, 116/6,3kV;</w:t>
      </w:r>
    </w:p>
    <w:p w:rsidR="009D313A" w:rsidRPr="00A70744" w:rsidRDefault="009D313A" w:rsidP="003D298F">
      <w:pPr>
        <w:numPr>
          <w:ilvl w:val="0"/>
          <w:numId w:val="68"/>
        </w:numPr>
        <w:shd w:val="clear" w:color="auto" w:fill="FFFFFF"/>
        <w:tabs>
          <w:tab w:val="clear" w:pos="0"/>
          <w:tab w:val="num" w:pos="1351"/>
          <w:tab w:val="left" w:pos="1701"/>
          <w:tab w:val="left" w:pos="4253"/>
        </w:tabs>
        <w:spacing w:line="276" w:lineRule="auto"/>
        <w:ind w:left="1701" w:hanging="425"/>
        <w:jc w:val="both"/>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trafo de servicii generale</w:t>
      </w:r>
      <w:r w:rsidRPr="00A70744">
        <w:rPr>
          <w:rFonts w:ascii="Times New Roman" w:hAnsi="Times New Roman" w:cs="Times New Roman"/>
          <w:i w:val="0"/>
          <w:sz w:val="24"/>
          <w:szCs w:val="24"/>
          <w:highlight w:val="white"/>
          <w:lang w:val="ro-RO"/>
        </w:rPr>
        <w:tab/>
        <w:t xml:space="preserve">        25 MVA, 116/6,3kV;</w:t>
      </w:r>
    </w:p>
    <w:p w:rsidR="009D313A" w:rsidRPr="00A70744" w:rsidRDefault="009D313A" w:rsidP="003D298F">
      <w:pPr>
        <w:shd w:val="clear" w:color="auto" w:fill="FFFFFF"/>
        <w:spacing w:line="276" w:lineRule="auto"/>
        <w:ind w:firstLine="709"/>
        <w:rPr>
          <w:rFonts w:ascii="Times New Roman" w:hAnsi="Times New Roman" w:cs="Times New Roman"/>
          <w:i w:val="0"/>
          <w:iCs/>
          <w:sz w:val="24"/>
          <w:szCs w:val="24"/>
          <w:highlight w:val="white"/>
          <w:lang w:val="ro-RO"/>
        </w:rPr>
      </w:pPr>
      <w:r w:rsidRPr="00A70744">
        <w:rPr>
          <w:rFonts w:ascii="Times New Roman" w:hAnsi="Times New Roman" w:cs="Times New Roman"/>
          <w:i w:val="0"/>
          <w:sz w:val="24"/>
          <w:szCs w:val="24"/>
          <w:highlight w:val="white"/>
          <w:lang w:val="ro-RO"/>
        </w:rPr>
        <w:t>Transformatoarele de putere mare sunt prevăzute cu cuve de retenţie cu colector propriu cu scurgere la cuvele care pot prelua întreaga cantitate de ulei de la oricare din transformatoare. Cuvele sunt acoperite cu grătar metalic peste care s-a prevăzut un strat piatră spartă cu granulaţia între 30 – 80 mm şi o grosime de 200 mm. Cuva şi colectoarele sunt construite din beton care impiedică scurgerea uleiului în pământ, respectiv infiltrarea apei din pământ în ele.</w:t>
      </w:r>
    </w:p>
    <w:p w:rsidR="009D313A" w:rsidRPr="00A70744" w:rsidRDefault="009D313A" w:rsidP="003D298F">
      <w:pPr>
        <w:shd w:val="clear" w:color="auto" w:fill="FFFFFF"/>
        <w:spacing w:line="276" w:lineRule="auto"/>
        <w:ind w:firstLine="851"/>
        <w:rPr>
          <w:rFonts w:ascii="Times New Roman" w:hAnsi="Times New Roman" w:cs="Times New Roman"/>
          <w:i w:val="0"/>
          <w:sz w:val="24"/>
          <w:szCs w:val="24"/>
          <w:highlight w:val="white"/>
          <w:lang w:val="ro-RO"/>
        </w:rPr>
      </w:pPr>
      <w:r w:rsidRPr="00A70744">
        <w:rPr>
          <w:rFonts w:ascii="Times New Roman" w:hAnsi="Times New Roman" w:cs="Times New Roman"/>
          <w:i w:val="0"/>
          <w:iCs/>
          <w:sz w:val="24"/>
          <w:szCs w:val="24"/>
          <w:highlight w:val="white"/>
          <w:lang w:val="ro-RO"/>
        </w:rPr>
        <w:t>b)  Transformatoare de putere mică:</w:t>
      </w:r>
    </w:p>
    <w:p w:rsidR="009D313A" w:rsidRPr="00A70744" w:rsidRDefault="009D313A" w:rsidP="003D298F">
      <w:pPr>
        <w:numPr>
          <w:ilvl w:val="0"/>
          <w:numId w:val="70"/>
        </w:numPr>
        <w:shd w:val="clear" w:color="auto" w:fill="FFFFFF"/>
        <w:tabs>
          <w:tab w:val="left" w:pos="1701"/>
          <w:tab w:val="left" w:pos="2977"/>
        </w:tabs>
        <w:spacing w:line="276" w:lineRule="auto"/>
        <w:ind w:left="1701" w:hanging="425"/>
        <w:jc w:val="both"/>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 xml:space="preserve">transformator   </w:t>
      </w:r>
      <w:r w:rsidRPr="00A70744">
        <w:rPr>
          <w:rFonts w:ascii="Times New Roman" w:hAnsi="Times New Roman" w:cs="Times New Roman"/>
          <w:i w:val="0"/>
          <w:sz w:val="24"/>
          <w:szCs w:val="24"/>
          <w:highlight w:val="white"/>
          <w:lang w:val="ro-RO"/>
        </w:rPr>
        <w:tab/>
        <w:t>100 KVA, 6/0,4kV;</w:t>
      </w:r>
    </w:p>
    <w:p w:rsidR="009D313A" w:rsidRPr="00A70744" w:rsidRDefault="009D313A" w:rsidP="003D298F">
      <w:pPr>
        <w:numPr>
          <w:ilvl w:val="0"/>
          <w:numId w:val="70"/>
        </w:numPr>
        <w:shd w:val="clear" w:color="auto" w:fill="FFFFFF"/>
        <w:tabs>
          <w:tab w:val="left" w:pos="1701"/>
          <w:tab w:val="left" w:pos="2977"/>
        </w:tabs>
        <w:spacing w:line="276" w:lineRule="auto"/>
        <w:ind w:left="1701" w:hanging="425"/>
        <w:jc w:val="both"/>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 xml:space="preserve">transformator   </w:t>
      </w:r>
      <w:r w:rsidRPr="00A70744">
        <w:rPr>
          <w:rFonts w:ascii="Times New Roman" w:hAnsi="Times New Roman" w:cs="Times New Roman"/>
          <w:i w:val="0"/>
          <w:sz w:val="24"/>
          <w:szCs w:val="24"/>
          <w:highlight w:val="white"/>
          <w:lang w:val="ro-RO"/>
        </w:rPr>
        <w:tab/>
        <w:t>630 KVA, 6/0,4kV;</w:t>
      </w:r>
    </w:p>
    <w:p w:rsidR="009D313A" w:rsidRPr="00A70744" w:rsidRDefault="009D313A" w:rsidP="003D298F">
      <w:pPr>
        <w:numPr>
          <w:ilvl w:val="0"/>
          <w:numId w:val="70"/>
        </w:numPr>
        <w:shd w:val="clear" w:color="auto" w:fill="FFFFFF"/>
        <w:tabs>
          <w:tab w:val="left" w:pos="1701"/>
          <w:tab w:val="left" w:pos="2977"/>
        </w:tabs>
        <w:spacing w:line="276" w:lineRule="auto"/>
        <w:ind w:left="1701" w:hanging="425"/>
        <w:jc w:val="both"/>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 xml:space="preserve">transformator   </w:t>
      </w:r>
      <w:r w:rsidRPr="00A70744">
        <w:rPr>
          <w:rFonts w:ascii="Times New Roman" w:hAnsi="Times New Roman" w:cs="Times New Roman"/>
          <w:i w:val="0"/>
          <w:sz w:val="24"/>
          <w:szCs w:val="24"/>
          <w:highlight w:val="white"/>
          <w:lang w:val="ro-RO"/>
        </w:rPr>
        <w:tab/>
        <w:t>400 KVA, 6/0,4kV;</w:t>
      </w:r>
    </w:p>
    <w:p w:rsidR="009D313A" w:rsidRPr="00A70744" w:rsidRDefault="009D313A" w:rsidP="003D298F">
      <w:pPr>
        <w:numPr>
          <w:ilvl w:val="0"/>
          <w:numId w:val="70"/>
        </w:numPr>
        <w:shd w:val="clear" w:color="auto" w:fill="FFFFFF"/>
        <w:tabs>
          <w:tab w:val="left" w:pos="1701"/>
          <w:tab w:val="left" w:pos="2977"/>
        </w:tabs>
        <w:spacing w:line="276" w:lineRule="auto"/>
        <w:ind w:left="1701" w:hanging="425"/>
        <w:jc w:val="both"/>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 xml:space="preserve">transformator   </w:t>
      </w:r>
      <w:r w:rsidRPr="00A70744">
        <w:rPr>
          <w:rFonts w:ascii="Times New Roman" w:hAnsi="Times New Roman" w:cs="Times New Roman"/>
          <w:i w:val="0"/>
          <w:sz w:val="24"/>
          <w:szCs w:val="24"/>
          <w:highlight w:val="white"/>
          <w:lang w:val="ro-RO"/>
        </w:rPr>
        <w:tab/>
        <w:t>250 KVA, 6/0,4kV;</w:t>
      </w:r>
    </w:p>
    <w:p w:rsidR="009D313A" w:rsidRPr="00A70744" w:rsidRDefault="009D313A" w:rsidP="003D298F">
      <w:pPr>
        <w:shd w:val="clear" w:color="auto" w:fill="FFFFFF"/>
        <w:spacing w:line="276" w:lineRule="auto"/>
        <w:ind w:firstLine="709"/>
        <w:rPr>
          <w:rFonts w:ascii="Times New Roman" w:hAnsi="Times New Roman" w:cs="Times New Roman"/>
          <w:b/>
          <w:i w:val="0"/>
          <w:sz w:val="24"/>
          <w:szCs w:val="24"/>
          <w:highlight w:val="white"/>
          <w:lang w:val="ro-RO"/>
        </w:rPr>
      </w:pPr>
      <w:r w:rsidRPr="00A70744">
        <w:rPr>
          <w:rFonts w:ascii="Times New Roman" w:hAnsi="Times New Roman" w:cs="Times New Roman"/>
          <w:i w:val="0"/>
          <w:sz w:val="24"/>
          <w:szCs w:val="24"/>
          <w:highlight w:val="white"/>
          <w:lang w:val="ro-RO"/>
        </w:rPr>
        <w:t>Aceste transformatoare sunt prevăzute cu borduri de beton care delimitează spaţiul de sub transformatoare, umplut cu piatră spartă.</w:t>
      </w:r>
    </w:p>
    <w:p w:rsidR="009D313A" w:rsidRPr="00A70744" w:rsidRDefault="0023500C" w:rsidP="003D298F">
      <w:pPr>
        <w:pStyle w:val="BodyText3"/>
        <w:shd w:val="clear" w:color="auto" w:fill="FFFFFF"/>
        <w:tabs>
          <w:tab w:val="left" w:pos="1134"/>
        </w:tabs>
        <w:spacing w:line="276" w:lineRule="auto"/>
        <w:rPr>
          <w:sz w:val="24"/>
          <w:szCs w:val="24"/>
          <w:highlight w:val="white"/>
        </w:rPr>
      </w:pPr>
      <w:r w:rsidRPr="00A70744">
        <w:rPr>
          <w:b/>
          <w:sz w:val="24"/>
          <w:szCs w:val="24"/>
          <w:highlight w:val="white"/>
        </w:rPr>
        <w:t>9</w:t>
      </w:r>
      <w:r w:rsidR="009D313A" w:rsidRPr="00A70744">
        <w:rPr>
          <w:b/>
          <w:sz w:val="24"/>
          <w:szCs w:val="24"/>
          <w:highlight w:val="white"/>
        </w:rPr>
        <w:t>.Reţele de transport şi distribuţie a energiei termice</w:t>
      </w:r>
    </w:p>
    <w:p w:rsidR="009D313A" w:rsidRPr="00A70744" w:rsidRDefault="009D313A" w:rsidP="003D298F">
      <w:pPr>
        <w:shd w:val="clear" w:color="auto" w:fill="FFFFFF"/>
        <w:spacing w:line="276" w:lineRule="auto"/>
        <w:ind w:firstLine="709"/>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Reţelele termice de transport agent termic primar în municipiul Arad sunt constituite din reţele magistrale de apă fierbinte inclusiv racordurile la punctele termice  în lungime de 167,9 KM şi reţeaua de abur industrial .</w:t>
      </w:r>
    </w:p>
    <w:p w:rsidR="009D313A" w:rsidRPr="00A70744" w:rsidRDefault="009D313A" w:rsidP="003D298F">
      <w:pPr>
        <w:pStyle w:val="BodyTextIndent"/>
        <w:shd w:val="clear" w:color="auto" w:fill="FFFFFF"/>
        <w:spacing w:line="276" w:lineRule="auto"/>
        <w:ind w:firstLine="720"/>
        <w:rPr>
          <w:sz w:val="24"/>
          <w:szCs w:val="24"/>
          <w:highlight w:val="white"/>
        </w:rPr>
      </w:pPr>
      <w:r w:rsidRPr="00A70744">
        <w:rPr>
          <w:b/>
          <w:sz w:val="24"/>
          <w:szCs w:val="24"/>
          <w:highlight w:val="white"/>
        </w:rPr>
        <w:t>Reţelele termice de distribuţie a agentului termic secundar precum şi 44 puncte termice care deservesc populaţia , in urma divizarii centralei, sunt in gestiunea SC CET –Hidrocarburi SA, SC CET ARAD SA livreaza la gard intreaga energie termica produsa. Exportul de energie termica este realizat catre reteaua de transport si distributie a mun Arad , iar energia electrica este livrata in SEN.</w:t>
      </w:r>
    </w:p>
    <w:p w:rsidR="009D313A" w:rsidRPr="00A70744" w:rsidRDefault="009D313A" w:rsidP="003D298F">
      <w:pPr>
        <w:pStyle w:val="BodyText3"/>
        <w:numPr>
          <w:ilvl w:val="0"/>
          <w:numId w:val="71"/>
        </w:numPr>
        <w:shd w:val="clear" w:color="auto" w:fill="FFFFFF"/>
        <w:tabs>
          <w:tab w:val="left" w:pos="1134"/>
        </w:tabs>
        <w:spacing w:line="276" w:lineRule="auto"/>
        <w:ind w:left="1134" w:hanging="283"/>
        <w:jc w:val="left"/>
        <w:rPr>
          <w:sz w:val="24"/>
          <w:szCs w:val="24"/>
          <w:highlight w:val="white"/>
        </w:rPr>
      </w:pPr>
      <w:r w:rsidRPr="00A70744">
        <w:rPr>
          <w:sz w:val="24"/>
          <w:szCs w:val="24"/>
          <w:highlight w:val="white"/>
        </w:rPr>
        <w:t>Depozite şi magazii pentru:</w:t>
      </w:r>
    </w:p>
    <w:p w:rsidR="009D313A" w:rsidRPr="00A70744" w:rsidRDefault="009D313A" w:rsidP="003D298F">
      <w:pPr>
        <w:numPr>
          <w:ilvl w:val="0"/>
          <w:numId w:val="69"/>
        </w:numPr>
        <w:shd w:val="clear" w:color="auto" w:fill="FFFFFF"/>
        <w:spacing w:line="276" w:lineRule="auto"/>
        <w:jc w:val="both"/>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carburanţi;</w:t>
      </w:r>
    </w:p>
    <w:p w:rsidR="009D313A" w:rsidRPr="00A70744" w:rsidRDefault="009D313A" w:rsidP="003D298F">
      <w:pPr>
        <w:numPr>
          <w:ilvl w:val="0"/>
          <w:numId w:val="69"/>
        </w:numPr>
        <w:shd w:val="clear" w:color="auto" w:fill="FFFFFF"/>
        <w:spacing w:line="276" w:lineRule="auto"/>
        <w:jc w:val="both"/>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uleiuri;</w:t>
      </w:r>
    </w:p>
    <w:p w:rsidR="009D313A" w:rsidRPr="00A70744" w:rsidRDefault="009D313A" w:rsidP="003D298F">
      <w:pPr>
        <w:numPr>
          <w:ilvl w:val="0"/>
          <w:numId w:val="69"/>
        </w:numPr>
        <w:shd w:val="clear" w:color="auto" w:fill="FFFFFF"/>
        <w:spacing w:line="276" w:lineRule="auto"/>
        <w:jc w:val="both"/>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materii şi materiale de schimb;</w:t>
      </w:r>
    </w:p>
    <w:p w:rsidR="009D313A" w:rsidRPr="00A70744" w:rsidRDefault="009D313A" w:rsidP="003D298F">
      <w:pPr>
        <w:numPr>
          <w:ilvl w:val="0"/>
          <w:numId w:val="69"/>
        </w:numPr>
        <w:shd w:val="clear" w:color="auto" w:fill="FFFFFF"/>
        <w:spacing w:line="276" w:lineRule="auto"/>
        <w:jc w:val="both"/>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reactivi chimici;</w:t>
      </w:r>
    </w:p>
    <w:p w:rsidR="009D313A" w:rsidRPr="00A70744" w:rsidRDefault="009D313A" w:rsidP="003D298F">
      <w:pPr>
        <w:numPr>
          <w:ilvl w:val="0"/>
          <w:numId w:val="69"/>
        </w:numPr>
        <w:shd w:val="clear" w:color="auto" w:fill="FFFFFF"/>
        <w:spacing w:line="276" w:lineRule="auto"/>
        <w:jc w:val="both"/>
        <w:rPr>
          <w:rFonts w:ascii="Times New Roman" w:hAnsi="Times New Roman" w:cs="Times New Roman"/>
          <w:i w:val="0"/>
          <w:iCs/>
          <w:sz w:val="24"/>
          <w:szCs w:val="24"/>
          <w:highlight w:val="white"/>
          <w:lang w:val="ro-RO"/>
        </w:rPr>
      </w:pPr>
      <w:r w:rsidRPr="00A70744">
        <w:rPr>
          <w:rFonts w:ascii="Times New Roman" w:hAnsi="Times New Roman" w:cs="Times New Roman"/>
          <w:i w:val="0"/>
          <w:sz w:val="24"/>
          <w:szCs w:val="24"/>
          <w:highlight w:val="white"/>
          <w:lang w:val="ro-RO"/>
        </w:rPr>
        <w:t>echipament de protecţie şi securitatea muncii.</w:t>
      </w:r>
    </w:p>
    <w:p w:rsidR="009D313A" w:rsidRPr="00A70744" w:rsidRDefault="009D313A" w:rsidP="003D298F">
      <w:pPr>
        <w:shd w:val="clear" w:color="auto" w:fill="FFFFFF"/>
        <w:tabs>
          <w:tab w:val="left" w:pos="1134"/>
          <w:tab w:val="left" w:pos="4253"/>
        </w:tabs>
        <w:spacing w:line="276" w:lineRule="auto"/>
        <w:rPr>
          <w:rFonts w:ascii="Times New Roman" w:hAnsi="Times New Roman" w:cs="Times New Roman"/>
          <w:i w:val="0"/>
          <w:iCs/>
          <w:sz w:val="24"/>
          <w:szCs w:val="24"/>
          <w:highlight w:val="white"/>
          <w:lang w:val="ro-RO"/>
        </w:rPr>
      </w:pPr>
    </w:p>
    <w:p w:rsidR="009D313A" w:rsidRPr="00A70744" w:rsidRDefault="0023500C" w:rsidP="003D298F">
      <w:pPr>
        <w:pStyle w:val="BodyText3"/>
        <w:shd w:val="clear" w:color="auto" w:fill="FFFFFF"/>
        <w:spacing w:line="276" w:lineRule="auto"/>
        <w:rPr>
          <w:b/>
          <w:sz w:val="24"/>
          <w:szCs w:val="24"/>
          <w:highlight w:val="white"/>
          <w:u w:val="none"/>
        </w:rPr>
      </w:pPr>
      <w:r w:rsidRPr="00A70744">
        <w:rPr>
          <w:b/>
          <w:sz w:val="24"/>
          <w:szCs w:val="24"/>
          <w:highlight w:val="white"/>
          <w:u w:val="none"/>
        </w:rPr>
        <w:t>10</w:t>
      </w:r>
      <w:r w:rsidR="009D313A" w:rsidRPr="00A70744">
        <w:rPr>
          <w:b/>
          <w:sz w:val="24"/>
          <w:szCs w:val="24"/>
          <w:highlight w:val="white"/>
          <w:u w:val="none"/>
        </w:rPr>
        <w:t>.Alimentarea cu gaze  naturale</w:t>
      </w:r>
    </w:p>
    <w:p w:rsidR="009D313A" w:rsidRPr="00A70744" w:rsidRDefault="009D313A" w:rsidP="003D298F">
      <w:pPr>
        <w:pStyle w:val="BodyText3"/>
        <w:shd w:val="clear" w:color="auto" w:fill="FFFFFF"/>
        <w:spacing w:line="276" w:lineRule="auto"/>
        <w:ind w:firstLine="720"/>
        <w:rPr>
          <w:sz w:val="24"/>
          <w:szCs w:val="24"/>
          <w:highlight w:val="white"/>
          <w:u w:val="none"/>
        </w:rPr>
      </w:pPr>
      <w:r w:rsidRPr="00A70744">
        <w:rPr>
          <w:sz w:val="24"/>
          <w:szCs w:val="24"/>
          <w:highlight w:val="white"/>
          <w:u w:val="none"/>
        </w:rPr>
        <w:t>Instalaţia de gaze naturale – SRM</w:t>
      </w:r>
    </w:p>
    <w:p w:rsidR="009D313A" w:rsidRPr="00A70744" w:rsidRDefault="009D313A" w:rsidP="003D298F">
      <w:pPr>
        <w:pStyle w:val="BodyText3"/>
        <w:shd w:val="clear" w:color="auto" w:fill="FFFFFF"/>
        <w:spacing w:line="276" w:lineRule="auto"/>
        <w:ind w:firstLine="720"/>
        <w:rPr>
          <w:sz w:val="24"/>
          <w:szCs w:val="24"/>
          <w:highlight w:val="white"/>
          <w:u w:val="none"/>
        </w:rPr>
      </w:pPr>
      <w:r w:rsidRPr="00A70744">
        <w:rPr>
          <w:sz w:val="24"/>
          <w:szCs w:val="24"/>
          <w:highlight w:val="white"/>
          <w:u w:val="none"/>
        </w:rPr>
        <w:t>Staţia de reglare măsurare are rol de filtrare, reglaj presiune şi măsurare a gazului folosit în centrala termoelectricăStatia de reglare măsurare cuprinde o linie de reglaj presiune gaz care alimentează Cazanul nr. 2 de 270 MWt din care se desprind două ramificatii prin care se alimentează cele 14 motoare termice containerizate.</w:t>
      </w:r>
    </w:p>
    <w:p w:rsidR="009D313A" w:rsidRPr="00A70744" w:rsidRDefault="009D313A" w:rsidP="003D298F">
      <w:pPr>
        <w:pStyle w:val="BodyText3"/>
        <w:shd w:val="clear" w:color="auto" w:fill="FFFFFF"/>
        <w:spacing w:line="276" w:lineRule="auto"/>
        <w:ind w:firstLine="720"/>
        <w:rPr>
          <w:b/>
          <w:bCs/>
          <w:sz w:val="24"/>
          <w:szCs w:val="24"/>
          <w:highlight w:val="white"/>
          <w:u w:val="none"/>
        </w:rPr>
      </w:pPr>
      <w:r w:rsidRPr="00A70744">
        <w:rPr>
          <w:sz w:val="24"/>
          <w:szCs w:val="24"/>
          <w:highlight w:val="white"/>
          <w:u w:val="none"/>
        </w:rPr>
        <w:t xml:space="preserve">Din SRM, racordul la cazanul de 420 t/h este </w:t>
      </w:r>
      <w:r w:rsidRPr="00A70744">
        <w:rPr>
          <w:sz w:val="24"/>
          <w:szCs w:val="24"/>
          <w:highlight w:val="white"/>
          <w:u w:val="none"/>
          <w:shd w:val="clear" w:color="auto" w:fill="C0C0C0"/>
        </w:rPr>
        <w:t xml:space="preserve">Dn 600 </w:t>
      </w:r>
      <w:r w:rsidRPr="00A70744">
        <w:rPr>
          <w:sz w:val="24"/>
          <w:szCs w:val="24"/>
          <w:highlight w:val="white"/>
          <w:u w:val="none"/>
        </w:rPr>
        <w:t>.</w:t>
      </w:r>
    </w:p>
    <w:p w:rsidR="009D313A" w:rsidRPr="00A70744" w:rsidRDefault="009D313A" w:rsidP="003D298F">
      <w:pPr>
        <w:shd w:val="clear" w:color="auto" w:fill="FFFFFF"/>
        <w:autoSpaceDE w:val="0"/>
        <w:spacing w:line="276" w:lineRule="auto"/>
        <w:rPr>
          <w:rFonts w:ascii="Times New Roman" w:hAnsi="Times New Roman" w:cs="Times New Roman"/>
          <w:b/>
          <w:bCs/>
          <w:i w:val="0"/>
          <w:sz w:val="24"/>
          <w:szCs w:val="24"/>
          <w:highlight w:val="white"/>
          <w:lang w:val="ro-RO"/>
        </w:rPr>
      </w:pPr>
    </w:p>
    <w:p w:rsidR="009D313A" w:rsidRPr="00A70744" w:rsidRDefault="009D313A" w:rsidP="003D298F">
      <w:pPr>
        <w:shd w:val="clear" w:color="auto" w:fill="FFFFFF"/>
        <w:autoSpaceDE w:val="0"/>
        <w:spacing w:line="276" w:lineRule="auto"/>
        <w:rPr>
          <w:rFonts w:ascii="Times New Roman" w:hAnsi="Times New Roman" w:cs="Times New Roman"/>
          <w:b/>
          <w:bCs/>
          <w:i w:val="0"/>
          <w:sz w:val="24"/>
          <w:szCs w:val="24"/>
          <w:highlight w:val="white"/>
          <w:lang w:val="ro-RO"/>
        </w:rPr>
      </w:pPr>
    </w:p>
    <w:p w:rsidR="009D313A" w:rsidRPr="00A70744" w:rsidRDefault="009D313A" w:rsidP="003D298F">
      <w:pPr>
        <w:pStyle w:val="Heading1"/>
        <w:numPr>
          <w:ilvl w:val="0"/>
          <w:numId w:val="0"/>
        </w:numPr>
        <w:shd w:val="clear" w:color="auto" w:fill="FFFFFF"/>
        <w:spacing w:line="276" w:lineRule="auto"/>
        <w:ind w:left="360"/>
        <w:jc w:val="left"/>
        <w:rPr>
          <w:szCs w:val="24"/>
          <w:highlight w:val="white"/>
        </w:rPr>
      </w:pPr>
      <w:r w:rsidRPr="00A70744">
        <w:rPr>
          <w:iCs/>
          <w:szCs w:val="24"/>
          <w:highlight w:val="white"/>
        </w:rPr>
        <w:t>1</w:t>
      </w:r>
      <w:r w:rsidR="0023500C" w:rsidRPr="00A70744">
        <w:rPr>
          <w:iCs/>
          <w:szCs w:val="24"/>
          <w:highlight w:val="white"/>
        </w:rPr>
        <w:t>1</w:t>
      </w:r>
      <w:r w:rsidRPr="00A70744">
        <w:rPr>
          <w:iCs/>
          <w:szCs w:val="24"/>
          <w:highlight w:val="white"/>
        </w:rPr>
        <w:t xml:space="preserve">. </w:t>
      </w:r>
      <w:r w:rsidRPr="00A70744">
        <w:rPr>
          <w:szCs w:val="24"/>
          <w:highlight w:val="white"/>
        </w:rPr>
        <w:t xml:space="preserve">Depozite şi magazii </w:t>
      </w:r>
    </w:p>
    <w:p w:rsidR="009D313A" w:rsidRPr="00A70744" w:rsidRDefault="009D313A" w:rsidP="003D298F">
      <w:pPr>
        <w:pStyle w:val="BodyText3"/>
        <w:shd w:val="clear" w:color="auto" w:fill="FFFFFF"/>
        <w:spacing w:line="276" w:lineRule="auto"/>
        <w:rPr>
          <w:b/>
          <w:sz w:val="24"/>
          <w:szCs w:val="24"/>
          <w:highlight w:val="white"/>
        </w:rPr>
      </w:pPr>
    </w:p>
    <w:p w:rsidR="009D313A" w:rsidRPr="00A70744" w:rsidRDefault="009D313A" w:rsidP="003D298F">
      <w:pPr>
        <w:pStyle w:val="BodyText3"/>
        <w:shd w:val="clear" w:color="auto" w:fill="FFFFFF"/>
        <w:spacing w:line="276" w:lineRule="auto"/>
        <w:rPr>
          <w:sz w:val="24"/>
          <w:szCs w:val="24"/>
          <w:highlight w:val="white"/>
          <w:u w:val="none"/>
        </w:rPr>
      </w:pPr>
      <w:r w:rsidRPr="00A70744">
        <w:rPr>
          <w:b/>
          <w:sz w:val="24"/>
          <w:szCs w:val="24"/>
          <w:highlight w:val="white"/>
          <w:u w:val="none"/>
        </w:rPr>
        <w:t xml:space="preserve">     Depozitul de carburanţi</w:t>
      </w:r>
    </w:p>
    <w:p w:rsidR="009D313A" w:rsidRPr="00A70744" w:rsidRDefault="009D313A" w:rsidP="003D298F">
      <w:pPr>
        <w:pStyle w:val="BodyText3"/>
        <w:shd w:val="clear" w:color="auto" w:fill="FFFFFF"/>
        <w:spacing w:line="276" w:lineRule="auto"/>
        <w:rPr>
          <w:sz w:val="24"/>
          <w:szCs w:val="24"/>
          <w:highlight w:val="white"/>
          <w:u w:val="none"/>
        </w:rPr>
      </w:pPr>
      <w:r w:rsidRPr="00A70744">
        <w:rPr>
          <w:sz w:val="24"/>
          <w:szCs w:val="24"/>
          <w:highlight w:val="white"/>
          <w:u w:val="none"/>
        </w:rPr>
        <w:tab/>
        <w:t xml:space="preserve">Societatea dispune de un rezervor suprateran de 40 mc de motorina, amplasat la depozitul de carburanti, rezervorul este pe o fundaţie de beton şi este inconjurat de un taluz de pămînt nebetonat. </w:t>
      </w:r>
    </w:p>
    <w:p w:rsidR="009D313A" w:rsidRPr="00A70744" w:rsidRDefault="009D313A" w:rsidP="003D298F">
      <w:pPr>
        <w:pStyle w:val="BodyText3"/>
        <w:shd w:val="clear" w:color="auto" w:fill="FFFFFF"/>
        <w:spacing w:line="276" w:lineRule="auto"/>
        <w:rPr>
          <w:sz w:val="24"/>
          <w:szCs w:val="24"/>
          <w:highlight w:val="white"/>
          <w:u w:val="none"/>
        </w:rPr>
      </w:pPr>
    </w:p>
    <w:p w:rsidR="009D313A" w:rsidRPr="00A70744" w:rsidRDefault="009D313A" w:rsidP="003D298F">
      <w:pPr>
        <w:shd w:val="clear" w:color="auto" w:fill="FFFFFF"/>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b/>
          <w:i w:val="0"/>
          <w:sz w:val="24"/>
          <w:szCs w:val="24"/>
          <w:highlight w:val="white"/>
          <w:lang w:val="ro-RO"/>
        </w:rPr>
        <w:t xml:space="preserve"> Depozitul de uleiuri cuprinde:</w:t>
      </w:r>
    </w:p>
    <w:p w:rsidR="009D313A" w:rsidRPr="00A70744" w:rsidRDefault="009D313A" w:rsidP="003D298F">
      <w:pPr>
        <w:pStyle w:val="BodyText3"/>
        <w:numPr>
          <w:ilvl w:val="0"/>
          <w:numId w:val="66"/>
        </w:numPr>
        <w:shd w:val="clear" w:color="auto" w:fill="FFFFFF"/>
        <w:spacing w:line="276" w:lineRule="auto"/>
        <w:ind w:left="851"/>
        <w:rPr>
          <w:sz w:val="24"/>
          <w:szCs w:val="24"/>
          <w:highlight w:val="white"/>
          <w:u w:val="none"/>
        </w:rPr>
      </w:pPr>
      <w:r w:rsidRPr="00A70744">
        <w:rPr>
          <w:sz w:val="24"/>
          <w:szCs w:val="24"/>
          <w:highlight w:val="white"/>
          <w:u w:val="none"/>
        </w:rPr>
        <w:t>6 rezervoare de 6x20 mc ulei turbină – 5 sunt sigilate; se ataseaza  PV de sigilare. Rezervorul al șaselea se va sigila ulterior după ce cantitatea de ulei v-a fi predată</w:t>
      </w:r>
    </w:p>
    <w:p w:rsidR="009D313A" w:rsidRPr="00A70744" w:rsidRDefault="009D313A" w:rsidP="003D298F">
      <w:pPr>
        <w:pStyle w:val="BodyText3"/>
        <w:numPr>
          <w:ilvl w:val="0"/>
          <w:numId w:val="66"/>
        </w:numPr>
        <w:shd w:val="clear" w:color="auto" w:fill="FFFFFF"/>
        <w:spacing w:line="276" w:lineRule="auto"/>
        <w:ind w:left="851"/>
        <w:rPr>
          <w:sz w:val="24"/>
          <w:szCs w:val="24"/>
          <w:highlight w:val="white"/>
          <w:u w:val="none"/>
        </w:rPr>
      </w:pPr>
      <w:r w:rsidRPr="00A70744">
        <w:rPr>
          <w:sz w:val="24"/>
          <w:szCs w:val="24"/>
          <w:highlight w:val="white"/>
          <w:u w:val="none"/>
        </w:rPr>
        <w:t>2 rezervoare de 5 mc ulei transformator – sunt sigilate; se ataseaza  PV de sigilare</w:t>
      </w:r>
    </w:p>
    <w:p w:rsidR="009D313A" w:rsidRPr="00A70744" w:rsidRDefault="009D313A" w:rsidP="003D298F">
      <w:pPr>
        <w:pStyle w:val="BodyText3"/>
        <w:numPr>
          <w:ilvl w:val="0"/>
          <w:numId w:val="66"/>
        </w:numPr>
        <w:shd w:val="clear" w:color="auto" w:fill="FFFFFF"/>
        <w:spacing w:line="276" w:lineRule="auto"/>
        <w:ind w:left="851"/>
        <w:rPr>
          <w:sz w:val="24"/>
          <w:szCs w:val="24"/>
          <w:highlight w:val="white"/>
          <w:u w:val="none"/>
        </w:rPr>
      </w:pPr>
      <w:r w:rsidRPr="00A70744">
        <w:rPr>
          <w:sz w:val="24"/>
          <w:szCs w:val="24"/>
          <w:highlight w:val="white"/>
          <w:u w:val="none"/>
        </w:rPr>
        <w:t>2 rezervoare de 10 mc ulei transformator – sunt sigilate; se ataseaza  PV de sigilare</w:t>
      </w:r>
    </w:p>
    <w:p w:rsidR="009D313A" w:rsidRPr="00A70744" w:rsidRDefault="009D313A" w:rsidP="003D298F">
      <w:pPr>
        <w:pStyle w:val="BodyText3"/>
        <w:shd w:val="clear" w:color="auto" w:fill="FFFFFF"/>
        <w:spacing w:line="276" w:lineRule="auto"/>
        <w:rPr>
          <w:sz w:val="24"/>
          <w:szCs w:val="24"/>
          <w:highlight w:val="white"/>
          <w:u w:val="none"/>
        </w:rPr>
      </w:pPr>
    </w:p>
    <w:p w:rsidR="009D313A" w:rsidRPr="00A70744" w:rsidRDefault="009D313A" w:rsidP="003D298F">
      <w:pPr>
        <w:pStyle w:val="BodyText3"/>
        <w:shd w:val="clear" w:color="auto" w:fill="FFFFFF"/>
        <w:spacing w:line="276" w:lineRule="auto"/>
        <w:rPr>
          <w:sz w:val="24"/>
          <w:szCs w:val="24"/>
          <w:highlight w:val="white"/>
          <w:u w:val="none"/>
        </w:rPr>
      </w:pPr>
      <w:r w:rsidRPr="00A70744">
        <w:rPr>
          <w:b/>
          <w:sz w:val="24"/>
          <w:szCs w:val="24"/>
          <w:highlight w:val="white"/>
          <w:u w:val="none"/>
        </w:rPr>
        <w:t>Depozit de HCl şi NaOH</w:t>
      </w:r>
    </w:p>
    <w:p w:rsidR="009D313A" w:rsidRPr="00A70744" w:rsidRDefault="009D313A" w:rsidP="003D298F">
      <w:pPr>
        <w:pStyle w:val="BodyText3"/>
        <w:shd w:val="clear" w:color="auto" w:fill="FFFFFF"/>
        <w:spacing w:line="276" w:lineRule="auto"/>
        <w:ind w:firstLine="708"/>
        <w:rPr>
          <w:b/>
          <w:sz w:val="24"/>
          <w:szCs w:val="24"/>
          <w:highlight w:val="white"/>
          <w:u w:val="none"/>
        </w:rPr>
      </w:pPr>
      <w:r w:rsidRPr="00A70744">
        <w:rPr>
          <w:sz w:val="24"/>
          <w:szCs w:val="24"/>
          <w:highlight w:val="white"/>
          <w:u w:val="none"/>
        </w:rPr>
        <w:t xml:space="preserve">- 7 rezervoare cilindrice, a câte 100 mc fiecare pentru HCl( 2 functionale si 5 sigilate) şi 4 rezervoare cilindrice, a 100 mc fiecare pentru NaOH( 1 funtional si 3 sigilate), prevăzute cu cuvă placată antiacid si antibazic, cu canalizare şi parapet de beton placat antiacid de cca 70 cm. </w:t>
      </w:r>
    </w:p>
    <w:p w:rsidR="009D313A" w:rsidRPr="00A70744" w:rsidRDefault="009D313A" w:rsidP="003D298F">
      <w:pPr>
        <w:pStyle w:val="BodyText3"/>
        <w:shd w:val="clear" w:color="auto" w:fill="FFFFFF"/>
        <w:spacing w:line="276" w:lineRule="auto"/>
        <w:rPr>
          <w:sz w:val="24"/>
          <w:szCs w:val="24"/>
          <w:highlight w:val="white"/>
          <w:u w:val="none"/>
        </w:rPr>
      </w:pPr>
      <w:r w:rsidRPr="00A70744">
        <w:rPr>
          <w:b/>
          <w:sz w:val="24"/>
          <w:szCs w:val="24"/>
          <w:highlight w:val="white"/>
          <w:u w:val="none"/>
        </w:rPr>
        <w:tab/>
        <w:t>Magazia de reactivi chimici</w:t>
      </w:r>
    </w:p>
    <w:p w:rsidR="009D313A" w:rsidRPr="00A70744" w:rsidRDefault="009D313A" w:rsidP="003D298F">
      <w:pPr>
        <w:pStyle w:val="BodyText3"/>
        <w:shd w:val="clear" w:color="auto" w:fill="FFFFFF"/>
        <w:spacing w:line="276" w:lineRule="auto"/>
        <w:rPr>
          <w:b/>
          <w:sz w:val="24"/>
          <w:szCs w:val="24"/>
          <w:highlight w:val="white"/>
          <w:u w:val="none"/>
        </w:rPr>
      </w:pPr>
      <w:r w:rsidRPr="00A70744">
        <w:rPr>
          <w:sz w:val="24"/>
          <w:szCs w:val="24"/>
          <w:highlight w:val="white"/>
          <w:u w:val="none"/>
        </w:rPr>
        <w:tab/>
        <w:t>Magazia de reactivi chimici este localizată pe amplasamentul centralei şi în ea sunt depozitaţi reactivii utilizaţi în laborator pentru analize ape.</w:t>
      </w:r>
    </w:p>
    <w:p w:rsidR="009D313A" w:rsidRPr="00A70744" w:rsidRDefault="009D313A" w:rsidP="003D298F">
      <w:pPr>
        <w:pStyle w:val="BodyText3"/>
        <w:shd w:val="clear" w:color="auto" w:fill="FFFFFF"/>
        <w:spacing w:line="276" w:lineRule="auto"/>
        <w:rPr>
          <w:sz w:val="24"/>
          <w:szCs w:val="24"/>
          <w:highlight w:val="white"/>
          <w:u w:val="none"/>
        </w:rPr>
      </w:pPr>
      <w:r w:rsidRPr="00A70744">
        <w:rPr>
          <w:b/>
          <w:sz w:val="24"/>
          <w:szCs w:val="24"/>
          <w:highlight w:val="white"/>
          <w:u w:val="none"/>
        </w:rPr>
        <w:tab/>
        <w:t>Depozit tuburi de oxigen</w:t>
      </w:r>
    </w:p>
    <w:p w:rsidR="009D313A" w:rsidRPr="00A70744" w:rsidRDefault="009D313A" w:rsidP="003D298F">
      <w:pPr>
        <w:pStyle w:val="BodyText3"/>
        <w:shd w:val="clear" w:color="auto" w:fill="FFFFFF"/>
        <w:spacing w:line="276" w:lineRule="auto"/>
        <w:ind w:firstLine="720"/>
        <w:rPr>
          <w:b/>
          <w:sz w:val="24"/>
          <w:szCs w:val="24"/>
          <w:highlight w:val="white"/>
          <w:u w:val="none"/>
        </w:rPr>
      </w:pPr>
      <w:r w:rsidRPr="00A70744">
        <w:rPr>
          <w:sz w:val="24"/>
          <w:szCs w:val="24"/>
          <w:highlight w:val="white"/>
          <w:u w:val="none"/>
        </w:rPr>
        <w:t>Aprovizionarea cu oxigen se face în recipiente sub presiune de 10,5m</w:t>
      </w:r>
      <w:r w:rsidRPr="00A70744">
        <w:rPr>
          <w:sz w:val="24"/>
          <w:szCs w:val="24"/>
          <w:highlight w:val="white"/>
          <w:u w:val="none"/>
          <w:vertAlign w:val="superscript"/>
        </w:rPr>
        <w:t>3</w:t>
      </w:r>
      <w:r w:rsidRPr="00A70744">
        <w:rPr>
          <w:sz w:val="24"/>
          <w:szCs w:val="24"/>
          <w:highlight w:val="white"/>
          <w:u w:val="none"/>
        </w:rPr>
        <w:t>, transportul efectuându-se cu mijloace auto. Tuburile de oxigen sunt depozitate în magazie localizat la nord de coşul de fum într-o zonă liberă de construcţii special amenajată ce ocupă o suprafaţă de 110m</w:t>
      </w:r>
      <w:r w:rsidRPr="00A70744">
        <w:rPr>
          <w:sz w:val="24"/>
          <w:szCs w:val="24"/>
          <w:highlight w:val="white"/>
          <w:u w:val="none"/>
          <w:vertAlign w:val="superscript"/>
        </w:rPr>
        <w:t>2</w:t>
      </w:r>
      <w:r w:rsidRPr="00A70744">
        <w:rPr>
          <w:sz w:val="24"/>
          <w:szCs w:val="24"/>
          <w:highlight w:val="white"/>
          <w:u w:val="none"/>
        </w:rPr>
        <w:t>.</w:t>
      </w:r>
    </w:p>
    <w:p w:rsidR="009D313A" w:rsidRPr="00A70744" w:rsidRDefault="009D313A" w:rsidP="003D298F">
      <w:pPr>
        <w:pStyle w:val="BodyText3"/>
        <w:shd w:val="clear" w:color="auto" w:fill="FFFFFF"/>
        <w:spacing w:line="276" w:lineRule="auto"/>
        <w:rPr>
          <w:sz w:val="24"/>
          <w:szCs w:val="24"/>
          <w:highlight w:val="white"/>
          <w:u w:val="none"/>
        </w:rPr>
      </w:pPr>
      <w:r w:rsidRPr="00A70744">
        <w:rPr>
          <w:b/>
          <w:sz w:val="24"/>
          <w:szCs w:val="24"/>
          <w:highlight w:val="white"/>
          <w:u w:val="none"/>
        </w:rPr>
        <w:tab/>
        <w:t>Alte depozite şi magazii</w:t>
      </w:r>
    </w:p>
    <w:p w:rsidR="009D313A" w:rsidRPr="00A70744" w:rsidRDefault="009D313A" w:rsidP="003D298F">
      <w:pPr>
        <w:pStyle w:val="BodyText3"/>
        <w:shd w:val="clear" w:color="auto" w:fill="FFFFFF"/>
        <w:spacing w:line="276" w:lineRule="auto"/>
        <w:ind w:left="720"/>
        <w:rPr>
          <w:b/>
          <w:sz w:val="24"/>
          <w:szCs w:val="24"/>
          <w:highlight w:val="white"/>
          <w:u w:val="none"/>
        </w:rPr>
      </w:pPr>
      <w:r w:rsidRPr="00A70744">
        <w:rPr>
          <w:sz w:val="24"/>
          <w:szCs w:val="24"/>
          <w:highlight w:val="white"/>
          <w:u w:val="none"/>
        </w:rPr>
        <w:t>Pe amplasamentul obiectivului se mai află:</w:t>
      </w:r>
    </w:p>
    <w:p w:rsidR="009D313A" w:rsidRPr="00A70744" w:rsidRDefault="009D313A" w:rsidP="003D298F">
      <w:pPr>
        <w:pStyle w:val="BodyText3"/>
        <w:shd w:val="clear" w:color="auto" w:fill="FFFFFF"/>
        <w:spacing w:line="276" w:lineRule="auto"/>
        <w:ind w:left="720"/>
        <w:rPr>
          <w:sz w:val="24"/>
          <w:szCs w:val="24"/>
          <w:highlight w:val="white"/>
          <w:u w:val="none"/>
        </w:rPr>
      </w:pPr>
      <w:r w:rsidRPr="00A70744">
        <w:rPr>
          <w:b/>
          <w:sz w:val="24"/>
          <w:szCs w:val="24"/>
          <w:highlight w:val="white"/>
          <w:u w:val="none"/>
        </w:rPr>
        <w:tab/>
      </w:r>
      <w:r w:rsidRPr="00A70744">
        <w:rPr>
          <w:sz w:val="24"/>
          <w:szCs w:val="24"/>
          <w:highlight w:val="white"/>
          <w:u w:val="none"/>
        </w:rPr>
        <w:t>▪ depozitul butelii hidrogen este de 25 mp. Este închis şi prevăzut cu plăcuţe de avertizare „Accesul interzis”</w:t>
      </w:r>
    </w:p>
    <w:p w:rsidR="009D313A" w:rsidRPr="00A70744" w:rsidRDefault="009D313A" w:rsidP="003D298F">
      <w:pPr>
        <w:pStyle w:val="BodyText3"/>
        <w:shd w:val="clear" w:color="auto" w:fill="FFFFFF"/>
        <w:spacing w:line="276" w:lineRule="auto"/>
        <w:ind w:left="720"/>
        <w:rPr>
          <w:sz w:val="24"/>
          <w:szCs w:val="24"/>
          <w:highlight w:val="white"/>
          <w:u w:val="none"/>
        </w:rPr>
      </w:pPr>
      <w:r w:rsidRPr="00A70744">
        <w:rPr>
          <w:sz w:val="24"/>
          <w:szCs w:val="24"/>
          <w:highlight w:val="white"/>
          <w:u w:val="none"/>
        </w:rPr>
        <w:tab/>
        <w:t>▪ depozitul pentru echipamentele şi materialele electrice;</w:t>
      </w:r>
    </w:p>
    <w:p w:rsidR="009D313A" w:rsidRPr="00A70744" w:rsidRDefault="009D313A" w:rsidP="003D298F">
      <w:pPr>
        <w:pStyle w:val="BodyText3"/>
        <w:shd w:val="clear" w:color="auto" w:fill="FFFFFF"/>
        <w:spacing w:line="276" w:lineRule="auto"/>
        <w:ind w:left="720"/>
        <w:rPr>
          <w:sz w:val="24"/>
          <w:szCs w:val="24"/>
          <w:highlight w:val="white"/>
          <w:u w:val="none"/>
        </w:rPr>
      </w:pPr>
      <w:r w:rsidRPr="00A70744">
        <w:rPr>
          <w:sz w:val="24"/>
          <w:szCs w:val="24"/>
          <w:highlight w:val="white"/>
          <w:u w:val="none"/>
        </w:rPr>
        <w:tab/>
        <w:t>▪ magazia de materiale electrice;</w:t>
      </w:r>
    </w:p>
    <w:p w:rsidR="009D313A" w:rsidRPr="00A70744" w:rsidRDefault="009D313A" w:rsidP="003D298F">
      <w:pPr>
        <w:pStyle w:val="BodyText3"/>
        <w:shd w:val="clear" w:color="auto" w:fill="FFFFFF"/>
        <w:spacing w:line="276" w:lineRule="auto"/>
        <w:ind w:left="720" w:firstLine="720"/>
        <w:rPr>
          <w:sz w:val="24"/>
          <w:szCs w:val="24"/>
          <w:highlight w:val="white"/>
          <w:u w:val="none"/>
        </w:rPr>
      </w:pPr>
      <w:r w:rsidRPr="00A70744">
        <w:rPr>
          <w:sz w:val="24"/>
          <w:szCs w:val="24"/>
          <w:highlight w:val="white"/>
          <w:u w:val="none"/>
        </w:rPr>
        <w:t>▪ magazia pentru piese mecanice de schimb;</w:t>
      </w:r>
    </w:p>
    <w:p w:rsidR="009D313A" w:rsidRPr="00A70744" w:rsidRDefault="009D313A" w:rsidP="003D298F">
      <w:pPr>
        <w:pStyle w:val="BodyText3"/>
        <w:shd w:val="clear" w:color="auto" w:fill="FFFFFF"/>
        <w:spacing w:line="276" w:lineRule="auto"/>
        <w:ind w:left="720" w:firstLine="720"/>
        <w:rPr>
          <w:sz w:val="24"/>
          <w:szCs w:val="24"/>
          <w:highlight w:val="white"/>
          <w:u w:val="none"/>
        </w:rPr>
      </w:pPr>
      <w:r w:rsidRPr="00A70744">
        <w:rPr>
          <w:sz w:val="24"/>
          <w:szCs w:val="24"/>
          <w:highlight w:val="white"/>
          <w:u w:val="none"/>
        </w:rPr>
        <w:t>▪ platforma betonata pentru deşeurile metalice</w:t>
      </w:r>
    </w:p>
    <w:p w:rsidR="009D313A" w:rsidRPr="00A70744" w:rsidRDefault="009D313A" w:rsidP="003D298F">
      <w:pPr>
        <w:pStyle w:val="BodyText3"/>
        <w:shd w:val="clear" w:color="auto" w:fill="FFFFFF"/>
        <w:spacing w:line="276" w:lineRule="auto"/>
        <w:ind w:left="720" w:firstLine="720"/>
        <w:rPr>
          <w:b/>
          <w:sz w:val="24"/>
          <w:szCs w:val="24"/>
          <w:highlight w:val="white"/>
          <w:u w:val="none"/>
        </w:rPr>
      </w:pPr>
      <w:r w:rsidRPr="00A70744">
        <w:rPr>
          <w:sz w:val="24"/>
          <w:szCs w:val="24"/>
          <w:highlight w:val="white"/>
          <w:u w:val="none"/>
        </w:rPr>
        <w:lastRenderedPageBreak/>
        <w:t>▪ magazia pentru echipamente de protecţie şi securitatea muncii;</w:t>
      </w:r>
    </w:p>
    <w:p w:rsidR="009D313A" w:rsidRPr="00A70744" w:rsidRDefault="009D313A" w:rsidP="003D298F">
      <w:pPr>
        <w:pStyle w:val="BodyText3"/>
        <w:shd w:val="clear" w:color="auto" w:fill="FFFFFF"/>
        <w:spacing w:line="276" w:lineRule="auto"/>
        <w:rPr>
          <w:b/>
          <w:sz w:val="24"/>
          <w:szCs w:val="24"/>
          <w:highlight w:val="white"/>
          <w:u w:val="none"/>
        </w:rPr>
      </w:pPr>
      <w:r w:rsidRPr="00A70744">
        <w:rPr>
          <w:b/>
          <w:sz w:val="24"/>
          <w:szCs w:val="24"/>
          <w:highlight w:val="white"/>
          <w:u w:val="none"/>
        </w:rPr>
        <w:tab/>
        <w:t>Alte  magazii</w:t>
      </w:r>
    </w:p>
    <w:p w:rsidR="009D313A" w:rsidRPr="00A70744" w:rsidRDefault="009D313A" w:rsidP="003D298F">
      <w:pPr>
        <w:pStyle w:val="BodyText3"/>
        <w:shd w:val="clear" w:color="auto" w:fill="FFFFFF"/>
        <w:spacing w:line="276" w:lineRule="auto"/>
        <w:ind w:left="1440"/>
        <w:rPr>
          <w:b/>
          <w:sz w:val="24"/>
          <w:szCs w:val="24"/>
          <w:highlight w:val="white"/>
          <w:u w:val="none"/>
        </w:rPr>
      </w:pPr>
      <w:r w:rsidRPr="00A70744">
        <w:rPr>
          <w:b/>
          <w:sz w:val="24"/>
          <w:szCs w:val="24"/>
          <w:highlight w:val="white"/>
          <w:u w:val="none"/>
        </w:rPr>
        <w:t xml:space="preserve">Hidratul de Hidrazina </w:t>
      </w:r>
      <w:r w:rsidRPr="00A70744">
        <w:rPr>
          <w:sz w:val="24"/>
          <w:szCs w:val="24"/>
          <w:highlight w:val="white"/>
          <w:u w:val="none"/>
        </w:rPr>
        <w:t>se aprovizionaza in butoaie de plastic de 200 litri si este depozitat in magazia sectiei termomecanica, magazie betonată unde are acces doar personalul autorizat.</w:t>
      </w:r>
    </w:p>
    <w:p w:rsidR="009D313A" w:rsidRPr="00A70744" w:rsidRDefault="009D313A" w:rsidP="003D298F">
      <w:pPr>
        <w:pStyle w:val="BodyText3"/>
        <w:shd w:val="clear" w:color="auto" w:fill="FFFFFF"/>
        <w:spacing w:line="276" w:lineRule="auto"/>
        <w:ind w:left="1440"/>
        <w:rPr>
          <w:b/>
          <w:sz w:val="24"/>
          <w:szCs w:val="24"/>
          <w:highlight w:val="white"/>
          <w:u w:val="none"/>
        </w:rPr>
      </w:pPr>
      <w:r w:rsidRPr="00A70744">
        <w:rPr>
          <w:b/>
          <w:sz w:val="24"/>
          <w:szCs w:val="24"/>
          <w:highlight w:val="white"/>
          <w:u w:val="none"/>
        </w:rPr>
        <w:t xml:space="preserve">Masa ionica </w:t>
      </w:r>
      <w:r w:rsidRPr="00A70744">
        <w:rPr>
          <w:sz w:val="24"/>
          <w:szCs w:val="24"/>
          <w:highlight w:val="white"/>
          <w:u w:val="none"/>
        </w:rPr>
        <w:t xml:space="preserve">este aprovizionată în saci si este depozitată in hala de la sectia de tratare ape. </w:t>
      </w:r>
    </w:p>
    <w:p w:rsidR="009D313A" w:rsidRPr="00A70744" w:rsidRDefault="009D313A" w:rsidP="003D298F">
      <w:pPr>
        <w:pStyle w:val="BodyText3"/>
        <w:shd w:val="clear" w:color="auto" w:fill="FFFFFF"/>
        <w:spacing w:line="276" w:lineRule="auto"/>
        <w:rPr>
          <w:sz w:val="24"/>
          <w:szCs w:val="24"/>
          <w:highlight w:val="white"/>
          <w:u w:val="none"/>
        </w:rPr>
      </w:pPr>
      <w:r w:rsidRPr="00A70744">
        <w:rPr>
          <w:b/>
          <w:sz w:val="24"/>
          <w:szCs w:val="24"/>
          <w:highlight w:val="white"/>
          <w:u w:val="none"/>
        </w:rPr>
        <w:t xml:space="preserve">Apa amoniacală este </w:t>
      </w:r>
      <w:r w:rsidRPr="00A70744">
        <w:rPr>
          <w:sz w:val="24"/>
          <w:szCs w:val="24"/>
          <w:highlight w:val="white"/>
          <w:u w:val="none"/>
        </w:rPr>
        <w:t>aprovizionată în butoaie de plastic de 30 litri şi este depozitată în magazia sectiei de tratare ape, magazie betonată în care are acces doar personalul autorizat.</w:t>
      </w:r>
    </w:p>
    <w:p w:rsidR="009D313A" w:rsidRPr="00A70744" w:rsidRDefault="009D313A" w:rsidP="003D298F">
      <w:pPr>
        <w:pStyle w:val="BodyText3"/>
        <w:shd w:val="clear" w:color="auto" w:fill="FFFFFF"/>
        <w:spacing w:line="276" w:lineRule="auto"/>
        <w:ind w:left="1440"/>
        <w:rPr>
          <w:sz w:val="24"/>
          <w:szCs w:val="24"/>
          <w:highlight w:val="white"/>
        </w:rPr>
      </w:pPr>
    </w:p>
    <w:p w:rsidR="009D313A" w:rsidRPr="00A70744" w:rsidRDefault="0023500C" w:rsidP="003D298F">
      <w:pPr>
        <w:shd w:val="clear" w:color="auto" w:fill="FFFFFF"/>
        <w:autoSpaceDE w:val="0"/>
        <w:spacing w:line="276" w:lineRule="auto"/>
        <w:ind w:left="360"/>
        <w:rPr>
          <w:rFonts w:ascii="Times New Roman" w:hAnsi="Times New Roman" w:cs="Times New Roman"/>
          <w:i w:val="0"/>
          <w:sz w:val="24"/>
          <w:szCs w:val="24"/>
          <w:highlight w:val="white"/>
          <w:lang w:val="ro-RO"/>
        </w:rPr>
      </w:pPr>
      <w:r w:rsidRPr="00A70744">
        <w:rPr>
          <w:rFonts w:ascii="Times New Roman" w:hAnsi="Times New Roman" w:cs="Times New Roman"/>
          <w:b/>
          <w:bCs/>
          <w:i w:val="0"/>
          <w:sz w:val="24"/>
          <w:szCs w:val="24"/>
          <w:highlight w:val="white"/>
          <w:lang w:val="ro-RO"/>
        </w:rPr>
        <w:t>12</w:t>
      </w:r>
      <w:r w:rsidR="009D313A" w:rsidRPr="00A70744">
        <w:rPr>
          <w:rFonts w:ascii="Times New Roman" w:hAnsi="Times New Roman" w:cs="Times New Roman"/>
          <w:b/>
          <w:bCs/>
          <w:i w:val="0"/>
          <w:sz w:val="24"/>
          <w:szCs w:val="24"/>
          <w:highlight w:val="white"/>
          <w:lang w:val="ro-RO"/>
        </w:rPr>
        <w:t>. Sistemul de exploatare în sistem de siguranţă a centralei</w:t>
      </w:r>
    </w:p>
    <w:p w:rsidR="009D313A" w:rsidRPr="00A70744" w:rsidRDefault="009D313A" w:rsidP="003D298F">
      <w:pPr>
        <w:shd w:val="clear" w:color="auto" w:fill="FFFFFF"/>
        <w:autoSpaceDE w:val="0"/>
        <w:spacing w:line="276" w:lineRule="auto"/>
        <w:ind w:firstLine="708"/>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Un rol important în centrală, îl are sistemul de protecţie, care sesizează abaterile mărimilor de exploatare care pot conduce la defecţiuni şi avarii şi intervine în mod direct pentru prevenirea acestora.</w:t>
      </w:r>
    </w:p>
    <w:p w:rsidR="009D313A" w:rsidRPr="00A70744" w:rsidRDefault="009D313A" w:rsidP="003D298F">
      <w:pPr>
        <w:shd w:val="clear" w:color="auto" w:fill="FFFFFF"/>
        <w:autoSpaceDE w:val="0"/>
        <w:spacing w:line="276" w:lineRule="auto"/>
        <w:ind w:firstLine="720"/>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Acţiunea  protecţiilor  asupra  proceselor  se  face  în mai multe  etape,  în  funcţie  de  nivelul consecinţelor ce decurg din funcţionarea anormală şi anume:</w:t>
      </w:r>
    </w:p>
    <w:p w:rsidR="009D313A" w:rsidRPr="00A70744" w:rsidRDefault="009D313A" w:rsidP="003D298F">
      <w:pPr>
        <w:shd w:val="clear" w:color="auto" w:fill="FFFFFF"/>
        <w:autoSpaceDE w:val="0"/>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 semnalizare luminoasă  şi  sonoră,  dacă  depăşirea  limitelor  parametrilor  nu  conduce  la pericol de incident;</w:t>
      </w:r>
    </w:p>
    <w:p w:rsidR="009D313A" w:rsidRPr="00A70744" w:rsidRDefault="009D313A" w:rsidP="003D298F">
      <w:pPr>
        <w:shd w:val="clear" w:color="auto" w:fill="FFFFFF"/>
        <w:autoSpaceDE w:val="0"/>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 comandă  directă  a  reducerii  sarcinii  dacă,  prin  micşorarea  puterii,  fluxului  şi/sau  a debitelor de fluid poate reveni la condiţiile normale;</w:t>
      </w:r>
    </w:p>
    <w:p w:rsidR="009D313A" w:rsidRPr="00A70744" w:rsidRDefault="009D313A" w:rsidP="003D298F">
      <w:pPr>
        <w:shd w:val="clear" w:color="auto" w:fill="FFFFFF"/>
        <w:autoSpaceDE w:val="0"/>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 xml:space="preserve">- declanşarea  imediată  a  agregatelor  cu  oprirea  instalaţiei  (ventile  de  închidere  rapidă, întrerupătoare automate) dacă pericolul de avarie şi/sau poluare este iminent. Modul de funcţionare pentru fiecare situaţie în parte este descris în instrucţiunile de lucru aferente proceselor. În timpul fazelor de pornire, oprire, declanşare prin specificul instalaţiilor se evacuează în mediu cantităţi însemnate de abur supraîncălzit.       </w:t>
      </w:r>
    </w:p>
    <w:p w:rsidR="009D313A" w:rsidRPr="00A70744" w:rsidRDefault="009D313A" w:rsidP="003D298F">
      <w:pPr>
        <w:shd w:val="clear" w:color="auto" w:fill="FFFFFF"/>
        <w:autoSpaceDE w:val="0"/>
        <w:spacing w:line="276" w:lineRule="auto"/>
        <w:rPr>
          <w:rFonts w:ascii="Times New Roman" w:hAnsi="Times New Roman" w:cs="Times New Roman"/>
          <w:b/>
          <w:bCs/>
          <w:i w:val="0"/>
          <w:sz w:val="24"/>
          <w:szCs w:val="24"/>
          <w:highlight w:val="white"/>
          <w:lang w:val="ro-RO"/>
        </w:rPr>
      </w:pPr>
      <w:r w:rsidRPr="00A70744">
        <w:rPr>
          <w:rFonts w:ascii="Times New Roman" w:hAnsi="Times New Roman" w:cs="Times New Roman"/>
          <w:i w:val="0"/>
          <w:sz w:val="24"/>
          <w:szCs w:val="24"/>
          <w:highlight w:val="white"/>
          <w:lang w:val="ro-RO"/>
        </w:rPr>
        <w:t xml:space="preserve">               </w:t>
      </w:r>
    </w:p>
    <w:p w:rsidR="009D313A" w:rsidRPr="00A70744" w:rsidRDefault="0023500C" w:rsidP="003D298F">
      <w:pPr>
        <w:shd w:val="clear" w:color="auto" w:fill="FFFFFF"/>
        <w:autoSpaceDE w:val="0"/>
        <w:spacing w:line="276" w:lineRule="auto"/>
        <w:ind w:left="360"/>
        <w:rPr>
          <w:rFonts w:ascii="Times New Roman" w:hAnsi="Times New Roman" w:cs="Times New Roman"/>
          <w:i w:val="0"/>
          <w:sz w:val="24"/>
          <w:szCs w:val="24"/>
          <w:highlight w:val="white"/>
          <w:lang w:val="ro-RO"/>
        </w:rPr>
      </w:pPr>
      <w:r w:rsidRPr="00A70744">
        <w:rPr>
          <w:rFonts w:ascii="Times New Roman" w:hAnsi="Times New Roman" w:cs="Times New Roman"/>
          <w:b/>
          <w:bCs/>
          <w:i w:val="0"/>
          <w:sz w:val="24"/>
          <w:szCs w:val="24"/>
          <w:highlight w:val="white"/>
          <w:lang w:val="ro-RO"/>
        </w:rPr>
        <w:t>13</w:t>
      </w:r>
      <w:r w:rsidR="009D313A" w:rsidRPr="00A70744">
        <w:rPr>
          <w:rFonts w:ascii="Times New Roman" w:hAnsi="Times New Roman" w:cs="Times New Roman"/>
          <w:b/>
          <w:bCs/>
          <w:i w:val="0"/>
          <w:sz w:val="24"/>
          <w:szCs w:val="24"/>
          <w:highlight w:val="white"/>
          <w:lang w:val="ro-RO"/>
        </w:rPr>
        <w:t>. Instalatiile de automatizare</w:t>
      </w:r>
    </w:p>
    <w:p w:rsidR="009D313A" w:rsidRPr="00A70744" w:rsidRDefault="009D313A" w:rsidP="003D298F">
      <w:pPr>
        <w:shd w:val="clear" w:color="auto" w:fill="FFFFFF"/>
        <w:autoSpaceDE w:val="0"/>
        <w:spacing w:line="276" w:lineRule="auto"/>
        <w:ind w:firstLine="708"/>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Supravegherea parametrilor principali care privesc intreaga centrala, precum si comanda si controlul instalatiilor electrice ale serviciilor interne, se realizeaza din camera de comanda centrala.</w:t>
      </w:r>
    </w:p>
    <w:p w:rsidR="009D313A" w:rsidRPr="00A70744" w:rsidRDefault="009D313A" w:rsidP="003D298F">
      <w:pPr>
        <w:shd w:val="clear" w:color="auto" w:fill="FFFFFF"/>
        <w:autoSpaceDE w:val="0"/>
        <w:spacing w:line="276" w:lineRule="auto"/>
        <w:ind w:firstLine="708"/>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Sistemele de protectie ale grupurilor au fost concepute astfel incat sa satisfaca cel putin urmatoarele conditii:</w:t>
      </w:r>
    </w:p>
    <w:p w:rsidR="009D313A" w:rsidRPr="00A70744" w:rsidRDefault="009D313A" w:rsidP="003D298F">
      <w:pPr>
        <w:shd w:val="clear" w:color="auto" w:fill="FFFFFF"/>
        <w:autoSpaceDE w:val="0"/>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 sa asigure realizarea functiilor specifice in cursul functionarii grupului;</w:t>
      </w:r>
    </w:p>
    <w:p w:rsidR="009D313A" w:rsidRPr="00A70744" w:rsidRDefault="009D313A" w:rsidP="003D298F">
      <w:pPr>
        <w:shd w:val="clear" w:color="auto" w:fill="FFFFFF"/>
        <w:autoSpaceDE w:val="0"/>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 sa permita realizarea programelor de pornire si oprire si sa indeplineasca functiile proprii care ii revin in cadrul acestor programe;</w:t>
      </w:r>
    </w:p>
    <w:p w:rsidR="009D313A" w:rsidRPr="00A70744" w:rsidRDefault="009D313A" w:rsidP="003D298F">
      <w:pPr>
        <w:shd w:val="clear" w:color="auto" w:fill="FFFFFF"/>
        <w:autoSpaceDE w:val="0"/>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 sa fie realizat si sa functioneze in concordanta cu buclele de reglare existente;</w:t>
      </w:r>
    </w:p>
    <w:p w:rsidR="009D313A" w:rsidRPr="00A70744" w:rsidRDefault="009D313A" w:rsidP="003D298F">
      <w:pPr>
        <w:shd w:val="clear" w:color="auto" w:fill="FFFFFF"/>
        <w:autoSpaceDE w:val="0"/>
        <w:spacing w:line="276" w:lineRule="auto"/>
        <w:rPr>
          <w:rFonts w:ascii="Times New Roman" w:hAnsi="Times New Roman" w:cs="Times New Roman"/>
          <w:i w:val="0"/>
          <w:iCs/>
          <w:sz w:val="24"/>
          <w:szCs w:val="24"/>
          <w:highlight w:val="white"/>
          <w:lang w:val="ro-RO"/>
        </w:rPr>
      </w:pPr>
      <w:r w:rsidRPr="00A70744">
        <w:rPr>
          <w:rFonts w:ascii="Times New Roman" w:hAnsi="Times New Roman" w:cs="Times New Roman"/>
          <w:i w:val="0"/>
          <w:sz w:val="24"/>
          <w:szCs w:val="24"/>
          <w:highlight w:val="white"/>
          <w:lang w:val="ro-RO"/>
        </w:rPr>
        <w:t>- sa fie integrat in ansamblul sistemelor de protectie ale grupului.</w:t>
      </w:r>
    </w:p>
    <w:p w:rsidR="00544FB9" w:rsidRPr="00A70744" w:rsidRDefault="00544FB9" w:rsidP="003D298F">
      <w:pPr>
        <w:shd w:val="clear" w:color="auto" w:fill="FFFFFF"/>
        <w:autoSpaceDE w:val="0"/>
        <w:spacing w:line="276" w:lineRule="auto"/>
        <w:jc w:val="both"/>
        <w:rPr>
          <w:rFonts w:ascii="Times New Roman" w:hAnsi="Times New Roman" w:cs="Times New Roman"/>
          <w:i w:val="0"/>
          <w:sz w:val="24"/>
          <w:szCs w:val="24"/>
          <w:lang w:val="ro-RO"/>
        </w:rPr>
      </w:pPr>
    </w:p>
    <w:p w:rsidR="00544FB9" w:rsidRPr="00A70744" w:rsidRDefault="00544FB9" w:rsidP="003D298F">
      <w:pPr>
        <w:pStyle w:val="BodyText3"/>
        <w:spacing w:line="276" w:lineRule="auto"/>
        <w:rPr>
          <w:b/>
          <w:sz w:val="24"/>
          <w:szCs w:val="24"/>
          <w:u w:val="none"/>
        </w:rPr>
      </w:pPr>
    </w:p>
    <w:p w:rsidR="00544FB9" w:rsidRPr="00A70744" w:rsidRDefault="00544FB9" w:rsidP="003D298F">
      <w:pPr>
        <w:pStyle w:val="BodyText3"/>
        <w:spacing w:line="276" w:lineRule="auto"/>
        <w:rPr>
          <w:b/>
          <w:sz w:val="24"/>
          <w:szCs w:val="24"/>
          <w:u w:val="none"/>
        </w:rPr>
      </w:pPr>
      <w:r w:rsidRPr="00A70744">
        <w:rPr>
          <w:b/>
          <w:sz w:val="24"/>
          <w:szCs w:val="24"/>
          <w:u w:val="none"/>
        </w:rPr>
        <w:t>5.5. Utilităţi</w:t>
      </w:r>
    </w:p>
    <w:p w:rsidR="00544FB9" w:rsidRPr="00A70744" w:rsidRDefault="00544FB9" w:rsidP="003D298F">
      <w:pPr>
        <w:pStyle w:val="BodyText3"/>
        <w:spacing w:line="276" w:lineRule="auto"/>
        <w:rPr>
          <w:sz w:val="24"/>
          <w:szCs w:val="24"/>
        </w:rPr>
      </w:pPr>
      <w:r w:rsidRPr="00A70744">
        <w:rPr>
          <w:b/>
          <w:sz w:val="24"/>
          <w:szCs w:val="24"/>
          <w:u w:val="none"/>
        </w:rPr>
        <w:t>5.5.1.Alimentarea cu apă potabilă, tehnologică şi pentru stingerea incendiilor</w:t>
      </w:r>
    </w:p>
    <w:p w:rsidR="00C47856" w:rsidRPr="00A70744" w:rsidRDefault="00C47856" w:rsidP="003D298F">
      <w:pPr>
        <w:shd w:val="clear" w:color="auto" w:fill="FFFFFF"/>
        <w:spacing w:line="276" w:lineRule="auto"/>
        <w:rPr>
          <w:rFonts w:ascii="Times New Roman" w:hAnsi="Times New Roman" w:cs="Times New Roman"/>
          <w:b/>
          <w:i w:val="0"/>
          <w:sz w:val="24"/>
          <w:szCs w:val="24"/>
          <w:highlight w:val="white"/>
          <w:lang w:val="ro-RO"/>
        </w:rPr>
      </w:pPr>
      <w:r w:rsidRPr="00A70744">
        <w:rPr>
          <w:rFonts w:ascii="Times New Roman" w:hAnsi="Times New Roman" w:cs="Times New Roman"/>
          <w:b/>
          <w:i w:val="0"/>
          <w:sz w:val="24"/>
          <w:szCs w:val="24"/>
          <w:highlight w:val="white"/>
          <w:lang w:val="ro-RO"/>
        </w:rPr>
        <w:t xml:space="preserve">Titularul detine autorizatia de gospodarire  apelor nr. </w:t>
      </w:r>
      <w:r w:rsidRPr="00A70744">
        <w:rPr>
          <w:rFonts w:ascii="Times New Roman" w:hAnsi="Times New Roman" w:cs="Times New Roman"/>
          <w:b/>
          <w:i w:val="0"/>
          <w:sz w:val="24"/>
          <w:szCs w:val="24"/>
          <w:highlight w:val="white"/>
          <w:shd w:val="clear" w:color="auto" w:fill="FFFF00"/>
          <w:lang w:val="ro-RO"/>
        </w:rPr>
        <w:t>48/19.02.2020 valabila cinci ani.</w:t>
      </w:r>
      <w:r w:rsidRPr="00A70744">
        <w:rPr>
          <w:rFonts w:ascii="Times New Roman" w:hAnsi="Times New Roman" w:cs="Times New Roman"/>
          <w:b/>
          <w:i w:val="0"/>
          <w:sz w:val="24"/>
          <w:szCs w:val="24"/>
          <w:highlight w:val="white"/>
          <w:lang w:val="ro-RO"/>
        </w:rPr>
        <w:t xml:space="preserve">Autorizatia de gospodarire a apelor nr. </w:t>
      </w:r>
      <w:r w:rsidRPr="00A70744">
        <w:rPr>
          <w:rFonts w:ascii="Times New Roman" w:hAnsi="Times New Roman" w:cs="Times New Roman"/>
          <w:b/>
          <w:i w:val="0"/>
          <w:sz w:val="24"/>
          <w:szCs w:val="24"/>
          <w:highlight w:val="white"/>
          <w:shd w:val="clear" w:color="auto" w:fill="FFFF00"/>
          <w:lang w:val="ro-RO"/>
        </w:rPr>
        <w:t>48/19.02.2020</w:t>
      </w:r>
      <w:r w:rsidR="00BD5B5C" w:rsidRPr="00A70744">
        <w:rPr>
          <w:rFonts w:ascii="Times New Roman" w:hAnsi="Times New Roman" w:cs="Times New Roman"/>
          <w:b/>
          <w:i w:val="0"/>
          <w:sz w:val="24"/>
          <w:szCs w:val="24"/>
          <w:highlight w:val="white"/>
          <w:shd w:val="clear" w:color="auto" w:fill="FFFF00"/>
          <w:lang w:val="ro-RO"/>
        </w:rPr>
        <w:t>, modificata prin 299/2021</w:t>
      </w:r>
      <w:r w:rsidRPr="00A70744">
        <w:rPr>
          <w:rFonts w:ascii="Times New Roman" w:hAnsi="Times New Roman" w:cs="Times New Roman"/>
          <w:b/>
          <w:i w:val="0"/>
          <w:sz w:val="24"/>
          <w:szCs w:val="24"/>
          <w:highlight w:val="white"/>
          <w:shd w:val="clear" w:color="auto" w:fill="FFFF00"/>
          <w:lang w:val="ro-RO"/>
        </w:rPr>
        <w:t xml:space="preserve">, </w:t>
      </w:r>
      <w:r w:rsidRPr="00A70744">
        <w:rPr>
          <w:rFonts w:ascii="Times New Roman" w:hAnsi="Times New Roman" w:cs="Times New Roman"/>
          <w:b/>
          <w:i w:val="0"/>
          <w:sz w:val="24"/>
          <w:szCs w:val="24"/>
          <w:highlight w:val="white"/>
          <w:lang w:val="ro-RO"/>
        </w:rPr>
        <w:lastRenderedPageBreak/>
        <w:t>atribuie titularului de autorizatie, CET Arad, dreptul sa foloseasca surse pentru alimentarea cu apa si receptori pentru evacuarea apelor, dupa cum urmeaza:</w:t>
      </w:r>
    </w:p>
    <w:p w:rsidR="00C47856" w:rsidRPr="00A70744" w:rsidRDefault="00C47856" w:rsidP="003D298F">
      <w:pPr>
        <w:pStyle w:val="BodyText3"/>
        <w:shd w:val="clear" w:color="auto" w:fill="FFFFFF"/>
        <w:spacing w:line="276" w:lineRule="auto"/>
        <w:rPr>
          <w:b/>
          <w:sz w:val="24"/>
          <w:szCs w:val="24"/>
          <w:highlight w:val="white"/>
        </w:rPr>
      </w:pPr>
      <w:r w:rsidRPr="00A70744">
        <w:rPr>
          <w:b/>
          <w:sz w:val="24"/>
          <w:szCs w:val="24"/>
          <w:highlight w:val="white"/>
        </w:rPr>
        <w:t>1.Alimentarea cu apa potabila</w:t>
      </w:r>
    </w:p>
    <w:p w:rsidR="00C47856" w:rsidRPr="00A70744" w:rsidRDefault="00C47856" w:rsidP="003D298F">
      <w:pPr>
        <w:pStyle w:val="Style6"/>
        <w:widowControl/>
        <w:tabs>
          <w:tab w:val="left" w:pos="322"/>
        </w:tabs>
        <w:suppressAutoHyphens w:val="0"/>
        <w:autoSpaceDN w:val="0"/>
        <w:adjustRightInd w:val="0"/>
        <w:spacing w:line="276" w:lineRule="auto"/>
        <w:jc w:val="both"/>
        <w:rPr>
          <w:rStyle w:val="FontStyle28"/>
          <w:rFonts w:ascii="Times New Roman" w:hAnsi="Times New Roman" w:cs="Times New Roman"/>
          <w:color w:val="auto"/>
          <w:sz w:val="24"/>
          <w:szCs w:val="24"/>
          <w:lang w:val="ro-RO"/>
        </w:rPr>
      </w:pPr>
      <w:r w:rsidRPr="00A70744">
        <w:rPr>
          <w:rStyle w:val="FontStyle28"/>
          <w:rFonts w:ascii="Times New Roman" w:hAnsi="Times New Roman" w:cs="Times New Roman"/>
          <w:color w:val="auto"/>
          <w:sz w:val="24"/>
          <w:szCs w:val="24"/>
          <w:lang w:val="ro-RO"/>
        </w:rPr>
        <w:t xml:space="preserve">Surse: </w:t>
      </w:r>
      <w:r w:rsidRPr="00A70744">
        <w:rPr>
          <w:rStyle w:val="FontStyle32"/>
          <w:color w:val="auto"/>
          <w:sz w:val="24"/>
          <w:szCs w:val="24"/>
          <w:lang w:val="ro-RO"/>
        </w:rPr>
        <w:t>reteaua de apa potabila oraseneasca administrata de Compania de apa Arad S.A. conform contractului nr. 26/12.11.2018 incheiat intre partj.</w:t>
      </w:r>
    </w:p>
    <w:p w:rsidR="00C47856" w:rsidRPr="00A70744" w:rsidRDefault="00C47856" w:rsidP="003D298F">
      <w:pPr>
        <w:pStyle w:val="BodyText3"/>
        <w:shd w:val="clear" w:color="auto" w:fill="FFFFFF"/>
        <w:autoSpaceDE w:val="0"/>
        <w:spacing w:line="276" w:lineRule="auto"/>
        <w:ind w:left="1440"/>
        <w:rPr>
          <w:b/>
          <w:sz w:val="24"/>
          <w:szCs w:val="24"/>
          <w:highlight w:val="white"/>
        </w:rPr>
      </w:pPr>
    </w:p>
    <w:p w:rsidR="00C47856" w:rsidRPr="00A70744" w:rsidRDefault="00C47856" w:rsidP="003D298F">
      <w:pPr>
        <w:pStyle w:val="BodyText3"/>
        <w:numPr>
          <w:ilvl w:val="1"/>
          <w:numId w:val="23"/>
        </w:numPr>
        <w:shd w:val="clear" w:color="auto" w:fill="FFFFFF"/>
        <w:tabs>
          <w:tab w:val="clear" w:pos="800"/>
          <w:tab w:val="num" w:pos="720"/>
        </w:tabs>
        <w:autoSpaceDE w:val="0"/>
        <w:spacing w:line="276" w:lineRule="auto"/>
        <w:ind w:left="1440" w:hanging="720"/>
        <w:rPr>
          <w:sz w:val="24"/>
          <w:szCs w:val="24"/>
          <w:highlight w:val="white"/>
        </w:rPr>
      </w:pPr>
      <w:r w:rsidRPr="00A70744">
        <w:rPr>
          <w:b/>
          <w:sz w:val="24"/>
          <w:szCs w:val="24"/>
          <w:highlight w:val="white"/>
        </w:rPr>
        <w:t>Volume si debite de apa autorizate:</w:t>
      </w:r>
    </w:p>
    <w:p w:rsidR="00C47856" w:rsidRPr="00A70744" w:rsidRDefault="00C47856" w:rsidP="003D298F">
      <w:pPr>
        <w:pStyle w:val="BodyText3"/>
        <w:shd w:val="clear" w:color="auto" w:fill="FFFFFF"/>
        <w:spacing w:line="276" w:lineRule="auto"/>
        <w:rPr>
          <w:b/>
          <w:sz w:val="24"/>
          <w:szCs w:val="24"/>
          <w:highlight w:val="white"/>
          <w:u w:val="none"/>
        </w:rPr>
      </w:pPr>
      <w:r w:rsidRPr="00A70744">
        <w:rPr>
          <w:sz w:val="24"/>
          <w:szCs w:val="24"/>
          <w:highlight w:val="white"/>
          <w:u w:val="none"/>
        </w:rPr>
        <w:tab/>
      </w:r>
      <w:r w:rsidRPr="00A70744">
        <w:rPr>
          <w:b/>
          <w:sz w:val="24"/>
          <w:szCs w:val="24"/>
          <w:highlight w:val="white"/>
          <w:u w:val="none"/>
        </w:rPr>
        <w:tab/>
        <w:t xml:space="preserve">- </w:t>
      </w:r>
      <w:r w:rsidRPr="00A70744">
        <w:rPr>
          <w:sz w:val="24"/>
          <w:szCs w:val="24"/>
          <w:highlight w:val="white"/>
          <w:u w:val="none"/>
        </w:rPr>
        <w:t>zilnic maxim:</w:t>
      </w:r>
      <w:r w:rsidRPr="00A70744">
        <w:rPr>
          <w:b/>
          <w:sz w:val="24"/>
          <w:szCs w:val="24"/>
          <w:highlight w:val="white"/>
          <w:u w:val="none"/>
        </w:rPr>
        <w:tab/>
      </w:r>
      <w:r w:rsidRPr="00A70744">
        <w:rPr>
          <w:sz w:val="24"/>
          <w:szCs w:val="24"/>
          <w:highlight w:val="white"/>
          <w:u w:val="none"/>
        </w:rPr>
        <w:t>75.8,00 m</w:t>
      </w:r>
      <w:r w:rsidRPr="00A70744">
        <w:rPr>
          <w:sz w:val="24"/>
          <w:szCs w:val="24"/>
          <w:highlight w:val="white"/>
          <w:u w:val="none"/>
          <w:vertAlign w:val="superscript"/>
        </w:rPr>
        <w:t>3</w:t>
      </w:r>
      <w:r w:rsidRPr="00A70744">
        <w:rPr>
          <w:sz w:val="24"/>
          <w:szCs w:val="24"/>
          <w:highlight w:val="white"/>
          <w:u w:val="none"/>
        </w:rPr>
        <w:tab/>
        <w:t>0.9 l/s ;</w:t>
      </w:r>
    </w:p>
    <w:p w:rsidR="00C47856" w:rsidRPr="00A70744" w:rsidRDefault="00C47856" w:rsidP="003D298F">
      <w:pPr>
        <w:pStyle w:val="BodyText3"/>
        <w:shd w:val="clear" w:color="auto" w:fill="FFFFFF"/>
        <w:spacing w:line="276" w:lineRule="auto"/>
        <w:ind w:left="720" w:firstLine="720"/>
        <w:rPr>
          <w:b/>
          <w:sz w:val="24"/>
          <w:szCs w:val="24"/>
          <w:highlight w:val="white"/>
          <w:u w:val="none"/>
        </w:rPr>
      </w:pPr>
      <w:r w:rsidRPr="00A70744">
        <w:rPr>
          <w:b/>
          <w:sz w:val="24"/>
          <w:szCs w:val="24"/>
          <w:highlight w:val="white"/>
          <w:u w:val="none"/>
        </w:rPr>
        <w:t xml:space="preserve">- </w:t>
      </w:r>
      <w:r w:rsidRPr="00A70744">
        <w:rPr>
          <w:sz w:val="24"/>
          <w:szCs w:val="24"/>
          <w:highlight w:val="white"/>
          <w:u w:val="none"/>
        </w:rPr>
        <w:t>zilnic mediu:</w:t>
      </w:r>
      <w:r w:rsidRPr="00A70744">
        <w:rPr>
          <w:b/>
          <w:sz w:val="24"/>
          <w:szCs w:val="24"/>
          <w:highlight w:val="white"/>
          <w:u w:val="none"/>
        </w:rPr>
        <w:tab/>
      </w:r>
      <w:r w:rsidRPr="00A70744">
        <w:rPr>
          <w:b/>
          <w:sz w:val="24"/>
          <w:szCs w:val="24"/>
          <w:highlight w:val="white"/>
          <w:u w:val="none"/>
        </w:rPr>
        <w:tab/>
      </w:r>
      <w:r w:rsidRPr="00A70744">
        <w:rPr>
          <w:sz w:val="24"/>
          <w:szCs w:val="24"/>
          <w:highlight w:val="white"/>
          <w:u w:val="none"/>
        </w:rPr>
        <w:t>45.5 m</w:t>
      </w:r>
      <w:r w:rsidRPr="00A70744">
        <w:rPr>
          <w:sz w:val="24"/>
          <w:szCs w:val="24"/>
          <w:highlight w:val="white"/>
          <w:u w:val="none"/>
          <w:vertAlign w:val="superscript"/>
        </w:rPr>
        <w:t>3</w:t>
      </w:r>
      <w:r w:rsidRPr="00A70744">
        <w:rPr>
          <w:sz w:val="24"/>
          <w:szCs w:val="24"/>
          <w:highlight w:val="white"/>
          <w:u w:val="none"/>
        </w:rPr>
        <w:tab/>
        <w:t>0,5 l/s ;</w:t>
      </w:r>
    </w:p>
    <w:p w:rsidR="00C47856" w:rsidRPr="00A70744" w:rsidRDefault="00C47856" w:rsidP="003D298F">
      <w:pPr>
        <w:pStyle w:val="BodyText3"/>
        <w:shd w:val="clear" w:color="auto" w:fill="FFFFFF"/>
        <w:spacing w:line="276" w:lineRule="auto"/>
        <w:ind w:left="720" w:firstLine="720"/>
        <w:rPr>
          <w:sz w:val="24"/>
          <w:szCs w:val="24"/>
          <w:highlight w:val="white"/>
          <w:u w:val="none"/>
        </w:rPr>
      </w:pPr>
      <w:r w:rsidRPr="00A70744">
        <w:rPr>
          <w:b/>
          <w:sz w:val="24"/>
          <w:szCs w:val="24"/>
          <w:highlight w:val="white"/>
          <w:u w:val="none"/>
        </w:rPr>
        <w:t xml:space="preserve">- </w:t>
      </w:r>
      <w:r w:rsidRPr="00A70744">
        <w:rPr>
          <w:sz w:val="24"/>
          <w:szCs w:val="24"/>
          <w:highlight w:val="white"/>
          <w:u w:val="none"/>
        </w:rPr>
        <w:t>zilnic minim:</w:t>
      </w:r>
      <w:r w:rsidRPr="00A70744">
        <w:rPr>
          <w:b/>
          <w:sz w:val="24"/>
          <w:szCs w:val="24"/>
          <w:highlight w:val="white"/>
          <w:u w:val="none"/>
        </w:rPr>
        <w:tab/>
      </w:r>
      <w:r w:rsidRPr="00A70744">
        <w:rPr>
          <w:b/>
          <w:sz w:val="24"/>
          <w:szCs w:val="24"/>
          <w:highlight w:val="white"/>
          <w:u w:val="none"/>
        </w:rPr>
        <w:tab/>
      </w:r>
      <w:r w:rsidRPr="00A70744">
        <w:rPr>
          <w:sz w:val="24"/>
          <w:szCs w:val="24"/>
          <w:highlight w:val="white"/>
          <w:u w:val="none"/>
        </w:rPr>
        <w:t>33.3 m</w:t>
      </w:r>
      <w:r w:rsidRPr="00A70744">
        <w:rPr>
          <w:sz w:val="24"/>
          <w:szCs w:val="24"/>
          <w:highlight w:val="white"/>
          <w:u w:val="none"/>
          <w:vertAlign w:val="superscript"/>
        </w:rPr>
        <w:t>3</w:t>
      </w:r>
      <w:r w:rsidRPr="00A70744">
        <w:rPr>
          <w:sz w:val="24"/>
          <w:szCs w:val="24"/>
          <w:highlight w:val="white"/>
          <w:u w:val="none"/>
        </w:rPr>
        <w:tab/>
        <w:t>0.3 l/s</w:t>
      </w:r>
    </w:p>
    <w:p w:rsidR="00C47856" w:rsidRPr="00A70744" w:rsidRDefault="00C47856" w:rsidP="003D298F">
      <w:pPr>
        <w:pStyle w:val="Style17"/>
        <w:widowControl/>
        <w:spacing w:line="276" w:lineRule="auto"/>
        <w:ind w:right="116"/>
        <w:rPr>
          <w:rStyle w:val="FontStyle28"/>
          <w:rFonts w:ascii="Times New Roman" w:hAnsi="Times New Roman" w:cs="Times New Roman"/>
          <w:color w:val="auto"/>
          <w:sz w:val="24"/>
          <w:szCs w:val="24"/>
          <w:lang w:val="ro-RO"/>
        </w:rPr>
      </w:pPr>
      <w:r w:rsidRPr="00A70744">
        <w:rPr>
          <w:rStyle w:val="FontStyle28"/>
          <w:rFonts w:ascii="Times New Roman" w:hAnsi="Times New Roman" w:cs="Times New Roman"/>
          <w:color w:val="auto"/>
          <w:sz w:val="24"/>
          <w:szCs w:val="24"/>
          <w:lang w:val="ro-RO"/>
        </w:rPr>
        <w:t xml:space="preserve">                     -    anual: 15,0 mii mc</w:t>
      </w:r>
    </w:p>
    <w:p w:rsidR="00C47856" w:rsidRPr="00A70744" w:rsidRDefault="00C47856" w:rsidP="003D298F">
      <w:pPr>
        <w:pStyle w:val="BodyText3"/>
        <w:shd w:val="clear" w:color="auto" w:fill="FFFFFF"/>
        <w:spacing w:line="276" w:lineRule="auto"/>
        <w:ind w:left="720" w:firstLine="720"/>
        <w:rPr>
          <w:sz w:val="24"/>
          <w:szCs w:val="24"/>
          <w:highlight w:val="white"/>
        </w:rPr>
      </w:pPr>
    </w:p>
    <w:p w:rsidR="00C47856" w:rsidRPr="00A70744" w:rsidRDefault="00C47856" w:rsidP="003D298F">
      <w:pPr>
        <w:pStyle w:val="BodyText3"/>
        <w:shd w:val="clear" w:color="auto" w:fill="FFFFFF"/>
        <w:autoSpaceDE w:val="0"/>
        <w:spacing w:line="276" w:lineRule="auto"/>
        <w:rPr>
          <w:b/>
          <w:sz w:val="24"/>
          <w:szCs w:val="24"/>
          <w:highlight w:val="white"/>
          <w:u w:val="none"/>
        </w:rPr>
      </w:pPr>
      <w:r w:rsidRPr="00A70744">
        <w:rPr>
          <w:b/>
          <w:sz w:val="24"/>
          <w:szCs w:val="24"/>
          <w:highlight w:val="white"/>
          <w:u w:val="none"/>
        </w:rPr>
        <w:t xml:space="preserve"> Funtionarea :</w:t>
      </w:r>
      <w:r w:rsidRPr="00A70744">
        <w:rPr>
          <w:sz w:val="24"/>
          <w:szCs w:val="24"/>
          <w:highlight w:val="white"/>
          <w:u w:val="none"/>
        </w:rPr>
        <w:t xml:space="preserve"> permanenta (330 zile /an si 24 ore/ zi)</w:t>
      </w:r>
    </w:p>
    <w:p w:rsidR="00C47856" w:rsidRPr="00A70744" w:rsidRDefault="00C47856" w:rsidP="003D298F">
      <w:pPr>
        <w:pStyle w:val="BodyText3"/>
        <w:numPr>
          <w:ilvl w:val="1"/>
          <w:numId w:val="29"/>
        </w:numPr>
        <w:shd w:val="clear" w:color="auto" w:fill="FFFFFF"/>
        <w:tabs>
          <w:tab w:val="clear" w:pos="1224"/>
          <w:tab w:val="num" w:pos="720"/>
        </w:tabs>
        <w:autoSpaceDE w:val="0"/>
        <w:spacing w:line="276" w:lineRule="auto"/>
        <w:ind w:left="1440" w:hanging="720"/>
        <w:rPr>
          <w:b/>
          <w:sz w:val="24"/>
          <w:szCs w:val="24"/>
          <w:highlight w:val="white"/>
          <w:u w:val="none"/>
        </w:rPr>
      </w:pPr>
      <w:r w:rsidRPr="00A70744">
        <w:rPr>
          <w:b/>
          <w:sz w:val="24"/>
          <w:szCs w:val="24"/>
          <w:highlight w:val="white"/>
          <w:u w:val="none"/>
        </w:rPr>
        <w:t>Instalatia de captare apa potabila</w:t>
      </w:r>
      <w:r w:rsidRPr="00A70744">
        <w:rPr>
          <w:sz w:val="24"/>
          <w:szCs w:val="24"/>
          <w:highlight w:val="white"/>
          <w:u w:val="none"/>
        </w:rPr>
        <w:t>: bransament ø 100 mm la reteaua de apa potabila a Compania de Apa Arad SA in conducta ø 600 mm.</w:t>
      </w:r>
    </w:p>
    <w:p w:rsidR="00C47856" w:rsidRPr="00A70744" w:rsidRDefault="00C47856" w:rsidP="003D298F">
      <w:pPr>
        <w:pStyle w:val="BodyText3"/>
        <w:numPr>
          <w:ilvl w:val="1"/>
          <w:numId w:val="29"/>
        </w:numPr>
        <w:shd w:val="clear" w:color="auto" w:fill="FFFFFF"/>
        <w:tabs>
          <w:tab w:val="clear" w:pos="1224"/>
          <w:tab w:val="num" w:pos="720"/>
        </w:tabs>
        <w:autoSpaceDE w:val="0"/>
        <w:spacing w:line="276" w:lineRule="auto"/>
        <w:ind w:left="1440" w:hanging="720"/>
        <w:rPr>
          <w:sz w:val="24"/>
          <w:szCs w:val="24"/>
          <w:highlight w:val="white"/>
          <w:u w:val="none"/>
        </w:rPr>
      </w:pPr>
      <w:r w:rsidRPr="00A70744">
        <w:rPr>
          <w:b/>
          <w:sz w:val="24"/>
          <w:szCs w:val="24"/>
          <w:highlight w:val="white"/>
          <w:u w:val="none"/>
        </w:rPr>
        <w:t>Instalatii de aductiune si inmagazinare a apei potabile</w:t>
      </w:r>
      <w:r w:rsidRPr="00A70744">
        <w:rPr>
          <w:sz w:val="24"/>
          <w:szCs w:val="24"/>
          <w:highlight w:val="white"/>
          <w:u w:val="none"/>
        </w:rPr>
        <w:t>:</w:t>
      </w:r>
      <w:r w:rsidRPr="00A70744">
        <w:rPr>
          <w:b/>
          <w:sz w:val="24"/>
          <w:szCs w:val="24"/>
          <w:highlight w:val="white"/>
          <w:u w:val="none"/>
        </w:rPr>
        <w:t xml:space="preserve"> </w:t>
      </w:r>
    </w:p>
    <w:p w:rsidR="00C47856" w:rsidRPr="00A70744" w:rsidRDefault="00C47856" w:rsidP="003D298F">
      <w:pPr>
        <w:pStyle w:val="BodyText3"/>
        <w:shd w:val="clear" w:color="auto" w:fill="FFFFFF"/>
        <w:spacing w:line="276" w:lineRule="auto"/>
        <w:ind w:left="720" w:firstLine="720"/>
        <w:rPr>
          <w:sz w:val="24"/>
          <w:szCs w:val="24"/>
          <w:highlight w:val="white"/>
          <w:u w:val="none"/>
        </w:rPr>
      </w:pPr>
      <w:r w:rsidRPr="00A70744">
        <w:rPr>
          <w:sz w:val="24"/>
          <w:szCs w:val="24"/>
          <w:highlight w:val="white"/>
          <w:u w:val="none"/>
        </w:rPr>
        <w:t>- conducta ø 600 mm;</w:t>
      </w:r>
    </w:p>
    <w:p w:rsidR="00C47856" w:rsidRPr="00A70744" w:rsidRDefault="00C47856" w:rsidP="003D298F">
      <w:pPr>
        <w:pStyle w:val="BodyText3"/>
        <w:shd w:val="clear" w:color="auto" w:fill="FFFFFF"/>
        <w:spacing w:line="276" w:lineRule="auto"/>
        <w:ind w:left="720" w:firstLine="720"/>
        <w:rPr>
          <w:b/>
          <w:sz w:val="24"/>
          <w:szCs w:val="24"/>
          <w:highlight w:val="white"/>
          <w:u w:val="none"/>
        </w:rPr>
      </w:pPr>
      <w:r w:rsidRPr="00A70744">
        <w:rPr>
          <w:sz w:val="24"/>
          <w:szCs w:val="24"/>
          <w:highlight w:val="white"/>
          <w:u w:val="none"/>
        </w:rPr>
        <w:t>- rezervor de 100m</w:t>
      </w:r>
      <w:r w:rsidRPr="00A70744">
        <w:rPr>
          <w:sz w:val="24"/>
          <w:szCs w:val="24"/>
          <w:highlight w:val="white"/>
          <w:u w:val="none"/>
          <w:vertAlign w:val="superscript"/>
        </w:rPr>
        <w:t>3</w:t>
      </w:r>
      <w:r w:rsidRPr="00A70744">
        <w:rPr>
          <w:sz w:val="24"/>
          <w:szCs w:val="24"/>
          <w:highlight w:val="white"/>
          <w:u w:val="none"/>
        </w:rPr>
        <w:t>.</w:t>
      </w:r>
    </w:p>
    <w:p w:rsidR="00C47856" w:rsidRPr="00A70744" w:rsidRDefault="00C47856" w:rsidP="003D298F">
      <w:pPr>
        <w:pStyle w:val="BodyText3"/>
        <w:shd w:val="clear" w:color="auto" w:fill="FFFFFF"/>
        <w:autoSpaceDE w:val="0"/>
        <w:spacing w:line="276" w:lineRule="auto"/>
        <w:rPr>
          <w:b/>
          <w:sz w:val="24"/>
          <w:szCs w:val="24"/>
          <w:highlight w:val="white"/>
        </w:rPr>
      </w:pPr>
      <w:r w:rsidRPr="00A70744">
        <w:rPr>
          <w:b/>
          <w:sz w:val="24"/>
          <w:szCs w:val="24"/>
          <w:highlight w:val="white"/>
        </w:rPr>
        <w:t>Reteaua de distributie a apei potabile</w:t>
      </w:r>
      <w:r w:rsidRPr="00A70744">
        <w:rPr>
          <w:sz w:val="24"/>
          <w:szCs w:val="24"/>
          <w:highlight w:val="white"/>
        </w:rPr>
        <w:t>:</w:t>
      </w:r>
      <w:r w:rsidRPr="00A70744">
        <w:rPr>
          <w:b/>
          <w:sz w:val="24"/>
          <w:szCs w:val="24"/>
          <w:highlight w:val="white"/>
        </w:rPr>
        <w:t xml:space="preserve"> </w:t>
      </w:r>
      <w:r w:rsidRPr="00A70744">
        <w:rPr>
          <w:sz w:val="24"/>
          <w:szCs w:val="24"/>
          <w:highlight w:val="white"/>
        </w:rPr>
        <w:t>conducta Dn 100mm;</w:t>
      </w:r>
    </w:p>
    <w:p w:rsidR="00C47856" w:rsidRPr="00A70744" w:rsidRDefault="00C47856" w:rsidP="003D298F">
      <w:pPr>
        <w:pStyle w:val="BodyText3"/>
        <w:shd w:val="clear" w:color="auto" w:fill="FFFFFF"/>
        <w:spacing w:line="276" w:lineRule="auto"/>
        <w:rPr>
          <w:b/>
          <w:sz w:val="24"/>
          <w:szCs w:val="24"/>
          <w:highlight w:val="white"/>
        </w:rPr>
      </w:pPr>
    </w:p>
    <w:p w:rsidR="00C47856" w:rsidRPr="00A70744" w:rsidRDefault="00C47856" w:rsidP="003D298F">
      <w:pPr>
        <w:pStyle w:val="BodyText3"/>
        <w:shd w:val="clear" w:color="auto" w:fill="FFFFFF"/>
        <w:spacing w:line="276" w:lineRule="auto"/>
        <w:rPr>
          <w:sz w:val="24"/>
          <w:szCs w:val="24"/>
        </w:rPr>
      </w:pPr>
      <w:r w:rsidRPr="00A70744">
        <w:rPr>
          <w:b/>
          <w:sz w:val="24"/>
          <w:szCs w:val="24"/>
        </w:rPr>
        <w:t>2.</w:t>
      </w:r>
      <w:r w:rsidRPr="00A70744">
        <w:rPr>
          <w:sz w:val="24"/>
          <w:szCs w:val="24"/>
        </w:rPr>
        <w:t xml:space="preserve">  </w:t>
      </w:r>
      <w:r w:rsidRPr="00A70744">
        <w:rPr>
          <w:b/>
          <w:sz w:val="24"/>
          <w:szCs w:val="24"/>
        </w:rPr>
        <w:t>Alimentarea cu apa bruta din subteran in scop tehnologic (industrial</w:t>
      </w:r>
      <w:r w:rsidRPr="00A70744">
        <w:rPr>
          <w:sz w:val="24"/>
          <w:szCs w:val="24"/>
        </w:rPr>
        <w:t>)</w:t>
      </w:r>
    </w:p>
    <w:p w:rsidR="00C47856" w:rsidRPr="00A70744" w:rsidRDefault="00C47856" w:rsidP="003D298F">
      <w:pPr>
        <w:pStyle w:val="Style17"/>
        <w:widowControl/>
        <w:spacing w:line="276" w:lineRule="auto"/>
        <w:rPr>
          <w:rStyle w:val="FontStyle32"/>
          <w:color w:val="auto"/>
          <w:sz w:val="24"/>
          <w:szCs w:val="24"/>
          <w:lang w:val="ro-RO"/>
        </w:rPr>
      </w:pPr>
    </w:p>
    <w:p w:rsidR="00C47856" w:rsidRPr="00A70744" w:rsidRDefault="00C47856" w:rsidP="003D298F">
      <w:pPr>
        <w:pStyle w:val="Style17"/>
        <w:widowControl/>
        <w:spacing w:line="276" w:lineRule="auto"/>
        <w:rPr>
          <w:rStyle w:val="FontStyle32"/>
          <w:color w:val="auto"/>
          <w:sz w:val="24"/>
          <w:szCs w:val="24"/>
          <w:lang w:val="ro-RO"/>
        </w:rPr>
      </w:pPr>
      <w:r w:rsidRPr="00A70744">
        <w:rPr>
          <w:rStyle w:val="FontStyle32"/>
          <w:color w:val="auto"/>
          <w:sz w:val="24"/>
          <w:szCs w:val="24"/>
          <w:lang w:val="ro-RO"/>
        </w:rPr>
        <w:t>Surse:</w:t>
      </w:r>
    </w:p>
    <w:p w:rsidR="00C47856" w:rsidRPr="00A70744" w:rsidRDefault="00C47856" w:rsidP="003D298F">
      <w:pPr>
        <w:pStyle w:val="Style17"/>
        <w:widowControl/>
        <w:spacing w:line="276" w:lineRule="auto"/>
        <w:rPr>
          <w:rStyle w:val="FontStyle32"/>
          <w:color w:val="auto"/>
          <w:sz w:val="24"/>
          <w:szCs w:val="24"/>
          <w:lang w:val="ro-RO"/>
        </w:rPr>
      </w:pPr>
      <w:r w:rsidRPr="00A70744">
        <w:rPr>
          <w:rStyle w:val="FontStyle32"/>
          <w:color w:val="auto"/>
          <w:sz w:val="24"/>
          <w:szCs w:val="24"/>
          <w:lang w:val="ro-RO"/>
        </w:rPr>
        <w:t>apa subterana provenita din 3 surse, astfel:</w:t>
      </w:r>
    </w:p>
    <w:p w:rsidR="00C47856" w:rsidRPr="00A70744" w:rsidRDefault="00C47856" w:rsidP="003D298F">
      <w:pPr>
        <w:pStyle w:val="Style17"/>
        <w:widowControl/>
        <w:spacing w:line="276" w:lineRule="auto"/>
        <w:rPr>
          <w:rStyle w:val="FontStyle32"/>
          <w:color w:val="auto"/>
          <w:sz w:val="24"/>
          <w:szCs w:val="24"/>
          <w:lang w:val="ro-RO"/>
        </w:rPr>
      </w:pPr>
      <w:r w:rsidRPr="00A70744">
        <w:rPr>
          <w:rStyle w:val="FontStyle32"/>
          <w:color w:val="auto"/>
          <w:sz w:val="24"/>
          <w:szCs w:val="24"/>
          <w:lang w:val="ro-RO"/>
        </w:rPr>
        <w:t xml:space="preserve">1.Din subteranul de medie adancime (3 puturi forate)- apa fiind utilizata pentru producerea apei demineralizate: </w:t>
      </w:r>
    </w:p>
    <w:p w:rsidR="00C47856" w:rsidRPr="00A70744" w:rsidRDefault="00C47856" w:rsidP="003D298F">
      <w:pPr>
        <w:pStyle w:val="Style17"/>
        <w:widowControl/>
        <w:spacing w:line="276" w:lineRule="auto"/>
        <w:rPr>
          <w:rStyle w:val="FontStyle32"/>
          <w:color w:val="auto"/>
          <w:sz w:val="24"/>
          <w:szCs w:val="24"/>
          <w:lang w:val="ro-RO"/>
        </w:rPr>
      </w:pPr>
      <w:r w:rsidRPr="00A70744">
        <w:rPr>
          <w:rStyle w:val="FontStyle32"/>
          <w:color w:val="auto"/>
          <w:sz w:val="24"/>
          <w:szCs w:val="24"/>
          <w:lang w:val="ro-RO"/>
        </w:rPr>
        <w:t>F1 - de adancime H = 102-104 m, amplasat langa rezervorul de apa dedurizata;Debitul maxim capabil al forajului: q</w:t>
      </w:r>
      <w:r w:rsidRPr="00A70744">
        <w:rPr>
          <w:rStyle w:val="FontStyle37"/>
          <w:rFonts w:ascii="Times New Roman" w:hAnsi="Times New Roman" w:cs="Times New Roman"/>
          <w:color w:val="auto"/>
          <w:sz w:val="24"/>
          <w:szCs w:val="24"/>
          <w:vertAlign w:val="subscript"/>
          <w:lang w:val="ro-RO"/>
        </w:rPr>
        <w:t>max</w:t>
      </w:r>
      <w:r w:rsidRPr="00A70744">
        <w:rPr>
          <w:rStyle w:val="FontStyle37"/>
          <w:rFonts w:ascii="Times New Roman" w:hAnsi="Times New Roman" w:cs="Times New Roman"/>
          <w:color w:val="auto"/>
          <w:sz w:val="24"/>
          <w:szCs w:val="24"/>
          <w:lang w:val="ro-RO"/>
        </w:rPr>
        <w:t xml:space="preserve"> </w:t>
      </w:r>
      <w:r w:rsidRPr="00A70744">
        <w:rPr>
          <w:rStyle w:val="FontStyle32"/>
          <w:color w:val="auto"/>
          <w:sz w:val="24"/>
          <w:szCs w:val="24"/>
          <w:lang w:val="ro-RO"/>
        </w:rPr>
        <w:t>= 18 l/s; Debitul de exploatare al forajului: q</w:t>
      </w:r>
      <w:r w:rsidRPr="00A70744">
        <w:rPr>
          <w:rStyle w:val="FontStyle37"/>
          <w:rFonts w:ascii="Times New Roman" w:hAnsi="Times New Roman" w:cs="Times New Roman"/>
          <w:color w:val="auto"/>
          <w:sz w:val="24"/>
          <w:szCs w:val="24"/>
          <w:vertAlign w:val="subscript"/>
          <w:lang w:val="ro-RO"/>
        </w:rPr>
        <w:t>expl</w:t>
      </w:r>
      <w:r w:rsidRPr="00A70744">
        <w:rPr>
          <w:rStyle w:val="FontStyle37"/>
          <w:rFonts w:ascii="Times New Roman" w:hAnsi="Times New Roman" w:cs="Times New Roman"/>
          <w:color w:val="auto"/>
          <w:sz w:val="24"/>
          <w:szCs w:val="24"/>
          <w:lang w:val="ro-RO"/>
        </w:rPr>
        <w:t xml:space="preserve"> </w:t>
      </w:r>
      <w:r w:rsidRPr="00A70744">
        <w:rPr>
          <w:rStyle w:val="FontStyle32"/>
          <w:color w:val="auto"/>
          <w:sz w:val="24"/>
          <w:szCs w:val="24"/>
          <w:lang w:val="ro-RO"/>
        </w:rPr>
        <w:t>= 10 l/s;</w:t>
      </w:r>
    </w:p>
    <w:p w:rsidR="00C47856" w:rsidRPr="00A70744" w:rsidRDefault="00C47856" w:rsidP="003D298F">
      <w:pPr>
        <w:pStyle w:val="Style17"/>
        <w:widowControl/>
        <w:spacing w:line="276" w:lineRule="auto"/>
        <w:rPr>
          <w:rStyle w:val="FontStyle32"/>
          <w:color w:val="auto"/>
          <w:sz w:val="24"/>
          <w:szCs w:val="24"/>
          <w:lang w:val="ro-RO"/>
        </w:rPr>
      </w:pPr>
      <w:r w:rsidRPr="00A70744">
        <w:rPr>
          <w:rStyle w:val="FontStyle32"/>
          <w:color w:val="auto"/>
          <w:sz w:val="24"/>
          <w:szCs w:val="24"/>
          <w:lang w:val="ro-RO"/>
        </w:rPr>
        <w:t>F2 - de adancime H =102-104 m amplasat langa rezervorul de apa potabila;Debitul maxim capabil al forajului: q</w:t>
      </w:r>
      <w:r w:rsidRPr="00A70744">
        <w:rPr>
          <w:rStyle w:val="FontStyle37"/>
          <w:rFonts w:ascii="Times New Roman" w:hAnsi="Times New Roman" w:cs="Times New Roman"/>
          <w:color w:val="auto"/>
          <w:sz w:val="24"/>
          <w:szCs w:val="24"/>
          <w:vertAlign w:val="subscript"/>
          <w:lang w:val="ro-RO"/>
        </w:rPr>
        <w:t>max</w:t>
      </w:r>
      <w:r w:rsidRPr="00A70744">
        <w:rPr>
          <w:rStyle w:val="FontStyle32"/>
          <w:color w:val="auto"/>
          <w:sz w:val="24"/>
          <w:szCs w:val="24"/>
          <w:lang w:val="ro-RO"/>
        </w:rPr>
        <w:t xml:space="preserve"> = 22 l/s; Debitul de exploatare al forajului: q</w:t>
      </w:r>
      <w:r w:rsidRPr="00A70744">
        <w:rPr>
          <w:rStyle w:val="FontStyle32"/>
          <w:color w:val="auto"/>
          <w:sz w:val="24"/>
          <w:szCs w:val="24"/>
          <w:vertAlign w:val="subscript"/>
          <w:lang w:val="ro-RO"/>
        </w:rPr>
        <w:t>expl</w:t>
      </w:r>
      <w:r w:rsidRPr="00A70744">
        <w:rPr>
          <w:rStyle w:val="FontStyle32"/>
          <w:color w:val="auto"/>
          <w:sz w:val="24"/>
          <w:szCs w:val="24"/>
          <w:lang w:val="ro-RO"/>
        </w:rPr>
        <w:t>= 10 l/s;</w:t>
      </w:r>
    </w:p>
    <w:p w:rsidR="00C47856" w:rsidRPr="00A70744" w:rsidRDefault="00C47856" w:rsidP="003D298F">
      <w:pPr>
        <w:pStyle w:val="Style17"/>
        <w:widowControl/>
        <w:spacing w:line="276" w:lineRule="auto"/>
        <w:rPr>
          <w:rStyle w:val="FontStyle32"/>
          <w:color w:val="auto"/>
          <w:sz w:val="24"/>
          <w:szCs w:val="24"/>
          <w:lang w:val="ro-RO"/>
        </w:rPr>
      </w:pPr>
      <w:r w:rsidRPr="00A70744">
        <w:rPr>
          <w:rStyle w:val="FontStyle32"/>
          <w:color w:val="auto"/>
          <w:sz w:val="24"/>
          <w:szCs w:val="24"/>
          <w:lang w:val="ro-RO"/>
        </w:rPr>
        <w:t>F3 - de adancime H = 102-104 m, amplasat langa rezervorul de apa potabila;</w:t>
      </w:r>
    </w:p>
    <w:p w:rsidR="00C47856" w:rsidRPr="00A70744" w:rsidRDefault="00C47856" w:rsidP="003D298F">
      <w:pPr>
        <w:pStyle w:val="Style17"/>
        <w:widowControl/>
        <w:spacing w:line="276" w:lineRule="auto"/>
        <w:rPr>
          <w:rStyle w:val="FontStyle32"/>
          <w:color w:val="auto"/>
          <w:sz w:val="24"/>
          <w:szCs w:val="24"/>
          <w:lang w:val="ro-RO"/>
        </w:rPr>
      </w:pPr>
      <w:r w:rsidRPr="00A70744">
        <w:rPr>
          <w:rStyle w:val="FontStyle32"/>
          <w:color w:val="auto"/>
          <w:sz w:val="24"/>
          <w:szCs w:val="24"/>
          <w:lang w:val="ro-RO"/>
        </w:rPr>
        <w:t>Debitul maxim capabil al forajului: q</w:t>
      </w:r>
      <w:r w:rsidRPr="00A70744">
        <w:rPr>
          <w:rStyle w:val="FontStyle32"/>
          <w:color w:val="auto"/>
          <w:sz w:val="24"/>
          <w:szCs w:val="24"/>
          <w:vertAlign w:val="subscript"/>
          <w:lang w:val="ro-RO"/>
        </w:rPr>
        <w:t>max</w:t>
      </w:r>
      <w:r w:rsidRPr="00A70744">
        <w:rPr>
          <w:rStyle w:val="FontStyle32"/>
          <w:color w:val="auto"/>
          <w:sz w:val="24"/>
          <w:szCs w:val="24"/>
          <w:lang w:val="ro-RO"/>
        </w:rPr>
        <w:t>,= 15 l/s; Debitul de exploatare al forajului: q</w:t>
      </w:r>
      <w:r w:rsidRPr="00A70744">
        <w:rPr>
          <w:rStyle w:val="FontStyle32"/>
          <w:color w:val="auto"/>
          <w:sz w:val="24"/>
          <w:szCs w:val="24"/>
          <w:vertAlign w:val="subscript"/>
          <w:lang w:val="ro-RO"/>
        </w:rPr>
        <w:t>expl</w:t>
      </w:r>
      <w:r w:rsidRPr="00A70744">
        <w:rPr>
          <w:rStyle w:val="FontStyle37"/>
          <w:rFonts w:ascii="Times New Roman" w:hAnsi="Times New Roman" w:cs="Times New Roman"/>
          <w:color w:val="auto"/>
          <w:sz w:val="24"/>
          <w:szCs w:val="24"/>
          <w:lang w:val="ro-RO"/>
        </w:rPr>
        <w:t xml:space="preserve"> </w:t>
      </w:r>
      <w:r w:rsidRPr="00A70744">
        <w:rPr>
          <w:rStyle w:val="FontStyle32"/>
          <w:color w:val="auto"/>
          <w:sz w:val="24"/>
          <w:szCs w:val="24"/>
          <w:lang w:val="ro-RO"/>
        </w:rPr>
        <w:t>= 10 l/s;</w:t>
      </w:r>
    </w:p>
    <w:p w:rsidR="00C47856" w:rsidRPr="00A70744" w:rsidRDefault="00C47856" w:rsidP="003D298F">
      <w:pPr>
        <w:pStyle w:val="Style17"/>
        <w:widowControl/>
        <w:spacing w:line="276" w:lineRule="auto"/>
        <w:rPr>
          <w:rStyle w:val="FontStyle32"/>
          <w:color w:val="auto"/>
          <w:sz w:val="24"/>
          <w:szCs w:val="24"/>
          <w:lang w:val="ro-RO"/>
        </w:rPr>
      </w:pPr>
      <w:r w:rsidRPr="00A70744">
        <w:rPr>
          <w:rStyle w:val="FontStyle32"/>
          <w:color w:val="auto"/>
          <w:sz w:val="24"/>
          <w:szCs w:val="24"/>
          <w:lang w:val="ro-RO"/>
        </w:rPr>
        <w:t>Toate forajele sunt echipate cu electropompe submersibile si aparat de masura. Apa captata este trimisa in rezervoarele de apa bruta de capacitate V = 2x250 mc.</w:t>
      </w:r>
    </w:p>
    <w:p w:rsidR="00C47856" w:rsidRPr="00A70744" w:rsidRDefault="00C47856" w:rsidP="003D298F">
      <w:pPr>
        <w:pStyle w:val="Style17"/>
        <w:widowControl/>
        <w:spacing w:line="276" w:lineRule="auto"/>
        <w:rPr>
          <w:rStyle w:val="FontStyle28"/>
          <w:rFonts w:ascii="Times New Roman" w:hAnsi="Times New Roman" w:cs="Times New Roman"/>
          <w:color w:val="auto"/>
          <w:sz w:val="24"/>
          <w:szCs w:val="24"/>
          <w:lang w:val="ro-RO"/>
        </w:rPr>
      </w:pPr>
      <w:r w:rsidRPr="00A70744">
        <w:rPr>
          <w:rStyle w:val="FontStyle32"/>
          <w:color w:val="auto"/>
          <w:sz w:val="24"/>
          <w:szCs w:val="24"/>
          <w:lang w:val="ro-RO"/>
        </w:rPr>
        <w:t>2.Din subteranul de mica adancime (10 puturi forate): cele 10 foraje (F4-F13) au adancimea cuprinsa intre H = 19,5 m-23,5 m. Apa prelevata este utilizata la producerea apei dedurizate.</w:t>
      </w:r>
    </w:p>
    <w:p w:rsidR="00C47856" w:rsidRPr="00A70744" w:rsidRDefault="00C47856" w:rsidP="003D298F">
      <w:pPr>
        <w:pStyle w:val="Style17"/>
        <w:widowControl/>
        <w:spacing w:line="276" w:lineRule="auto"/>
        <w:ind w:right="461"/>
        <w:rPr>
          <w:rStyle w:val="FontStyle32"/>
          <w:color w:val="auto"/>
          <w:sz w:val="24"/>
          <w:szCs w:val="24"/>
          <w:lang w:val="ro-RO"/>
        </w:rPr>
      </w:pPr>
      <w:r w:rsidRPr="00A70744">
        <w:rPr>
          <w:rStyle w:val="FontStyle32"/>
          <w:color w:val="auto"/>
          <w:sz w:val="24"/>
          <w:szCs w:val="24"/>
          <w:lang w:val="ro-RO"/>
        </w:rPr>
        <w:t>Toate forajele sunt echipate cu electropompe submersibile. Apa captata este trimisa in rezervoarele de apa bruta de capacitate V = 2x250 mc.Conform studiului hidrogeologic, capacitatea maxima a frontului de captare este de Q</w:t>
      </w:r>
      <w:r w:rsidRPr="00A70744">
        <w:rPr>
          <w:rStyle w:val="FontStyle37"/>
          <w:rFonts w:ascii="Times New Roman" w:hAnsi="Times New Roman" w:cs="Times New Roman"/>
          <w:color w:val="auto"/>
          <w:sz w:val="24"/>
          <w:szCs w:val="24"/>
          <w:lang w:val="ro-RO"/>
        </w:rPr>
        <w:t xml:space="preserve">max= </w:t>
      </w:r>
      <w:r w:rsidRPr="00A70744">
        <w:rPr>
          <w:rStyle w:val="FontStyle32"/>
          <w:color w:val="auto"/>
          <w:sz w:val="24"/>
          <w:szCs w:val="24"/>
          <w:lang w:val="ro-RO"/>
        </w:rPr>
        <w:t>60 l/s.</w:t>
      </w:r>
    </w:p>
    <w:p w:rsidR="00C47856" w:rsidRPr="00A70744" w:rsidRDefault="00C47856" w:rsidP="003D298F">
      <w:pPr>
        <w:pStyle w:val="Style6"/>
        <w:widowControl/>
        <w:tabs>
          <w:tab w:val="left" w:pos="456"/>
        </w:tabs>
        <w:suppressAutoHyphens w:val="0"/>
        <w:autoSpaceDN w:val="0"/>
        <w:adjustRightInd w:val="0"/>
        <w:spacing w:line="276" w:lineRule="auto"/>
        <w:ind w:right="24"/>
        <w:jc w:val="both"/>
        <w:rPr>
          <w:rStyle w:val="FontStyle28"/>
          <w:rFonts w:ascii="Times New Roman" w:hAnsi="Times New Roman" w:cs="Times New Roman"/>
          <w:color w:val="auto"/>
          <w:sz w:val="24"/>
          <w:szCs w:val="24"/>
          <w:lang w:val="ro-RO"/>
        </w:rPr>
      </w:pPr>
      <w:r w:rsidRPr="00A70744">
        <w:rPr>
          <w:rStyle w:val="FontStyle32"/>
          <w:color w:val="auto"/>
          <w:sz w:val="24"/>
          <w:szCs w:val="24"/>
          <w:lang w:val="ro-RO"/>
        </w:rPr>
        <w:t>3.Din reteaua de apa bruta Compania de Apa S.A. Arad alimentata din sursa subterana a Companiei de Apa Arad, utilizata in scop tehnologic (3 bransamente</w:t>
      </w:r>
      <w:r w:rsidRPr="00A70744">
        <w:rPr>
          <w:rStyle w:val="FontStyle28"/>
          <w:rFonts w:ascii="Times New Roman" w:hAnsi="Times New Roman" w:cs="Times New Roman"/>
          <w:color w:val="auto"/>
          <w:sz w:val="24"/>
          <w:szCs w:val="24"/>
          <w:lang w:val="ro-RO"/>
        </w:rPr>
        <w:t xml:space="preserve">)-sursa de rezerva, </w:t>
      </w:r>
      <w:r w:rsidRPr="00A70744">
        <w:rPr>
          <w:rStyle w:val="FontStyle32"/>
          <w:color w:val="auto"/>
          <w:sz w:val="24"/>
          <w:szCs w:val="24"/>
          <w:lang w:val="ro-RO"/>
        </w:rPr>
        <w:t>pentru obtinerea apei demineralizate.</w:t>
      </w:r>
    </w:p>
    <w:p w:rsidR="00C47856" w:rsidRPr="00A70744" w:rsidRDefault="00C47856" w:rsidP="003D298F">
      <w:pPr>
        <w:pStyle w:val="BodyText3"/>
        <w:numPr>
          <w:ilvl w:val="1"/>
          <w:numId w:val="58"/>
        </w:numPr>
        <w:shd w:val="clear" w:color="auto" w:fill="FFFFFF"/>
        <w:tabs>
          <w:tab w:val="left" w:pos="1440"/>
        </w:tabs>
        <w:autoSpaceDE w:val="0"/>
        <w:spacing w:line="276" w:lineRule="auto"/>
        <w:ind w:hanging="1800"/>
        <w:rPr>
          <w:sz w:val="24"/>
          <w:szCs w:val="24"/>
          <w:highlight w:val="white"/>
        </w:rPr>
      </w:pPr>
      <w:r w:rsidRPr="00A70744">
        <w:rPr>
          <w:b/>
          <w:sz w:val="24"/>
          <w:szCs w:val="24"/>
          <w:highlight w:val="white"/>
        </w:rPr>
        <w:t>Volume si debite de apa autorizate:</w:t>
      </w:r>
    </w:p>
    <w:p w:rsidR="00C47856" w:rsidRPr="00A70744" w:rsidRDefault="00C47856" w:rsidP="003D298F">
      <w:pPr>
        <w:pStyle w:val="Style19"/>
        <w:widowControl/>
        <w:tabs>
          <w:tab w:val="left" w:pos="350"/>
        </w:tabs>
        <w:spacing w:line="276" w:lineRule="auto"/>
        <w:rPr>
          <w:rStyle w:val="FontStyle28"/>
          <w:rFonts w:ascii="Times New Roman" w:hAnsi="Times New Roman" w:cs="Times New Roman"/>
          <w:color w:val="auto"/>
          <w:sz w:val="24"/>
          <w:szCs w:val="24"/>
          <w:lang w:val="ro-RO"/>
        </w:rPr>
      </w:pPr>
      <w:r w:rsidRPr="00A70744">
        <w:rPr>
          <w:rStyle w:val="FontStyle28"/>
          <w:rFonts w:ascii="Times New Roman" w:hAnsi="Times New Roman" w:cs="Times New Roman"/>
          <w:color w:val="auto"/>
          <w:sz w:val="24"/>
          <w:szCs w:val="24"/>
          <w:lang w:val="ro-RO"/>
        </w:rPr>
        <w:lastRenderedPageBreak/>
        <w:t>Volume si debite de apa autorizate- total utilizate in scop tehnologic:</w:t>
      </w:r>
    </w:p>
    <w:p w:rsidR="00C47856" w:rsidRPr="00A70744" w:rsidRDefault="00C47856" w:rsidP="003D298F">
      <w:pPr>
        <w:pStyle w:val="Style17"/>
        <w:widowControl/>
        <w:spacing w:line="276" w:lineRule="auto"/>
        <w:rPr>
          <w:rStyle w:val="FontStyle32"/>
          <w:color w:val="auto"/>
          <w:sz w:val="24"/>
          <w:szCs w:val="24"/>
          <w:lang w:val="ro-RO"/>
        </w:rPr>
      </w:pPr>
      <w:r w:rsidRPr="00A70744">
        <w:rPr>
          <w:rStyle w:val="FontStyle32"/>
          <w:color w:val="auto"/>
          <w:sz w:val="24"/>
          <w:szCs w:val="24"/>
          <w:lang w:val="ro-RO"/>
        </w:rPr>
        <w:t>-zilnic maxim: 4030,3 mc/zi mc/zi = 46,9 l/s</w:t>
      </w:r>
    </w:p>
    <w:p w:rsidR="00C47856" w:rsidRPr="00A70744" w:rsidRDefault="00C47856" w:rsidP="003D298F">
      <w:pPr>
        <w:pStyle w:val="Style17"/>
        <w:widowControl/>
        <w:spacing w:line="276" w:lineRule="auto"/>
        <w:rPr>
          <w:rStyle w:val="FontStyle32"/>
          <w:color w:val="auto"/>
          <w:sz w:val="24"/>
          <w:szCs w:val="24"/>
          <w:lang w:val="ro-RO"/>
        </w:rPr>
      </w:pPr>
      <w:r w:rsidRPr="00A70744">
        <w:rPr>
          <w:rStyle w:val="FontStyle32"/>
          <w:color w:val="auto"/>
          <w:sz w:val="24"/>
          <w:szCs w:val="24"/>
          <w:lang w:val="ro-RO"/>
        </w:rPr>
        <w:t>-zilnic mediu: 3015,2 mc/zi = 35,1 l/s</w:t>
      </w:r>
    </w:p>
    <w:p w:rsidR="00C47856" w:rsidRPr="00A70744" w:rsidRDefault="00C47856" w:rsidP="003D298F">
      <w:pPr>
        <w:pStyle w:val="Style17"/>
        <w:widowControl/>
        <w:spacing w:line="276" w:lineRule="auto"/>
        <w:rPr>
          <w:rStyle w:val="FontStyle32"/>
          <w:color w:val="auto"/>
          <w:sz w:val="24"/>
          <w:szCs w:val="24"/>
          <w:lang w:val="ro-RO"/>
        </w:rPr>
      </w:pPr>
      <w:r w:rsidRPr="00A70744">
        <w:rPr>
          <w:rStyle w:val="FontStyle32"/>
          <w:color w:val="auto"/>
          <w:sz w:val="24"/>
          <w:szCs w:val="24"/>
          <w:lang w:val="ro-RO"/>
        </w:rPr>
        <w:t>-zilnic minim: 2509,1 mc/zi = 29,2 l/s</w:t>
      </w:r>
    </w:p>
    <w:p w:rsidR="00C47856" w:rsidRPr="00A70744" w:rsidRDefault="00C47856" w:rsidP="003D298F">
      <w:pPr>
        <w:pStyle w:val="Style17"/>
        <w:widowControl/>
        <w:spacing w:line="276" w:lineRule="auto"/>
        <w:rPr>
          <w:rStyle w:val="FontStyle32"/>
          <w:color w:val="auto"/>
          <w:sz w:val="24"/>
          <w:szCs w:val="24"/>
          <w:lang w:val="ro-RO"/>
        </w:rPr>
      </w:pPr>
      <w:r w:rsidRPr="00A70744">
        <w:rPr>
          <w:rStyle w:val="FontStyle32"/>
          <w:color w:val="auto"/>
          <w:sz w:val="24"/>
          <w:szCs w:val="24"/>
          <w:lang w:val="ro-RO"/>
        </w:rPr>
        <w:t>anual mediu: 995,0 mii mc- pt. 330 zile/an de functionare</w:t>
      </w:r>
    </w:p>
    <w:p w:rsidR="00C47856" w:rsidRPr="00A70744" w:rsidRDefault="00C47856" w:rsidP="003D298F">
      <w:pPr>
        <w:pStyle w:val="Style9"/>
        <w:widowControl/>
        <w:spacing w:line="276" w:lineRule="auto"/>
        <w:rPr>
          <w:rStyle w:val="FontStyle28"/>
          <w:rFonts w:ascii="Times New Roman" w:hAnsi="Times New Roman" w:cs="Times New Roman"/>
          <w:color w:val="auto"/>
          <w:sz w:val="24"/>
          <w:szCs w:val="24"/>
          <w:lang w:val="ro-RO"/>
        </w:rPr>
      </w:pPr>
      <w:r w:rsidRPr="00A70744">
        <w:rPr>
          <w:rStyle w:val="FontStyle28"/>
          <w:rFonts w:ascii="Times New Roman" w:hAnsi="Times New Roman" w:cs="Times New Roman"/>
          <w:color w:val="auto"/>
          <w:sz w:val="24"/>
          <w:szCs w:val="24"/>
          <w:u w:val="single"/>
          <w:lang w:val="ro-RO"/>
        </w:rPr>
        <w:t>Din care</w:t>
      </w:r>
      <w:r w:rsidRPr="00A70744">
        <w:rPr>
          <w:rStyle w:val="FontStyle28"/>
          <w:rFonts w:ascii="Times New Roman" w:hAnsi="Times New Roman" w:cs="Times New Roman"/>
          <w:color w:val="auto"/>
          <w:sz w:val="24"/>
          <w:szCs w:val="24"/>
          <w:lang w:val="ro-RO"/>
        </w:rPr>
        <w:t>:</w:t>
      </w:r>
    </w:p>
    <w:p w:rsidR="00C47856" w:rsidRPr="00A70744" w:rsidRDefault="00C47856" w:rsidP="003D298F">
      <w:pPr>
        <w:pStyle w:val="Style19"/>
        <w:widowControl/>
        <w:tabs>
          <w:tab w:val="left" w:pos="480"/>
        </w:tabs>
        <w:suppressAutoHyphens w:val="0"/>
        <w:autoSpaceDN w:val="0"/>
        <w:adjustRightInd w:val="0"/>
        <w:spacing w:line="276" w:lineRule="auto"/>
        <w:rPr>
          <w:rStyle w:val="FontStyle28"/>
          <w:rFonts w:ascii="Times New Roman" w:hAnsi="Times New Roman" w:cs="Times New Roman"/>
          <w:color w:val="auto"/>
          <w:sz w:val="24"/>
          <w:szCs w:val="24"/>
          <w:lang w:val="ro-RO"/>
        </w:rPr>
      </w:pPr>
      <w:r w:rsidRPr="00A70744">
        <w:rPr>
          <w:rStyle w:val="FontStyle28"/>
          <w:rFonts w:ascii="Times New Roman" w:hAnsi="Times New Roman" w:cs="Times New Roman"/>
          <w:color w:val="auto"/>
          <w:sz w:val="24"/>
          <w:szCs w:val="24"/>
          <w:lang w:val="ro-RO"/>
        </w:rPr>
        <w:t xml:space="preserve">Volume si debite de apa autorizate captate din forajele de medie </w:t>
      </w:r>
      <w:r w:rsidRPr="00A70744">
        <w:rPr>
          <w:rStyle w:val="FontStyle28"/>
          <w:rFonts w:ascii="Times New Roman" w:hAnsi="Times New Roman" w:cs="Times New Roman"/>
          <w:color w:val="auto"/>
          <w:spacing w:val="-10"/>
          <w:sz w:val="24"/>
          <w:szCs w:val="24"/>
          <w:lang w:val="ro-RO"/>
        </w:rPr>
        <w:t>si</w:t>
      </w:r>
      <w:r w:rsidRPr="00A70744">
        <w:rPr>
          <w:rStyle w:val="FontStyle28"/>
          <w:rFonts w:ascii="Times New Roman" w:hAnsi="Times New Roman" w:cs="Times New Roman"/>
          <w:color w:val="auto"/>
          <w:sz w:val="24"/>
          <w:szCs w:val="24"/>
          <w:lang w:val="ro-RO"/>
        </w:rPr>
        <w:t xml:space="preserve"> mica adancime:</w:t>
      </w:r>
    </w:p>
    <w:p w:rsidR="00C47856" w:rsidRPr="00A70744" w:rsidRDefault="00C47856" w:rsidP="003D298F">
      <w:pPr>
        <w:pStyle w:val="Style17"/>
        <w:widowControl/>
        <w:spacing w:line="276" w:lineRule="auto"/>
        <w:rPr>
          <w:rStyle w:val="FontStyle32"/>
          <w:color w:val="auto"/>
          <w:sz w:val="24"/>
          <w:szCs w:val="24"/>
          <w:lang w:val="ro-RO"/>
        </w:rPr>
      </w:pPr>
      <w:r w:rsidRPr="00A70744">
        <w:rPr>
          <w:rStyle w:val="FontStyle32"/>
          <w:color w:val="auto"/>
          <w:sz w:val="24"/>
          <w:szCs w:val="24"/>
          <w:lang w:val="ro-RO"/>
        </w:rPr>
        <w:t>-zilnic maxim: 4000,0 mc/zi = 46,5 l/s</w:t>
      </w:r>
    </w:p>
    <w:p w:rsidR="00C47856" w:rsidRPr="00A70744" w:rsidRDefault="00C47856" w:rsidP="003D298F">
      <w:pPr>
        <w:pStyle w:val="Style17"/>
        <w:widowControl/>
        <w:spacing w:line="276" w:lineRule="auto"/>
        <w:rPr>
          <w:rStyle w:val="FontStyle32"/>
          <w:color w:val="auto"/>
          <w:sz w:val="24"/>
          <w:szCs w:val="24"/>
          <w:lang w:val="ro-RO"/>
        </w:rPr>
      </w:pPr>
      <w:r w:rsidRPr="00A70744">
        <w:rPr>
          <w:rStyle w:val="FontStyle32"/>
          <w:color w:val="auto"/>
          <w:sz w:val="24"/>
          <w:szCs w:val="24"/>
          <w:lang w:val="ro-RO"/>
        </w:rPr>
        <w:t>-zilnic mediu: 3000,0 mc/zi = 34,9 l/s</w:t>
      </w:r>
    </w:p>
    <w:p w:rsidR="00C47856" w:rsidRPr="00A70744" w:rsidRDefault="00C47856" w:rsidP="003D298F">
      <w:pPr>
        <w:pStyle w:val="Style17"/>
        <w:widowControl/>
        <w:spacing w:line="276" w:lineRule="auto"/>
        <w:rPr>
          <w:rStyle w:val="FontStyle32"/>
          <w:color w:val="auto"/>
          <w:sz w:val="24"/>
          <w:szCs w:val="24"/>
          <w:lang w:val="ro-RO"/>
        </w:rPr>
      </w:pPr>
      <w:r w:rsidRPr="00A70744">
        <w:rPr>
          <w:rStyle w:val="FontStyle32"/>
          <w:color w:val="auto"/>
          <w:sz w:val="24"/>
          <w:szCs w:val="24"/>
          <w:lang w:val="ro-RO"/>
        </w:rPr>
        <w:t>- zilnic minim: 2500,0 mc/zi = 29,1 l/s</w:t>
      </w:r>
    </w:p>
    <w:p w:rsidR="00C47856" w:rsidRPr="00A70744" w:rsidRDefault="00C47856" w:rsidP="003D298F">
      <w:pPr>
        <w:pStyle w:val="Style9"/>
        <w:widowControl/>
        <w:spacing w:line="276" w:lineRule="auto"/>
        <w:rPr>
          <w:rStyle w:val="FontStyle28"/>
          <w:rFonts w:ascii="Times New Roman" w:hAnsi="Times New Roman" w:cs="Times New Roman"/>
          <w:color w:val="auto"/>
          <w:sz w:val="24"/>
          <w:szCs w:val="24"/>
          <w:lang w:val="ro-RO"/>
        </w:rPr>
      </w:pPr>
      <w:r w:rsidRPr="00A70744">
        <w:rPr>
          <w:rStyle w:val="FontStyle28"/>
          <w:rFonts w:ascii="Times New Roman" w:hAnsi="Times New Roman" w:cs="Times New Roman"/>
          <w:color w:val="auto"/>
          <w:sz w:val="24"/>
          <w:szCs w:val="24"/>
          <w:lang w:val="ro-RO"/>
        </w:rPr>
        <w:t>anual mediu: 990,0 mii mc- pt. 330 zile/an de functionare</w:t>
      </w:r>
    </w:p>
    <w:p w:rsidR="00C47856" w:rsidRPr="00A70744" w:rsidRDefault="00C47856" w:rsidP="003D298F">
      <w:pPr>
        <w:pStyle w:val="Style9"/>
        <w:widowControl/>
        <w:spacing w:line="276" w:lineRule="auto"/>
        <w:rPr>
          <w:rStyle w:val="FontStyle28"/>
          <w:rFonts w:ascii="Times New Roman" w:hAnsi="Times New Roman" w:cs="Times New Roman"/>
          <w:color w:val="auto"/>
          <w:sz w:val="24"/>
          <w:szCs w:val="24"/>
          <w:lang w:val="ro-RO"/>
        </w:rPr>
      </w:pPr>
      <w:r w:rsidRPr="00A70744">
        <w:rPr>
          <w:rStyle w:val="FontStyle28"/>
          <w:rFonts w:ascii="Times New Roman" w:hAnsi="Times New Roman" w:cs="Times New Roman"/>
          <w:color w:val="auto"/>
          <w:sz w:val="24"/>
          <w:szCs w:val="24"/>
          <w:lang w:val="ro-RO"/>
        </w:rPr>
        <w:t xml:space="preserve">Volume </w:t>
      </w:r>
      <w:r w:rsidRPr="00A70744">
        <w:rPr>
          <w:rStyle w:val="FontStyle28"/>
          <w:rFonts w:ascii="Times New Roman" w:hAnsi="Times New Roman" w:cs="Times New Roman"/>
          <w:color w:val="auto"/>
          <w:spacing w:val="-10"/>
          <w:sz w:val="24"/>
          <w:szCs w:val="24"/>
          <w:lang w:val="ro-RO"/>
        </w:rPr>
        <w:t>si</w:t>
      </w:r>
      <w:r w:rsidRPr="00A70744">
        <w:rPr>
          <w:rStyle w:val="FontStyle28"/>
          <w:rFonts w:ascii="Times New Roman" w:hAnsi="Times New Roman" w:cs="Times New Roman"/>
          <w:color w:val="auto"/>
          <w:sz w:val="24"/>
          <w:szCs w:val="24"/>
          <w:lang w:val="ro-RO"/>
        </w:rPr>
        <w:t xml:space="preserve"> debite de apa autorizate prelevate de la S.C. Compania de Apa Arad S.A.</w:t>
      </w:r>
    </w:p>
    <w:p w:rsidR="00C47856" w:rsidRPr="00A70744" w:rsidRDefault="00C47856" w:rsidP="003D298F">
      <w:pPr>
        <w:pStyle w:val="Style17"/>
        <w:widowControl/>
        <w:spacing w:line="276" w:lineRule="auto"/>
        <w:rPr>
          <w:rStyle w:val="FontStyle32"/>
          <w:color w:val="auto"/>
          <w:sz w:val="24"/>
          <w:szCs w:val="24"/>
          <w:lang w:val="ro-RO"/>
        </w:rPr>
      </w:pPr>
      <w:r w:rsidRPr="00A70744">
        <w:rPr>
          <w:rStyle w:val="FontStyle32"/>
          <w:color w:val="auto"/>
          <w:sz w:val="24"/>
          <w:szCs w:val="24"/>
          <w:lang w:val="ro-RO"/>
        </w:rPr>
        <w:t>-zilnic maxim: 30,3 mc/zi = 0,3 l/s</w:t>
      </w:r>
    </w:p>
    <w:p w:rsidR="00C47856" w:rsidRPr="00A70744" w:rsidRDefault="00C47856" w:rsidP="003D298F">
      <w:pPr>
        <w:pStyle w:val="Style17"/>
        <w:widowControl/>
        <w:spacing w:line="276" w:lineRule="auto"/>
        <w:rPr>
          <w:rStyle w:val="FontStyle32"/>
          <w:color w:val="auto"/>
          <w:sz w:val="24"/>
          <w:szCs w:val="24"/>
          <w:lang w:val="ro-RO"/>
        </w:rPr>
      </w:pPr>
      <w:r w:rsidRPr="00A70744">
        <w:rPr>
          <w:rStyle w:val="FontStyle32"/>
          <w:color w:val="auto"/>
          <w:sz w:val="24"/>
          <w:szCs w:val="24"/>
          <w:lang w:val="ro-RO"/>
        </w:rPr>
        <w:t>-zilnic mediu: 15,2 mc/zi = 0,2 l/s</w:t>
      </w:r>
    </w:p>
    <w:p w:rsidR="00C47856" w:rsidRPr="00A70744" w:rsidRDefault="00C47856" w:rsidP="003D298F">
      <w:pPr>
        <w:pStyle w:val="Style17"/>
        <w:widowControl/>
        <w:spacing w:line="276" w:lineRule="auto"/>
        <w:rPr>
          <w:rStyle w:val="FontStyle32"/>
          <w:color w:val="auto"/>
          <w:sz w:val="24"/>
          <w:szCs w:val="24"/>
          <w:lang w:val="ro-RO"/>
        </w:rPr>
      </w:pPr>
      <w:r w:rsidRPr="00A70744">
        <w:rPr>
          <w:rStyle w:val="FontStyle32"/>
          <w:color w:val="auto"/>
          <w:sz w:val="24"/>
          <w:szCs w:val="24"/>
          <w:lang w:val="ro-RO"/>
        </w:rPr>
        <w:t>-zilnic minim: 9,1 mc/zi = 0,1 l/s</w:t>
      </w:r>
    </w:p>
    <w:p w:rsidR="00C47856" w:rsidRPr="00A70744" w:rsidRDefault="00C47856" w:rsidP="003D298F">
      <w:pPr>
        <w:pStyle w:val="Style17"/>
        <w:widowControl/>
        <w:spacing w:line="276" w:lineRule="auto"/>
        <w:rPr>
          <w:rStyle w:val="FontStyle32"/>
          <w:color w:val="auto"/>
          <w:sz w:val="24"/>
          <w:szCs w:val="24"/>
          <w:lang w:val="ro-RO"/>
        </w:rPr>
      </w:pPr>
      <w:r w:rsidRPr="00A70744">
        <w:rPr>
          <w:rStyle w:val="FontStyle32"/>
          <w:color w:val="auto"/>
          <w:sz w:val="24"/>
          <w:szCs w:val="24"/>
          <w:lang w:val="ro-RO"/>
        </w:rPr>
        <w:t>anual mediu: 5,0 mii mc- pt. 330 zile/an de functjonare</w:t>
      </w:r>
    </w:p>
    <w:p w:rsidR="00C47856" w:rsidRPr="00A70744" w:rsidRDefault="00C47856" w:rsidP="003D298F">
      <w:pPr>
        <w:pStyle w:val="BodyText3"/>
        <w:shd w:val="clear" w:color="auto" w:fill="FFFFFF"/>
        <w:spacing w:line="276" w:lineRule="auto"/>
        <w:rPr>
          <w:rStyle w:val="FontStyle55"/>
          <w:rFonts w:ascii="Times New Roman" w:hAnsi="Times New Roman" w:cs="Times New Roman"/>
          <w:color w:val="auto"/>
          <w:sz w:val="24"/>
          <w:szCs w:val="24"/>
          <w:highlight w:val="white"/>
          <w:shd w:val="clear" w:color="auto" w:fill="FFFF00"/>
        </w:rPr>
      </w:pPr>
      <w:r w:rsidRPr="00A70744">
        <w:rPr>
          <w:sz w:val="24"/>
          <w:szCs w:val="24"/>
          <w:highlight w:val="white"/>
        </w:rPr>
        <w:t>Functionarea : - permanenta (330 zile/an si 24 de ore/zi)</w:t>
      </w:r>
    </w:p>
    <w:p w:rsidR="00C47856" w:rsidRPr="00A70744" w:rsidRDefault="00C47856" w:rsidP="003D298F">
      <w:pPr>
        <w:pStyle w:val="Style19"/>
        <w:widowControl/>
        <w:tabs>
          <w:tab w:val="left" w:pos="350"/>
        </w:tabs>
        <w:suppressAutoHyphens w:val="0"/>
        <w:autoSpaceDN w:val="0"/>
        <w:adjustRightInd w:val="0"/>
        <w:spacing w:line="276" w:lineRule="auto"/>
        <w:rPr>
          <w:rStyle w:val="FontStyle28"/>
          <w:rFonts w:ascii="Times New Roman" w:hAnsi="Times New Roman" w:cs="Times New Roman"/>
          <w:color w:val="auto"/>
          <w:sz w:val="24"/>
          <w:szCs w:val="24"/>
          <w:lang w:val="ro-RO"/>
        </w:rPr>
      </w:pPr>
      <w:r w:rsidRPr="00A70744">
        <w:rPr>
          <w:rStyle w:val="FontStyle28"/>
          <w:rFonts w:ascii="Times New Roman" w:hAnsi="Times New Roman" w:cs="Times New Roman"/>
          <w:color w:val="auto"/>
          <w:sz w:val="24"/>
          <w:szCs w:val="24"/>
          <w:lang w:val="ro-RO"/>
        </w:rPr>
        <w:t>Volume si debite de apa prelevate din puturile de interceptie</w:t>
      </w:r>
    </w:p>
    <w:p w:rsidR="00C47856" w:rsidRPr="00A70744" w:rsidRDefault="00C47856" w:rsidP="003D298F">
      <w:pPr>
        <w:pStyle w:val="Style17"/>
        <w:widowControl/>
        <w:spacing w:line="276" w:lineRule="auto"/>
        <w:rPr>
          <w:rStyle w:val="FontStyle32"/>
          <w:color w:val="auto"/>
          <w:sz w:val="24"/>
          <w:szCs w:val="24"/>
          <w:lang w:val="ro-RO"/>
        </w:rPr>
      </w:pPr>
      <w:r w:rsidRPr="00A70744">
        <w:rPr>
          <w:rStyle w:val="FontStyle32"/>
          <w:color w:val="auto"/>
          <w:sz w:val="24"/>
          <w:szCs w:val="24"/>
          <w:lang w:val="ro-RO"/>
        </w:rPr>
        <w:t xml:space="preserve">Odata cu modificarea sistemului de ardere si produce energie prin trecerea exclusiv pe gaze naturale urmata de </w:t>
      </w:r>
      <w:r w:rsidRPr="00A70744">
        <w:rPr>
          <w:rStyle w:val="FontStyle32"/>
          <w:color w:val="auto"/>
          <w:sz w:val="24"/>
          <w:szCs w:val="24"/>
          <w:u w:val="single"/>
          <w:lang w:val="ro-RO"/>
        </w:rPr>
        <w:t>sistarea</w:t>
      </w:r>
      <w:r w:rsidRPr="00A70744">
        <w:rPr>
          <w:rStyle w:val="FontStyle32"/>
          <w:color w:val="auto"/>
          <w:sz w:val="24"/>
          <w:szCs w:val="24"/>
          <w:lang w:val="ro-RO"/>
        </w:rPr>
        <w:t xml:space="preserve"> depozitarii zgurii si cenusii in hidroamestec pe depozitul de zgura precum si inchiderea si ecologizarea depozitului, a scazut semnificativ cantitatea de apa care percoleaza depozitul.</w:t>
      </w:r>
    </w:p>
    <w:p w:rsidR="00C47856" w:rsidRPr="00A70744" w:rsidRDefault="00C47856" w:rsidP="003D298F">
      <w:pPr>
        <w:pStyle w:val="Style17"/>
        <w:widowControl/>
        <w:spacing w:line="276" w:lineRule="auto"/>
        <w:rPr>
          <w:rStyle w:val="FontStyle32"/>
          <w:color w:val="auto"/>
          <w:sz w:val="24"/>
          <w:szCs w:val="24"/>
          <w:u w:val="single"/>
          <w:lang w:val="ro-RO"/>
        </w:rPr>
      </w:pPr>
      <w:r w:rsidRPr="00A70744">
        <w:rPr>
          <w:rStyle w:val="FontStyle32"/>
          <w:color w:val="auto"/>
          <w:sz w:val="24"/>
          <w:szCs w:val="24"/>
          <w:u w:val="single"/>
          <w:lang w:val="ro-RO"/>
        </w:rPr>
        <w:t xml:space="preserve">Conform documentatiei tehnice depusa pentru autorizatia de gospodarire a apelor, </w:t>
      </w:r>
      <w:r w:rsidRPr="00A70744">
        <w:rPr>
          <w:rStyle w:val="FontStyle28"/>
          <w:rFonts w:ascii="Times New Roman" w:hAnsi="Times New Roman" w:cs="Times New Roman"/>
          <w:color w:val="auto"/>
          <w:sz w:val="24"/>
          <w:szCs w:val="24"/>
          <w:u w:val="single"/>
          <w:lang w:val="ro-RO"/>
        </w:rPr>
        <w:t xml:space="preserve">nu </w:t>
      </w:r>
      <w:r w:rsidRPr="00A70744">
        <w:rPr>
          <w:rStyle w:val="FontStyle32"/>
          <w:color w:val="auto"/>
          <w:sz w:val="24"/>
          <w:szCs w:val="24"/>
          <w:u w:val="single"/>
          <w:lang w:val="ro-RO"/>
        </w:rPr>
        <w:t>se mai extrage apa din puturile de interceptie existente pe amplasamentul haldei de zgura inchisa si ecologizata.</w:t>
      </w:r>
    </w:p>
    <w:p w:rsidR="00C47856" w:rsidRPr="00A70744" w:rsidRDefault="00C47856" w:rsidP="003D298F">
      <w:pPr>
        <w:pStyle w:val="Style17"/>
        <w:widowControl/>
        <w:spacing w:line="276" w:lineRule="auto"/>
        <w:rPr>
          <w:rStyle w:val="FontStyle32"/>
          <w:color w:val="auto"/>
          <w:sz w:val="24"/>
          <w:szCs w:val="24"/>
          <w:lang w:val="ro-RO"/>
        </w:rPr>
      </w:pPr>
      <w:r w:rsidRPr="00A70744">
        <w:rPr>
          <w:rStyle w:val="FontStyle32"/>
          <w:color w:val="auto"/>
          <w:sz w:val="24"/>
          <w:szCs w:val="24"/>
          <w:lang w:val="ro-RO"/>
        </w:rPr>
        <w:t>Se va extrage apa din puturile de interceptie in cazul in care calitatea apei colectata prin puturile de interceptie o impune.</w:t>
      </w:r>
    </w:p>
    <w:p w:rsidR="00C47856" w:rsidRPr="00A70744" w:rsidRDefault="00C47856" w:rsidP="003D298F">
      <w:pPr>
        <w:pStyle w:val="Heading1"/>
        <w:numPr>
          <w:ilvl w:val="0"/>
          <w:numId w:val="0"/>
        </w:numPr>
        <w:shd w:val="clear" w:color="auto" w:fill="FFFFFF"/>
        <w:spacing w:line="276" w:lineRule="auto"/>
        <w:ind w:left="1134" w:hanging="1134"/>
        <w:rPr>
          <w:szCs w:val="24"/>
          <w:highlight w:val="white"/>
        </w:rPr>
      </w:pPr>
      <w:r w:rsidRPr="00A70744">
        <w:rPr>
          <w:szCs w:val="24"/>
          <w:highlight w:val="white"/>
        </w:rPr>
        <w:t>3.Modul de folosinta a apei</w:t>
      </w:r>
    </w:p>
    <w:p w:rsidR="00C47856" w:rsidRPr="00A70744" w:rsidRDefault="00C47856" w:rsidP="003D298F">
      <w:pPr>
        <w:shd w:val="clear" w:color="auto" w:fill="FFFFFF"/>
        <w:spacing w:line="276" w:lineRule="auto"/>
        <w:rPr>
          <w:rFonts w:ascii="Times New Roman" w:hAnsi="Times New Roman" w:cs="Times New Roman"/>
          <w:b/>
          <w:i w:val="0"/>
          <w:sz w:val="24"/>
          <w:szCs w:val="24"/>
          <w:highlight w:val="white"/>
          <w:lang w:val="ro-RO"/>
        </w:rPr>
      </w:pPr>
    </w:p>
    <w:p w:rsidR="00C47856" w:rsidRPr="00A70744" w:rsidRDefault="00C47856" w:rsidP="003D298F">
      <w:pPr>
        <w:numPr>
          <w:ilvl w:val="0"/>
          <w:numId w:val="22"/>
        </w:numPr>
        <w:shd w:val="clear" w:color="auto" w:fill="FFFFFF"/>
        <w:tabs>
          <w:tab w:val="clear" w:pos="2061"/>
          <w:tab w:val="num" w:pos="1440"/>
        </w:tabs>
        <w:autoSpaceDE w:val="0"/>
        <w:spacing w:line="276" w:lineRule="auto"/>
        <w:ind w:left="1440" w:hanging="360"/>
        <w:jc w:val="both"/>
        <w:rPr>
          <w:rFonts w:ascii="Times New Roman" w:hAnsi="Times New Roman" w:cs="Times New Roman"/>
          <w:i w:val="0"/>
          <w:strike/>
          <w:sz w:val="24"/>
          <w:szCs w:val="24"/>
          <w:highlight w:val="white"/>
          <w:lang w:val="ro-RO"/>
        </w:rPr>
      </w:pPr>
      <w:r w:rsidRPr="00A70744">
        <w:rPr>
          <w:rFonts w:ascii="Times New Roman" w:hAnsi="Times New Roman" w:cs="Times New Roman"/>
          <w:b/>
          <w:i w:val="0"/>
          <w:sz w:val="24"/>
          <w:szCs w:val="24"/>
          <w:highlight w:val="white"/>
          <w:lang w:val="ro-RO"/>
        </w:rPr>
        <w:t>Cerinta totala de apa:</w:t>
      </w:r>
    </w:p>
    <w:p w:rsidR="00C47856" w:rsidRPr="00A70744" w:rsidRDefault="00C47856" w:rsidP="003D298F">
      <w:pPr>
        <w:shd w:val="clear" w:color="auto" w:fill="FFFFFF"/>
        <w:spacing w:line="276" w:lineRule="auto"/>
        <w:rPr>
          <w:rFonts w:ascii="Times New Roman" w:hAnsi="Times New Roman" w:cs="Times New Roman"/>
          <w:i w:val="0"/>
          <w:strike/>
          <w:sz w:val="24"/>
          <w:szCs w:val="24"/>
          <w:highlight w:val="white"/>
          <w:lang w:val="ro-RO"/>
        </w:rPr>
      </w:pPr>
    </w:p>
    <w:tbl>
      <w:tblPr>
        <w:tblW w:w="9528" w:type="dxa"/>
        <w:tblInd w:w="40" w:type="dxa"/>
        <w:tblLayout w:type="fixed"/>
        <w:tblCellMar>
          <w:left w:w="40" w:type="dxa"/>
          <w:right w:w="40" w:type="dxa"/>
        </w:tblCellMar>
        <w:tblLook w:val="0000"/>
      </w:tblPr>
      <w:tblGrid>
        <w:gridCol w:w="2534"/>
        <w:gridCol w:w="2549"/>
        <w:gridCol w:w="1680"/>
        <w:gridCol w:w="869"/>
        <w:gridCol w:w="1896"/>
      </w:tblGrid>
      <w:tr w:rsidR="00C47856" w:rsidRPr="00A70744" w:rsidTr="00306C81">
        <w:tc>
          <w:tcPr>
            <w:tcW w:w="9528" w:type="dxa"/>
            <w:gridSpan w:val="5"/>
            <w:tcBorders>
              <w:top w:val="single" w:sz="6" w:space="0" w:color="auto"/>
              <w:left w:val="single" w:sz="6" w:space="0" w:color="auto"/>
              <w:bottom w:val="single" w:sz="6" w:space="0" w:color="auto"/>
              <w:right w:val="single" w:sz="6" w:space="0" w:color="auto"/>
            </w:tcBorders>
          </w:tcPr>
          <w:p w:rsidR="00C47856" w:rsidRPr="00A70744" w:rsidRDefault="00C47856" w:rsidP="003D298F">
            <w:pPr>
              <w:pStyle w:val="Style4"/>
              <w:widowControl/>
              <w:spacing w:line="276" w:lineRule="auto"/>
              <w:ind w:left="4046"/>
              <w:rPr>
                <w:rStyle w:val="FontStyle28"/>
                <w:rFonts w:ascii="Times New Roman" w:hAnsi="Times New Roman" w:cs="Times New Roman"/>
                <w:color w:val="auto"/>
                <w:sz w:val="24"/>
                <w:szCs w:val="24"/>
                <w:lang w:val="ro-RO"/>
              </w:rPr>
            </w:pPr>
            <w:r w:rsidRPr="00A70744">
              <w:rPr>
                <w:rStyle w:val="FontStyle28"/>
                <w:rFonts w:ascii="Times New Roman" w:hAnsi="Times New Roman" w:cs="Times New Roman"/>
                <w:color w:val="auto"/>
                <w:sz w:val="24"/>
                <w:szCs w:val="24"/>
                <w:lang w:val="ro-RO"/>
              </w:rPr>
              <w:t>Cerinta de apa:</w:t>
            </w:r>
          </w:p>
        </w:tc>
      </w:tr>
      <w:tr w:rsidR="00C47856" w:rsidRPr="00A70744" w:rsidTr="00306C81">
        <w:tc>
          <w:tcPr>
            <w:tcW w:w="9528" w:type="dxa"/>
            <w:gridSpan w:val="5"/>
            <w:tcBorders>
              <w:top w:val="single" w:sz="6" w:space="0" w:color="auto"/>
              <w:left w:val="single" w:sz="6" w:space="0" w:color="auto"/>
              <w:bottom w:val="single" w:sz="6" w:space="0" w:color="auto"/>
              <w:right w:val="single" w:sz="6" w:space="0" w:color="auto"/>
            </w:tcBorders>
          </w:tcPr>
          <w:p w:rsidR="00C47856" w:rsidRPr="00A70744" w:rsidRDefault="00C47856" w:rsidP="003D298F">
            <w:pPr>
              <w:pStyle w:val="Style4"/>
              <w:widowControl/>
              <w:spacing w:line="276" w:lineRule="auto"/>
              <w:rPr>
                <w:rStyle w:val="FontStyle28"/>
                <w:rFonts w:ascii="Times New Roman" w:hAnsi="Times New Roman" w:cs="Times New Roman"/>
                <w:color w:val="auto"/>
                <w:sz w:val="24"/>
                <w:szCs w:val="24"/>
                <w:lang w:val="ro-RO"/>
              </w:rPr>
            </w:pPr>
            <w:r w:rsidRPr="00A70744">
              <w:rPr>
                <w:rStyle w:val="FontStyle28"/>
                <w:rFonts w:ascii="Times New Roman" w:hAnsi="Times New Roman" w:cs="Times New Roman"/>
                <w:color w:val="auto"/>
                <w:sz w:val="24"/>
                <w:szCs w:val="24"/>
                <w:lang w:val="ro-RO"/>
              </w:rPr>
              <w:t xml:space="preserve">5.1.Volume </w:t>
            </w:r>
            <w:r w:rsidRPr="00A70744">
              <w:rPr>
                <w:rStyle w:val="FontStyle28"/>
                <w:rFonts w:ascii="Times New Roman" w:hAnsi="Times New Roman" w:cs="Times New Roman"/>
                <w:color w:val="auto"/>
                <w:spacing w:val="-10"/>
                <w:sz w:val="24"/>
                <w:szCs w:val="24"/>
                <w:lang w:val="ro-RO"/>
              </w:rPr>
              <w:t>si</w:t>
            </w:r>
            <w:r w:rsidRPr="00A70744">
              <w:rPr>
                <w:rStyle w:val="FontStyle28"/>
                <w:rFonts w:ascii="Times New Roman" w:hAnsi="Times New Roman" w:cs="Times New Roman"/>
                <w:color w:val="auto"/>
                <w:sz w:val="24"/>
                <w:szCs w:val="24"/>
                <w:lang w:val="ro-RO"/>
              </w:rPr>
              <w:t xml:space="preserve"> debite de apa autorizate consumate in scop menajer -S.C. Compania de Apa Arad</w:t>
            </w:r>
          </w:p>
          <w:p w:rsidR="00C47856" w:rsidRPr="00A70744" w:rsidRDefault="00C47856" w:rsidP="003D298F">
            <w:pPr>
              <w:pStyle w:val="Style4"/>
              <w:widowControl/>
              <w:spacing w:line="276" w:lineRule="auto"/>
              <w:ind w:left="68"/>
              <w:rPr>
                <w:rStyle w:val="FontStyle28"/>
                <w:rFonts w:ascii="Times New Roman" w:hAnsi="Times New Roman" w:cs="Times New Roman"/>
                <w:color w:val="auto"/>
                <w:sz w:val="24"/>
                <w:szCs w:val="24"/>
                <w:lang w:val="ro-RO"/>
              </w:rPr>
            </w:pPr>
            <w:r w:rsidRPr="00A70744">
              <w:rPr>
                <w:rStyle w:val="FontStyle28"/>
                <w:rFonts w:ascii="Times New Roman" w:hAnsi="Times New Roman" w:cs="Times New Roman"/>
                <w:color w:val="auto"/>
                <w:sz w:val="24"/>
                <w:szCs w:val="24"/>
                <w:lang w:val="ro-RO"/>
              </w:rPr>
              <w:t>ira</w:t>
            </w:r>
          </w:p>
        </w:tc>
      </w:tr>
      <w:tr w:rsidR="00C47856" w:rsidRPr="00A70744" w:rsidTr="00306C81">
        <w:tc>
          <w:tcPr>
            <w:tcW w:w="2534" w:type="dxa"/>
            <w:tcBorders>
              <w:top w:val="single" w:sz="6" w:space="0" w:color="auto"/>
              <w:left w:val="single" w:sz="6" w:space="0" w:color="auto"/>
              <w:bottom w:val="single" w:sz="6" w:space="0" w:color="auto"/>
              <w:right w:val="single" w:sz="6" w:space="0" w:color="auto"/>
            </w:tcBorders>
            <w:vAlign w:val="bottom"/>
          </w:tcPr>
          <w:p w:rsidR="00C47856" w:rsidRPr="00A70744" w:rsidRDefault="00C47856" w:rsidP="003D298F">
            <w:pPr>
              <w:pStyle w:val="Style14"/>
              <w:widowControl/>
              <w:spacing w:line="276" w:lineRule="auto"/>
              <w:rPr>
                <w:rStyle w:val="FontStyle32"/>
                <w:color w:val="auto"/>
                <w:sz w:val="24"/>
                <w:szCs w:val="24"/>
                <w:lang w:val="ro-RO"/>
              </w:rPr>
            </w:pPr>
            <w:r w:rsidRPr="00A70744">
              <w:rPr>
                <w:rStyle w:val="FontStyle32"/>
                <w:color w:val="auto"/>
                <w:sz w:val="24"/>
                <w:szCs w:val="24"/>
                <w:lang w:val="ro-RO"/>
              </w:rPr>
              <w:t>zilnic maxim</w:t>
            </w:r>
          </w:p>
        </w:tc>
        <w:tc>
          <w:tcPr>
            <w:tcW w:w="2549" w:type="dxa"/>
            <w:tcBorders>
              <w:top w:val="single" w:sz="6" w:space="0" w:color="auto"/>
              <w:left w:val="single" w:sz="6" w:space="0" w:color="auto"/>
              <w:bottom w:val="single" w:sz="6" w:space="0" w:color="auto"/>
              <w:right w:val="single" w:sz="6" w:space="0" w:color="auto"/>
            </w:tcBorders>
            <w:vAlign w:val="bottom"/>
          </w:tcPr>
          <w:p w:rsidR="00C47856" w:rsidRPr="00A70744" w:rsidRDefault="00C47856" w:rsidP="003D298F">
            <w:pPr>
              <w:pStyle w:val="Style14"/>
              <w:widowControl/>
              <w:spacing w:line="276" w:lineRule="auto"/>
              <w:ind w:left="792"/>
              <w:rPr>
                <w:rStyle w:val="FontStyle32"/>
                <w:color w:val="auto"/>
                <w:sz w:val="24"/>
                <w:szCs w:val="24"/>
                <w:lang w:val="ro-RO"/>
              </w:rPr>
            </w:pPr>
            <w:r w:rsidRPr="00A70744">
              <w:rPr>
                <w:rStyle w:val="FontStyle32"/>
                <w:color w:val="auto"/>
                <w:sz w:val="24"/>
                <w:szCs w:val="24"/>
                <w:lang w:val="ro-RO"/>
              </w:rPr>
              <w:t>75,8 mc/zi</w:t>
            </w:r>
          </w:p>
        </w:tc>
        <w:tc>
          <w:tcPr>
            <w:tcW w:w="2549" w:type="dxa"/>
            <w:gridSpan w:val="2"/>
            <w:tcBorders>
              <w:top w:val="single" w:sz="6" w:space="0" w:color="auto"/>
              <w:left w:val="single" w:sz="6" w:space="0" w:color="auto"/>
              <w:bottom w:val="single" w:sz="6" w:space="0" w:color="auto"/>
              <w:right w:val="single" w:sz="6" w:space="0" w:color="auto"/>
            </w:tcBorders>
            <w:vAlign w:val="bottom"/>
          </w:tcPr>
          <w:p w:rsidR="00C47856" w:rsidRPr="00A70744" w:rsidRDefault="00C47856" w:rsidP="003D298F">
            <w:pPr>
              <w:pStyle w:val="Style14"/>
              <w:widowControl/>
              <w:spacing w:line="276" w:lineRule="auto"/>
              <w:ind w:right="917"/>
              <w:jc w:val="right"/>
              <w:rPr>
                <w:rStyle w:val="FontStyle32"/>
                <w:color w:val="auto"/>
                <w:sz w:val="24"/>
                <w:szCs w:val="24"/>
                <w:lang w:val="ro-RO"/>
              </w:rPr>
            </w:pPr>
            <w:r w:rsidRPr="00A70744">
              <w:rPr>
                <w:rStyle w:val="FontStyle32"/>
                <w:color w:val="auto"/>
                <w:sz w:val="24"/>
                <w:szCs w:val="24"/>
                <w:lang w:val="ro-RO"/>
              </w:rPr>
              <w:t>0,9 l/s</w:t>
            </w:r>
          </w:p>
        </w:tc>
        <w:tc>
          <w:tcPr>
            <w:tcW w:w="1896" w:type="dxa"/>
            <w:vMerge w:val="restart"/>
            <w:tcBorders>
              <w:top w:val="single" w:sz="6" w:space="0" w:color="auto"/>
              <w:left w:val="single" w:sz="6" w:space="0" w:color="auto"/>
              <w:bottom w:val="nil"/>
              <w:right w:val="single" w:sz="6" w:space="0" w:color="auto"/>
            </w:tcBorders>
          </w:tcPr>
          <w:p w:rsidR="00C47856" w:rsidRPr="00A70744" w:rsidRDefault="00C47856" w:rsidP="003D298F">
            <w:pPr>
              <w:pStyle w:val="Style14"/>
              <w:widowControl/>
              <w:spacing w:line="276" w:lineRule="auto"/>
              <w:rPr>
                <w:rStyle w:val="FontStyle32"/>
                <w:color w:val="auto"/>
                <w:sz w:val="24"/>
                <w:szCs w:val="24"/>
                <w:lang w:val="ro-RO"/>
              </w:rPr>
            </w:pPr>
            <w:r w:rsidRPr="00A70744">
              <w:rPr>
                <w:rStyle w:val="FontStyle32"/>
                <w:color w:val="auto"/>
                <w:sz w:val="24"/>
                <w:szCs w:val="24"/>
                <w:lang w:val="ro-RO"/>
              </w:rPr>
              <w:t>15,0 mii mc</w:t>
            </w:r>
          </w:p>
        </w:tc>
      </w:tr>
      <w:tr w:rsidR="00C47856" w:rsidRPr="00A70744" w:rsidTr="00306C81">
        <w:tc>
          <w:tcPr>
            <w:tcW w:w="2534" w:type="dxa"/>
            <w:tcBorders>
              <w:top w:val="single" w:sz="6" w:space="0" w:color="auto"/>
              <w:left w:val="single" w:sz="6" w:space="0" w:color="auto"/>
              <w:bottom w:val="single" w:sz="6" w:space="0" w:color="auto"/>
              <w:right w:val="single" w:sz="6" w:space="0" w:color="auto"/>
            </w:tcBorders>
          </w:tcPr>
          <w:p w:rsidR="00C47856" w:rsidRPr="00A70744" w:rsidRDefault="00C47856" w:rsidP="003D298F">
            <w:pPr>
              <w:pStyle w:val="Style14"/>
              <w:widowControl/>
              <w:spacing w:line="276" w:lineRule="auto"/>
              <w:rPr>
                <w:rStyle w:val="FontStyle32"/>
                <w:color w:val="auto"/>
                <w:sz w:val="24"/>
                <w:szCs w:val="24"/>
                <w:lang w:val="ro-RO"/>
              </w:rPr>
            </w:pPr>
            <w:r w:rsidRPr="00A70744">
              <w:rPr>
                <w:rStyle w:val="FontStyle32"/>
                <w:color w:val="auto"/>
                <w:sz w:val="24"/>
                <w:szCs w:val="24"/>
                <w:lang w:val="ro-RO"/>
              </w:rPr>
              <w:t>zilnic mediu</w:t>
            </w:r>
          </w:p>
        </w:tc>
        <w:tc>
          <w:tcPr>
            <w:tcW w:w="2549" w:type="dxa"/>
            <w:tcBorders>
              <w:top w:val="single" w:sz="6" w:space="0" w:color="auto"/>
              <w:left w:val="single" w:sz="6" w:space="0" w:color="auto"/>
              <w:bottom w:val="single" w:sz="6" w:space="0" w:color="auto"/>
              <w:right w:val="single" w:sz="6" w:space="0" w:color="auto"/>
            </w:tcBorders>
          </w:tcPr>
          <w:p w:rsidR="00C47856" w:rsidRPr="00A70744" w:rsidRDefault="00C47856" w:rsidP="003D298F">
            <w:pPr>
              <w:pStyle w:val="Style14"/>
              <w:widowControl/>
              <w:spacing w:line="276" w:lineRule="auto"/>
              <w:ind w:left="782"/>
              <w:rPr>
                <w:rStyle w:val="FontStyle32"/>
                <w:color w:val="auto"/>
                <w:sz w:val="24"/>
                <w:szCs w:val="24"/>
                <w:lang w:val="ro-RO"/>
              </w:rPr>
            </w:pPr>
            <w:r w:rsidRPr="00A70744">
              <w:rPr>
                <w:rStyle w:val="FontStyle32"/>
                <w:color w:val="auto"/>
                <w:sz w:val="24"/>
                <w:szCs w:val="24"/>
                <w:lang w:val="ro-RO"/>
              </w:rPr>
              <w:t>45,5 mc/zi</w:t>
            </w:r>
          </w:p>
        </w:tc>
        <w:tc>
          <w:tcPr>
            <w:tcW w:w="2549" w:type="dxa"/>
            <w:gridSpan w:val="2"/>
            <w:tcBorders>
              <w:top w:val="single" w:sz="6" w:space="0" w:color="auto"/>
              <w:left w:val="single" w:sz="6" w:space="0" w:color="auto"/>
              <w:bottom w:val="single" w:sz="6" w:space="0" w:color="auto"/>
              <w:right w:val="single" w:sz="6" w:space="0" w:color="auto"/>
            </w:tcBorders>
          </w:tcPr>
          <w:p w:rsidR="00C47856" w:rsidRPr="00A70744" w:rsidRDefault="00C47856" w:rsidP="003D298F">
            <w:pPr>
              <w:pStyle w:val="Style14"/>
              <w:widowControl/>
              <w:spacing w:line="276" w:lineRule="auto"/>
              <w:ind w:right="922"/>
              <w:jc w:val="right"/>
              <w:rPr>
                <w:rStyle w:val="FontStyle32"/>
                <w:color w:val="auto"/>
                <w:sz w:val="24"/>
                <w:szCs w:val="24"/>
                <w:lang w:val="ro-RO"/>
              </w:rPr>
            </w:pPr>
            <w:r w:rsidRPr="00A70744">
              <w:rPr>
                <w:rStyle w:val="FontStyle32"/>
                <w:color w:val="auto"/>
                <w:sz w:val="24"/>
                <w:szCs w:val="24"/>
                <w:lang w:val="ro-RO"/>
              </w:rPr>
              <w:t>0,5 l/s</w:t>
            </w:r>
          </w:p>
        </w:tc>
        <w:tc>
          <w:tcPr>
            <w:tcW w:w="1896" w:type="dxa"/>
            <w:vMerge/>
            <w:tcBorders>
              <w:top w:val="nil"/>
              <w:left w:val="single" w:sz="6" w:space="0" w:color="auto"/>
              <w:bottom w:val="nil"/>
              <w:right w:val="single" w:sz="6" w:space="0" w:color="auto"/>
            </w:tcBorders>
          </w:tcPr>
          <w:p w:rsidR="00C47856" w:rsidRPr="00A70744" w:rsidRDefault="00C47856" w:rsidP="003D298F">
            <w:pPr>
              <w:pStyle w:val="Style14"/>
              <w:widowControl/>
              <w:spacing w:line="276" w:lineRule="auto"/>
              <w:ind w:right="922"/>
              <w:jc w:val="right"/>
              <w:rPr>
                <w:rStyle w:val="FontStyle32"/>
                <w:color w:val="auto"/>
                <w:sz w:val="24"/>
                <w:szCs w:val="24"/>
                <w:lang w:val="ro-RO"/>
              </w:rPr>
            </w:pPr>
          </w:p>
          <w:p w:rsidR="00C47856" w:rsidRPr="00A70744" w:rsidRDefault="00C47856" w:rsidP="003D298F">
            <w:pPr>
              <w:pStyle w:val="Style14"/>
              <w:widowControl/>
              <w:spacing w:line="276" w:lineRule="auto"/>
              <w:ind w:right="922"/>
              <w:jc w:val="right"/>
              <w:rPr>
                <w:rStyle w:val="FontStyle32"/>
                <w:color w:val="auto"/>
                <w:sz w:val="24"/>
                <w:szCs w:val="24"/>
                <w:lang w:val="ro-RO"/>
              </w:rPr>
            </w:pPr>
          </w:p>
        </w:tc>
      </w:tr>
      <w:tr w:rsidR="00C47856" w:rsidRPr="00A70744" w:rsidTr="00306C81">
        <w:tc>
          <w:tcPr>
            <w:tcW w:w="2534" w:type="dxa"/>
            <w:tcBorders>
              <w:top w:val="single" w:sz="6" w:space="0" w:color="auto"/>
              <w:left w:val="single" w:sz="6" w:space="0" w:color="auto"/>
              <w:bottom w:val="single" w:sz="6" w:space="0" w:color="auto"/>
              <w:right w:val="single" w:sz="6" w:space="0" w:color="auto"/>
            </w:tcBorders>
          </w:tcPr>
          <w:p w:rsidR="00C47856" w:rsidRPr="00A70744" w:rsidRDefault="00C47856" w:rsidP="003D298F">
            <w:pPr>
              <w:pStyle w:val="Style14"/>
              <w:widowControl/>
              <w:spacing w:line="276" w:lineRule="auto"/>
              <w:rPr>
                <w:rStyle w:val="FontStyle32"/>
                <w:color w:val="auto"/>
                <w:sz w:val="24"/>
                <w:szCs w:val="24"/>
                <w:lang w:val="ro-RO"/>
              </w:rPr>
            </w:pPr>
            <w:r w:rsidRPr="00A70744">
              <w:rPr>
                <w:rStyle w:val="FontStyle32"/>
                <w:color w:val="auto"/>
                <w:sz w:val="24"/>
                <w:szCs w:val="24"/>
                <w:lang w:val="ro-RO"/>
              </w:rPr>
              <w:t>zilnic minim</w:t>
            </w:r>
          </w:p>
        </w:tc>
        <w:tc>
          <w:tcPr>
            <w:tcW w:w="2549" w:type="dxa"/>
            <w:tcBorders>
              <w:top w:val="single" w:sz="6" w:space="0" w:color="auto"/>
              <w:left w:val="single" w:sz="6" w:space="0" w:color="auto"/>
              <w:bottom w:val="single" w:sz="6" w:space="0" w:color="auto"/>
              <w:right w:val="single" w:sz="6" w:space="0" w:color="auto"/>
            </w:tcBorders>
          </w:tcPr>
          <w:p w:rsidR="00C47856" w:rsidRPr="00A70744" w:rsidRDefault="00C47856" w:rsidP="003D298F">
            <w:pPr>
              <w:pStyle w:val="Style14"/>
              <w:widowControl/>
              <w:spacing w:line="276" w:lineRule="auto"/>
              <w:ind w:left="778"/>
              <w:rPr>
                <w:rStyle w:val="FontStyle32"/>
                <w:color w:val="auto"/>
                <w:sz w:val="24"/>
                <w:szCs w:val="24"/>
                <w:lang w:val="ro-RO"/>
              </w:rPr>
            </w:pPr>
            <w:r w:rsidRPr="00A70744">
              <w:rPr>
                <w:rStyle w:val="FontStyle32"/>
                <w:color w:val="auto"/>
                <w:sz w:val="24"/>
                <w:szCs w:val="24"/>
                <w:lang w:val="ro-RO"/>
              </w:rPr>
              <w:t>30,3 mc/zi</w:t>
            </w:r>
          </w:p>
        </w:tc>
        <w:tc>
          <w:tcPr>
            <w:tcW w:w="2549" w:type="dxa"/>
            <w:gridSpan w:val="2"/>
            <w:tcBorders>
              <w:top w:val="single" w:sz="6" w:space="0" w:color="auto"/>
              <w:left w:val="single" w:sz="6" w:space="0" w:color="auto"/>
              <w:bottom w:val="single" w:sz="6" w:space="0" w:color="auto"/>
              <w:right w:val="single" w:sz="6" w:space="0" w:color="auto"/>
            </w:tcBorders>
          </w:tcPr>
          <w:p w:rsidR="00C47856" w:rsidRPr="00A70744" w:rsidRDefault="00C47856" w:rsidP="003D298F">
            <w:pPr>
              <w:pStyle w:val="Style14"/>
              <w:widowControl/>
              <w:spacing w:line="276" w:lineRule="auto"/>
              <w:ind w:right="922"/>
              <w:jc w:val="right"/>
              <w:rPr>
                <w:rStyle w:val="FontStyle32"/>
                <w:color w:val="auto"/>
                <w:sz w:val="24"/>
                <w:szCs w:val="24"/>
                <w:lang w:val="ro-RO"/>
              </w:rPr>
            </w:pPr>
            <w:r w:rsidRPr="00A70744">
              <w:rPr>
                <w:rStyle w:val="FontStyle32"/>
                <w:color w:val="auto"/>
                <w:sz w:val="24"/>
                <w:szCs w:val="24"/>
                <w:lang w:val="ro-RO"/>
              </w:rPr>
              <w:t>0,3 l/s</w:t>
            </w:r>
          </w:p>
        </w:tc>
        <w:tc>
          <w:tcPr>
            <w:tcW w:w="1896" w:type="dxa"/>
            <w:vMerge/>
            <w:tcBorders>
              <w:top w:val="nil"/>
              <w:left w:val="single" w:sz="6" w:space="0" w:color="auto"/>
              <w:bottom w:val="single" w:sz="6" w:space="0" w:color="auto"/>
              <w:right w:val="single" w:sz="6" w:space="0" w:color="auto"/>
            </w:tcBorders>
          </w:tcPr>
          <w:p w:rsidR="00C47856" w:rsidRPr="00A70744" w:rsidRDefault="00C47856" w:rsidP="003D298F">
            <w:pPr>
              <w:pStyle w:val="Style14"/>
              <w:widowControl/>
              <w:spacing w:line="276" w:lineRule="auto"/>
              <w:ind w:right="922"/>
              <w:jc w:val="right"/>
              <w:rPr>
                <w:rStyle w:val="FontStyle32"/>
                <w:color w:val="auto"/>
                <w:sz w:val="24"/>
                <w:szCs w:val="24"/>
                <w:lang w:val="ro-RO"/>
              </w:rPr>
            </w:pPr>
          </w:p>
          <w:p w:rsidR="00C47856" w:rsidRPr="00A70744" w:rsidRDefault="00C47856" w:rsidP="003D298F">
            <w:pPr>
              <w:pStyle w:val="Style14"/>
              <w:widowControl/>
              <w:spacing w:line="276" w:lineRule="auto"/>
              <w:ind w:right="922"/>
              <w:jc w:val="right"/>
              <w:rPr>
                <w:rStyle w:val="FontStyle32"/>
                <w:color w:val="auto"/>
                <w:sz w:val="24"/>
                <w:szCs w:val="24"/>
                <w:lang w:val="ro-RO"/>
              </w:rPr>
            </w:pPr>
          </w:p>
        </w:tc>
      </w:tr>
      <w:tr w:rsidR="00C47856" w:rsidRPr="00A70744" w:rsidTr="00306C81">
        <w:tc>
          <w:tcPr>
            <w:tcW w:w="9528" w:type="dxa"/>
            <w:gridSpan w:val="5"/>
            <w:tcBorders>
              <w:top w:val="single" w:sz="6" w:space="0" w:color="auto"/>
              <w:left w:val="single" w:sz="6" w:space="0" w:color="auto"/>
              <w:bottom w:val="single" w:sz="6" w:space="0" w:color="auto"/>
              <w:right w:val="single" w:sz="6" w:space="0" w:color="auto"/>
            </w:tcBorders>
          </w:tcPr>
          <w:p w:rsidR="00C47856" w:rsidRPr="00A70744" w:rsidRDefault="00C47856" w:rsidP="003D298F">
            <w:pPr>
              <w:pStyle w:val="Style4"/>
              <w:widowControl/>
              <w:spacing w:line="276" w:lineRule="auto"/>
              <w:rPr>
                <w:rStyle w:val="FontStyle28"/>
                <w:rFonts w:ascii="Times New Roman" w:hAnsi="Times New Roman" w:cs="Times New Roman"/>
                <w:color w:val="auto"/>
                <w:sz w:val="24"/>
                <w:szCs w:val="24"/>
                <w:lang w:val="ro-RO"/>
              </w:rPr>
            </w:pPr>
            <w:r w:rsidRPr="00A70744">
              <w:rPr>
                <w:rStyle w:val="FontStyle28"/>
                <w:rFonts w:ascii="Times New Roman" w:hAnsi="Times New Roman" w:cs="Times New Roman"/>
                <w:color w:val="auto"/>
                <w:sz w:val="24"/>
                <w:szCs w:val="24"/>
                <w:lang w:val="ro-RO"/>
              </w:rPr>
              <w:t>5.2.Volume si debite de apa tehnologica autorizate prelevate de la S.C. Compania de Apa Arad S.A.</w:t>
            </w:r>
          </w:p>
        </w:tc>
      </w:tr>
      <w:tr w:rsidR="00C47856" w:rsidRPr="00A70744" w:rsidTr="00306C81">
        <w:tc>
          <w:tcPr>
            <w:tcW w:w="2534" w:type="dxa"/>
            <w:tcBorders>
              <w:top w:val="single" w:sz="6" w:space="0" w:color="auto"/>
              <w:left w:val="single" w:sz="6" w:space="0" w:color="auto"/>
              <w:bottom w:val="single" w:sz="6" w:space="0" w:color="auto"/>
              <w:right w:val="single" w:sz="6" w:space="0" w:color="auto"/>
            </w:tcBorders>
            <w:vAlign w:val="bottom"/>
          </w:tcPr>
          <w:p w:rsidR="00C47856" w:rsidRPr="00A70744" w:rsidRDefault="00C47856" w:rsidP="003D298F">
            <w:pPr>
              <w:pStyle w:val="Style14"/>
              <w:widowControl/>
              <w:spacing w:line="276" w:lineRule="auto"/>
              <w:rPr>
                <w:rStyle w:val="FontStyle32"/>
                <w:color w:val="auto"/>
                <w:sz w:val="24"/>
                <w:szCs w:val="24"/>
                <w:lang w:val="ro-RO"/>
              </w:rPr>
            </w:pPr>
            <w:r w:rsidRPr="00A70744">
              <w:rPr>
                <w:rStyle w:val="FontStyle32"/>
                <w:color w:val="auto"/>
                <w:sz w:val="24"/>
                <w:szCs w:val="24"/>
                <w:lang w:val="ro-RO"/>
              </w:rPr>
              <w:t>zilnic maxim</w:t>
            </w:r>
          </w:p>
        </w:tc>
        <w:tc>
          <w:tcPr>
            <w:tcW w:w="2549" w:type="dxa"/>
            <w:tcBorders>
              <w:top w:val="single" w:sz="6" w:space="0" w:color="auto"/>
              <w:left w:val="single" w:sz="6" w:space="0" w:color="auto"/>
              <w:bottom w:val="single" w:sz="6" w:space="0" w:color="auto"/>
              <w:right w:val="single" w:sz="6" w:space="0" w:color="auto"/>
            </w:tcBorders>
            <w:vAlign w:val="bottom"/>
          </w:tcPr>
          <w:p w:rsidR="00C47856" w:rsidRPr="00A70744" w:rsidRDefault="00C47856" w:rsidP="003D298F">
            <w:pPr>
              <w:pStyle w:val="Style14"/>
              <w:widowControl/>
              <w:spacing w:line="276" w:lineRule="auto"/>
              <w:ind w:left="778"/>
              <w:rPr>
                <w:rStyle w:val="FontStyle32"/>
                <w:color w:val="auto"/>
                <w:sz w:val="24"/>
                <w:szCs w:val="24"/>
                <w:lang w:val="ro-RO"/>
              </w:rPr>
            </w:pPr>
            <w:r w:rsidRPr="00A70744">
              <w:rPr>
                <w:rStyle w:val="FontStyle32"/>
                <w:color w:val="auto"/>
                <w:sz w:val="24"/>
                <w:szCs w:val="24"/>
                <w:lang w:val="ro-RO"/>
              </w:rPr>
              <w:t>30,3 mc/zi</w:t>
            </w:r>
          </w:p>
        </w:tc>
        <w:tc>
          <w:tcPr>
            <w:tcW w:w="2549" w:type="dxa"/>
            <w:gridSpan w:val="2"/>
            <w:tcBorders>
              <w:top w:val="single" w:sz="6" w:space="0" w:color="auto"/>
              <w:left w:val="single" w:sz="6" w:space="0" w:color="auto"/>
              <w:bottom w:val="single" w:sz="6" w:space="0" w:color="auto"/>
              <w:right w:val="single" w:sz="6" w:space="0" w:color="auto"/>
            </w:tcBorders>
            <w:vAlign w:val="bottom"/>
          </w:tcPr>
          <w:p w:rsidR="00C47856" w:rsidRPr="00A70744" w:rsidRDefault="00C47856" w:rsidP="003D298F">
            <w:pPr>
              <w:pStyle w:val="Style14"/>
              <w:widowControl/>
              <w:spacing w:line="276" w:lineRule="auto"/>
              <w:ind w:right="922"/>
              <w:jc w:val="right"/>
              <w:rPr>
                <w:rStyle w:val="FontStyle32"/>
                <w:color w:val="auto"/>
                <w:sz w:val="24"/>
                <w:szCs w:val="24"/>
                <w:lang w:val="ro-RO"/>
              </w:rPr>
            </w:pPr>
            <w:r w:rsidRPr="00A70744">
              <w:rPr>
                <w:rStyle w:val="FontStyle32"/>
                <w:color w:val="auto"/>
                <w:sz w:val="24"/>
                <w:szCs w:val="24"/>
                <w:lang w:val="ro-RO"/>
              </w:rPr>
              <w:t>0,3 l/s</w:t>
            </w:r>
          </w:p>
        </w:tc>
        <w:tc>
          <w:tcPr>
            <w:tcW w:w="1896" w:type="dxa"/>
            <w:vMerge w:val="restart"/>
            <w:tcBorders>
              <w:top w:val="single" w:sz="6" w:space="0" w:color="auto"/>
              <w:left w:val="single" w:sz="6" w:space="0" w:color="auto"/>
              <w:bottom w:val="nil"/>
              <w:right w:val="single" w:sz="6" w:space="0" w:color="auto"/>
            </w:tcBorders>
          </w:tcPr>
          <w:p w:rsidR="00C47856" w:rsidRPr="00A70744" w:rsidRDefault="00C47856" w:rsidP="003D298F">
            <w:pPr>
              <w:pStyle w:val="Style14"/>
              <w:widowControl/>
              <w:spacing w:line="276" w:lineRule="auto"/>
              <w:rPr>
                <w:rStyle w:val="FontStyle32"/>
                <w:color w:val="auto"/>
                <w:sz w:val="24"/>
                <w:szCs w:val="24"/>
                <w:lang w:val="ro-RO"/>
              </w:rPr>
            </w:pPr>
            <w:r w:rsidRPr="00A70744">
              <w:rPr>
                <w:rStyle w:val="FontStyle32"/>
                <w:color w:val="auto"/>
                <w:sz w:val="24"/>
                <w:szCs w:val="24"/>
                <w:lang w:val="ro-RO"/>
              </w:rPr>
              <w:t>5,0 mii mc</w:t>
            </w:r>
          </w:p>
        </w:tc>
      </w:tr>
      <w:tr w:rsidR="00C47856" w:rsidRPr="00A70744" w:rsidTr="00306C81">
        <w:tc>
          <w:tcPr>
            <w:tcW w:w="2534" w:type="dxa"/>
            <w:tcBorders>
              <w:top w:val="single" w:sz="6" w:space="0" w:color="auto"/>
              <w:left w:val="single" w:sz="6" w:space="0" w:color="auto"/>
              <w:bottom w:val="single" w:sz="6" w:space="0" w:color="auto"/>
              <w:right w:val="single" w:sz="6" w:space="0" w:color="auto"/>
            </w:tcBorders>
          </w:tcPr>
          <w:p w:rsidR="00C47856" w:rsidRPr="00A70744" w:rsidRDefault="00C47856" w:rsidP="003D298F">
            <w:pPr>
              <w:pStyle w:val="Style14"/>
              <w:widowControl/>
              <w:spacing w:line="276" w:lineRule="auto"/>
              <w:rPr>
                <w:rStyle w:val="FontStyle32"/>
                <w:color w:val="auto"/>
                <w:sz w:val="24"/>
                <w:szCs w:val="24"/>
                <w:lang w:val="ro-RO"/>
              </w:rPr>
            </w:pPr>
            <w:r w:rsidRPr="00A70744">
              <w:rPr>
                <w:rStyle w:val="FontStyle32"/>
                <w:color w:val="auto"/>
                <w:sz w:val="24"/>
                <w:szCs w:val="24"/>
                <w:lang w:val="ro-RO"/>
              </w:rPr>
              <w:t>zilnic mediu</w:t>
            </w:r>
          </w:p>
        </w:tc>
        <w:tc>
          <w:tcPr>
            <w:tcW w:w="2549" w:type="dxa"/>
            <w:tcBorders>
              <w:top w:val="single" w:sz="6" w:space="0" w:color="auto"/>
              <w:left w:val="single" w:sz="6" w:space="0" w:color="auto"/>
              <w:bottom w:val="single" w:sz="6" w:space="0" w:color="auto"/>
              <w:right w:val="single" w:sz="6" w:space="0" w:color="auto"/>
            </w:tcBorders>
          </w:tcPr>
          <w:p w:rsidR="00C47856" w:rsidRPr="00A70744" w:rsidRDefault="00C47856" w:rsidP="003D298F">
            <w:pPr>
              <w:pStyle w:val="Style14"/>
              <w:widowControl/>
              <w:spacing w:line="276" w:lineRule="auto"/>
              <w:ind w:left="787"/>
              <w:rPr>
                <w:rStyle w:val="FontStyle32"/>
                <w:color w:val="auto"/>
                <w:sz w:val="24"/>
                <w:szCs w:val="24"/>
                <w:lang w:val="ro-RO"/>
              </w:rPr>
            </w:pPr>
            <w:r w:rsidRPr="00A70744">
              <w:rPr>
                <w:rStyle w:val="FontStyle32"/>
                <w:color w:val="auto"/>
                <w:sz w:val="24"/>
                <w:szCs w:val="24"/>
                <w:lang w:val="ro-RO"/>
              </w:rPr>
              <w:t>15,2 mc/zi</w:t>
            </w:r>
          </w:p>
        </w:tc>
        <w:tc>
          <w:tcPr>
            <w:tcW w:w="2549" w:type="dxa"/>
            <w:gridSpan w:val="2"/>
            <w:tcBorders>
              <w:top w:val="single" w:sz="6" w:space="0" w:color="auto"/>
              <w:left w:val="single" w:sz="6" w:space="0" w:color="auto"/>
              <w:bottom w:val="single" w:sz="6" w:space="0" w:color="auto"/>
              <w:right w:val="single" w:sz="6" w:space="0" w:color="auto"/>
            </w:tcBorders>
          </w:tcPr>
          <w:p w:rsidR="00C47856" w:rsidRPr="00A70744" w:rsidRDefault="00C47856" w:rsidP="003D298F">
            <w:pPr>
              <w:pStyle w:val="Style14"/>
              <w:widowControl/>
              <w:spacing w:line="276" w:lineRule="auto"/>
              <w:ind w:right="926"/>
              <w:jc w:val="right"/>
              <w:rPr>
                <w:rStyle w:val="FontStyle32"/>
                <w:color w:val="auto"/>
                <w:sz w:val="24"/>
                <w:szCs w:val="24"/>
                <w:lang w:val="ro-RO"/>
              </w:rPr>
            </w:pPr>
            <w:r w:rsidRPr="00A70744">
              <w:rPr>
                <w:rStyle w:val="FontStyle32"/>
                <w:color w:val="auto"/>
                <w:sz w:val="24"/>
                <w:szCs w:val="24"/>
                <w:lang w:val="ro-RO"/>
              </w:rPr>
              <w:t>0,2 l/s</w:t>
            </w:r>
          </w:p>
        </w:tc>
        <w:tc>
          <w:tcPr>
            <w:tcW w:w="1896" w:type="dxa"/>
            <w:vMerge/>
            <w:tcBorders>
              <w:top w:val="nil"/>
              <w:left w:val="single" w:sz="6" w:space="0" w:color="auto"/>
              <w:bottom w:val="nil"/>
              <w:right w:val="single" w:sz="6" w:space="0" w:color="auto"/>
            </w:tcBorders>
          </w:tcPr>
          <w:p w:rsidR="00C47856" w:rsidRPr="00A70744" w:rsidRDefault="00C47856" w:rsidP="003D298F">
            <w:pPr>
              <w:pStyle w:val="Style14"/>
              <w:widowControl/>
              <w:spacing w:line="276" w:lineRule="auto"/>
              <w:ind w:right="926"/>
              <w:jc w:val="right"/>
              <w:rPr>
                <w:rStyle w:val="FontStyle32"/>
                <w:color w:val="auto"/>
                <w:sz w:val="24"/>
                <w:szCs w:val="24"/>
                <w:lang w:val="ro-RO"/>
              </w:rPr>
            </w:pPr>
          </w:p>
          <w:p w:rsidR="00C47856" w:rsidRPr="00A70744" w:rsidRDefault="00C47856" w:rsidP="003D298F">
            <w:pPr>
              <w:pStyle w:val="Style14"/>
              <w:widowControl/>
              <w:spacing w:line="276" w:lineRule="auto"/>
              <w:ind w:right="926"/>
              <w:jc w:val="right"/>
              <w:rPr>
                <w:rStyle w:val="FontStyle32"/>
                <w:color w:val="auto"/>
                <w:sz w:val="24"/>
                <w:szCs w:val="24"/>
                <w:lang w:val="ro-RO"/>
              </w:rPr>
            </w:pPr>
          </w:p>
        </w:tc>
      </w:tr>
      <w:tr w:rsidR="00C47856" w:rsidRPr="00A70744" w:rsidTr="00306C81">
        <w:tc>
          <w:tcPr>
            <w:tcW w:w="2534" w:type="dxa"/>
            <w:tcBorders>
              <w:top w:val="single" w:sz="6" w:space="0" w:color="auto"/>
              <w:left w:val="single" w:sz="6" w:space="0" w:color="auto"/>
              <w:bottom w:val="single" w:sz="6" w:space="0" w:color="auto"/>
              <w:right w:val="single" w:sz="6" w:space="0" w:color="auto"/>
            </w:tcBorders>
          </w:tcPr>
          <w:p w:rsidR="00C47856" w:rsidRPr="00A70744" w:rsidRDefault="00C47856" w:rsidP="003D298F">
            <w:pPr>
              <w:pStyle w:val="Style14"/>
              <w:widowControl/>
              <w:spacing w:line="276" w:lineRule="auto"/>
              <w:rPr>
                <w:rStyle w:val="FontStyle32"/>
                <w:color w:val="auto"/>
                <w:sz w:val="24"/>
                <w:szCs w:val="24"/>
                <w:lang w:val="ro-RO"/>
              </w:rPr>
            </w:pPr>
            <w:r w:rsidRPr="00A70744">
              <w:rPr>
                <w:rStyle w:val="FontStyle32"/>
                <w:color w:val="auto"/>
                <w:sz w:val="24"/>
                <w:szCs w:val="24"/>
                <w:lang w:val="ro-RO"/>
              </w:rPr>
              <w:t>zilnic minim</w:t>
            </w:r>
          </w:p>
        </w:tc>
        <w:tc>
          <w:tcPr>
            <w:tcW w:w="2549" w:type="dxa"/>
            <w:tcBorders>
              <w:top w:val="single" w:sz="6" w:space="0" w:color="auto"/>
              <w:left w:val="single" w:sz="6" w:space="0" w:color="auto"/>
              <w:bottom w:val="single" w:sz="6" w:space="0" w:color="auto"/>
              <w:right w:val="single" w:sz="6" w:space="0" w:color="auto"/>
            </w:tcBorders>
          </w:tcPr>
          <w:p w:rsidR="00C47856" w:rsidRPr="00A70744" w:rsidRDefault="00C47856" w:rsidP="003D298F">
            <w:pPr>
              <w:pStyle w:val="Style14"/>
              <w:widowControl/>
              <w:spacing w:line="276" w:lineRule="auto"/>
              <w:ind w:left="835"/>
              <w:rPr>
                <w:rStyle w:val="FontStyle32"/>
                <w:color w:val="auto"/>
                <w:sz w:val="24"/>
                <w:szCs w:val="24"/>
                <w:lang w:val="ro-RO"/>
              </w:rPr>
            </w:pPr>
            <w:r w:rsidRPr="00A70744">
              <w:rPr>
                <w:rStyle w:val="FontStyle32"/>
                <w:color w:val="auto"/>
                <w:sz w:val="24"/>
                <w:szCs w:val="24"/>
                <w:lang w:val="ro-RO"/>
              </w:rPr>
              <w:t>9,1 mc/zi</w:t>
            </w:r>
          </w:p>
        </w:tc>
        <w:tc>
          <w:tcPr>
            <w:tcW w:w="2549" w:type="dxa"/>
            <w:gridSpan w:val="2"/>
            <w:tcBorders>
              <w:top w:val="single" w:sz="6" w:space="0" w:color="auto"/>
              <w:left w:val="single" w:sz="6" w:space="0" w:color="auto"/>
              <w:bottom w:val="single" w:sz="6" w:space="0" w:color="auto"/>
              <w:right w:val="single" w:sz="6" w:space="0" w:color="auto"/>
            </w:tcBorders>
          </w:tcPr>
          <w:p w:rsidR="00C47856" w:rsidRPr="00A70744" w:rsidRDefault="00C47856" w:rsidP="003D298F">
            <w:pPr>
              <w:pStyle w:val="Style14"/>
              <w:widowControl/>
              <w:spacing w:line="276" w:lineRule="auto"/>
              <w:ind w:right="931"/>
              <w:jc w:val="right"/>
              <w:rPr>
                <w:rStyle w:val="FontStyle32"/>
                <w:color w:val="auto"/>
                <w:sz w:val="24"/>
                <w:szCs w:val="24"/>
                <w:lang w:val="ro-RO"/>
              </w:rPr>
            </w:pPr>
            <w:r w:rsidRPr="00A70744">
              <w:rPr>
                <w:rStyle w:val="FontStyle32"/>
                <w:color w:val="auto"/>
                <w:sz w:val="24"/>
                <w:szCs w:val="24"/>
                <w:lang w:val="ro-RO"/>
              </w:rPr>
              <w:t>0,1 l/s</w:t>
            </w:r>
          </w:p>
        </w:tc>
        <w:tc>
          <w:tcPr>
            <w:tcW w:w="1896" w:type="dxa"/>
            <w:vMerge/>
            <w:tcBorders>
              <w:top w:val="nil"/>
              <w:left w:val="single" w:sz="6" w:space="0" w:color="auto"/>
              <w:bottom w:val="single" w:sz="6" w:space="0" w:color="auto"/>
              <w:right w:val="single" w:sz="6" w:space="0" w:color="auto"/>
            </w:tcBorders>
          </w:tcPr>
          <w:p w:rsidR="00C47856" w:rsidRPr="00A70744" w:rsidRDefault="00C47856" w:rsidP="003D298F">
            <w:pPr>
              <w:pStyle w:val="Style14"/>
              <w:widowControl/>
              <w:spacing w:line="276" w:lineRule="auto"/>
              <w:ind w:right="931"/>
              <w:jc w:val="right"/>
              <w:rPr>
                <w:rStyle w:val="FontStyle32"/>
                <w:color w:val="auto"/>
                <w:sz w:val="24"/>
                <w:szCs w:val="24"/>
                <w:lang w:val="ro-RO"/>
              </w:rPr>
            </w:pPr>
          </w:p>
          <w:p w:rsidR="00C47856" w:rsidRPr="00A70744" w:rsidRDefault="00C47856" w:rsidP="003D298F">
            <w:pPr>
              <w:pStyle w:val="Style14"/>
              <w:widowControl/>
              <w:spacing w:line="276" w:lineRule="auto"/>
              <w:ind w:right="931"/>
              <w:jc w:val="right"/>
              <w:rPr>
                <w:rStyle w:val="FontStyle32"/>
                <w:color w:val="auto"/>
                <w:sz w:val="24"/>
                <w:szCs w:val="24"/>
                <w:lang w:val="ro-RO"/>
              </w:rPr>
            </w:pPr>
          </w:p>
        </w:tc>
      </w:tr>
      <w:tr w:rsidR="00C47856" w:rsidRPr="00A70744" w:rsidTr="00306C81">
        <w:tc>
          <w:tcPr>
            <w:tcW w:w="9528" w:type="dxa"/>
            <w:gridSpan w:val="5"/>
            <w:tcBorders>
              <w:top w:val="single" w:sz="6" w:space="0" w:color="auto"/>
              <w:left w:val="single" w:sz="6" w:space="0" w:color="auto"/>
              <w:bottom w:val="single" w:sz="6" w:space="0" w:color="auto"/>
              <w:right w:val="single" w:sz="6" w:space="0" w:color="auto"/>
            </w:tcBorders>
          </w:tcPr>
          <w:p w:rsidR="00C47856" w:rsidRPr="00A70744" w:rsidRDefault="00C47856" w:rsidP="003D298F">
            <w:pPr>
              <w:pStyle w:val="Style4"/>
              <w:widowControl/>
              <w:spacing w:line="276" w:lineRule="auto"/>
              <w:rPr>
                <w:rStyle w:val="FontStyle28"/>
                <w:rFonts w:ascii="Times New Roman" w:hAnsi="Times New Roman" w:cs="Times New Roman"/>
                <w:color w:val="auto"/>
                <w:sz w:val="24"/>
                <w:szCs w:val="24"/>
                <w:lang w:val="ro-RO"/>
              </w:rPr>
            </w:pPr>
            <w:r w:rsidRPr="00A70744">
              <w:rPr>
                <w:rStyle w:val="FontStyle28"/>
                <w:rFonts w:ascii="Times New Roman" w:hAnsi="Times New Roman" w:cs="Times New Roman"/>
                <w:color w:val="auto"/>
                <w:sz w:val="24"/>
                <w:szCs w:val="24"/>
                <w:lang w:val="ro-RO"/>
              </w:rPr>
              <w:t xml:space="preserve">5.3.Volume si debite de apa tehnologica autorizate captate din forajele de medie si mica adancime- </w:t>
            </w:r>
            <w:r w:rsidRPr="00A70744">
              <w:rPr>
                <w:rStyle w:val="FontStyle28"/>
                <w:rFonts w:ascii="Times New Roman" w:hAnsi="Times New Roman" w:cs="Times New Roman"/>
                <w:color w:val="auto"/>
                <w:sz w:val="24"/>
                <w:szCs w:val="24"/>
                <w:lang w:val="ro-RO"/>
              </w:rPr>
              <w:lastRenderedPageBreak/>
              <w:t>CET Arad</w:t>
            </w:r>
          </w:p>
        </w:tc>
      </w:tr>
      <w:tr w:rsidR="00C47856" w:rsidRPr="00A70744" w:rsidTr="00306C81">
        <w:tc>
          <w:tcPr>
            <w:tcW w:w="2534" w:type="dxa"/>
            <w:tcBorders>
              <w:top w:val="single" w:sz="6" w:space="0" w:color="auto"/>
              <w:left w:val="single" w:sz="6" w:space="0" w:color="auto"/>
              <w:bottom w:val="single" w:sz="6" w:space="0" w:color="auto"/>
              <w:right w:val="single" w:sz="6" w:space="0" w:color="auto"/>
            </w:tcBorders>
            <w:vAlign w:val="bottom"/>
          </w:tcPr>
          <w:p w:rsidR="00C47856" w:rsidRPr="00A70744" w:rsidRDefault="00C47856" w:rsidP="003D298F">
            <w:pPr>
              <w:pStyle w:val="Style14"/>
              <w:widowControl/>
              <w:spacing w:line="276" w:lineRule="auto"/>
              <w:rPr>
                <w:rStyle w:val="FontStyle32"/>
                <w:color w:val="auto"/>
                <w:sz w:val="24"/>
                <w:szCs w:val="24"/>
                <w:lang w:val="ro-RO"/>
              </w:rPr>
            </w:pPr>
            <w:r w:rsidRPr="00A70744">
              <w:rPr>
                <w:rStyle w:val="FontStyle32"/>
                <w:color w:val="auto"/>
                <w:sz w:val="24"/>
                <w:szCs w:val="24"/>
                <w:lang w:val="ro-RO"/>
              </w:rPr>
              <w:lastRenderedPageBreak/>
              <w:t>zilnic maxim</w:t>
            </w:r>
          </w:p>
        </w:tc>
        <w:tc>
          <w:tcPr>
            <w:tcW w:w="2549" w:type="dxa"/>
            <w:tcBorders>
              <w:top w:val="single" w:sz="6" w:space="0" w:color="auto"/>
              <w:left w:val="single" w:sz="6" w:space="0" w:color="auto"/>
              <w:bottom w:val="single" w:sz="6" w:space="0" w:color="auto"/>
              <w:right w:val="single" w:sz="6" w:space="0" w:color="auto"/>
            </w:tcBorders>
            <w:vAlign w:val="bottom"/>
          </w:tcPr>
          <w:p w:rsidR="00C47856" w:rsidRPr="00A70744" w:rsidRDefault="00C47856" w:rsidP="003D298F">
            <w:pPr>
              <w:pStyle w:val="Style14"/>
              <w:widowControl/>
              <w:spacing w:line="276" w:lineRule="auto"/>
              <w:ind w:left="667"/>
              <w:rPr>
                <w:rStyle w:val="FontStyle32"/>
                <w:color w:val="auto"/>
                <w:sz w:val="24"/>
                <w:szCs w:val="24"/>
                <w:lang w:val="ro-RO"/>
              </w:rPr>
            </w:pPr>
            <w:r w:rsidRPr="00A70744">
              <w:rPr>
                <w:rStyle w:val="FontStyle32"/>
                <w:color w:val="auto"/>
                <w:sz w:val="24"/>
                <w:szCs w:val="24"/>
                <w:lang w:val="ro-RO"/>
              </w:rPr>
              <w:t>4000,0 mc/zi</w:t>
            </w:r>
          </w:p>
        </w:tc>
        <w:tc>
          <w:tcPr>
            <w:tcW w:w="2549" w:type="dxa"/>
            <w:gridSpan w:val="2"/>
            <w:tcBorders>
              <w:top w:val="single" w:sz="6" w:space="0" w:color="auto"/>
              <w:left w:val="single" w:sz="6" w:space="0" w:color="auto"/>
              <w:bottom w:val="single" w:sz="6" w:space="0" w:color="auto"/>
              <w:right w:val="single" w:sz="6" w:space="0" w:color="auto"/>
            </w:tcBorders>
            <w:vAlign w:val="bottom"/>
          </w:tcPr>
          <w:p w:rsidR="00C47856" w:rsidRPr="00A70744" w:rsidRDefault="00C47856" w:rsidP="003D298F">
            <w:pPr>
              <w:pStyle w:val="Style14"/>
              <w:widowControl/>
              <w:spacing w:line="276" w:lineRule="auto"/>
              <w:ind w:right="874"/>
              <w:jc w:val="right"/>
              <w:rPr>
                <w:rStyle w:val="FontStyle32"/>
                <w:color w:val="auto"/>
                <w:sz w:val="24"/>
                <w:szCs w:val="24"/>
                <w:lang w:val="ro-RO"/>
              </w:rPr>
            </w:pPr>
            <w:r w:rsidRPr="00A70744">
              <w:rPr>
                <w:rStyle w:val="FontStyle32"/>
                <w:color w:val="auto"/>
                <w:sz w:val="24"/>
                <w:szCs w:val="24"/>
                <w:lang w:val="ro-RO"/>
              </w:rPr>
              <w:t>46,5 l/s</w:t>
            </w:r>
          </w:p>
        </w:tc>
        <w:tc>
          <w:tcPr>
            <w:tcW w:w="1896" w:type="dxa"/>
            <w:vMerge w:val="restart"/>
            <w:tcBorders>
              <w:top w:val="single" w:sz="6" w:space="0" w:color="auto"/>
              <w:left w:val="single" w:sz="6" w:space="0" w:color="auto"/>
              <w:bottom w:val="nil"/>
              <w:right w:val="single" w:sz="6" w:space="0" w:color="auto"/>
            </w:tcBorders>
          </w:tcPr>
          <w:p w:rsidR="00C47856" w:rsidRPr="00A70744" w:rsidRDefault="00C47856" w:rsidP="003D298F">
            <w:pPr>
              <w:pStyle w:val="Style14"/>
              <w:widowControl/>
              <w:spacing w:line="276" w:lineRule="auto"/>
              <w:rPr>
                <w:rStyle w:val="FontStyle32"/>
                <w:color w:val="auto"/>
                <w:sz w:val="24"/>
                <w:szCs w:val="24"/>
                <w:lang w:val="ro-RO"/>
              </w:rPr>
            </w:pPr>
            <w:r w:rsidRPr="00A70744">
              <w:rPr>
                <w:rStyle w:val="FontStyle32"/>
                <w:color w:val="auto"/>
                <w:sz w:val="24"/>
                <w:szCs w:val="24"/>
                <w:lang w:val="ro-RO"/>
              </w:rPr>
              <w:t>990,0 mii mc</w:t>
            </w:r>
          </w:p>
        </w:tc>
      </w:tr>
      <w:tr w:rsidR="00C47856" w:rsidRPr="00A70744" w:rsidTr="00306C81">
        <w:tc>
          <w:tcPr>
            <w:tcW w:w="2534" w:type="dxa"/>
            <w:tcBorders>
              <w:top w:val="single" w:sz="6" w:space="0" w:color="auto"/>
              <w:left w:val="single" w:sz="6" w:space="0" w:color="auto"/>
              <w:bottom w:val="single" w:sz="6" w:space="0" w:color="auto"/>
              <w:right w:val="single" w:sz="6" w:space="0" w:color="auto"/>
            </w:tcBorders>
          </w:tcPr>
          <w:p w:rsidR="00C47856" w:rsidRPr="00A70744" w:rsidRDefault="00C47856" w:rsidP="003D298F">
            <w:pPr>
              <w:pStyle w:val="Style14"/>
              <w:widowControl/>
              <w:spacing w:line="276" w:lineRule="auto"/>
              <w:rPr>
                <w:rStyle w:val="FontStyle32"/>
                <w:color w:val="auto"/>
                <w:sz w:val="24"/>
                <w:szCs w:val="24"/>
                <w:lang w:val="ro-RO"/>
              </w:rPr>
            </w:pPr>
            <w:r w:rsidRPr="00A70744">
              <w:rPr>
                <w:rStyle w:val="FontStyle32"/>
                <w:color w:val="auto"/>
                <w:sz w:val="24"/>
                <w:szCs w:val="24"/>
                <w:lang w:val="ro-RO"/>
              </w:rPr>
              <w:t>zilnic mediu</w:t>
            </w:r>
          </w:p>
        </w:tc>
        <w:tc>
          <w:tcPr>
            <w:tcW w:w="2549" w:type="dxa"/>
            <w:tcBorders>
              <w:top w:val="single" w:sz="6" w:space="0" w:color="auto"/>
              <w:left w:val="single" w:sz="6" w:space="0" w:color="auto"/>
              <w:bottom w:val="single" w:sz="6" w:space="0" w:color="auto"/>
              <w:right w:val="single" w:sz="6" w:space="0" w:color="auto"/>
            </w:tcBorders>
          </w:tcPr>
          <w:p w:rsidR="00C47856" w:rsidRPr="00A70744" w:rsidRDefault="00C47856" w:rsidP="003D298F">
            <w:pPr>
              <w:pStyle w:val="Style14"/>
              <w:widowControl/>
              <w:spacing w:line="276" w:lineRule="auto"/>
              <w:ind w:left="667"/>
              <w:rPr>
                <w:rStyle w:val="FontStyle32"/>
                <w:color w:val="auto"/>
                <w:sz w:val="24"/>
                <w:szCs w:val="24"/>
                <w:lang w:val="ro-RO"/>
              </w:rPr>
            </w:pPr>
            <w:r w:rsidRPr="00A70744">
              <w:rPr>
                <w:rStyle w:val="FontStyle32"/>
                <w:color w:val="auto"/>
                <w:sz w:val="24"/>
                <w:szCs w:val="24"/>
                <w:lang w:val="ro-RO"/>
              </w:rPr>
              <w:t>3000,0 mc/zi</w:t>
            </w:r>
          </w:p>
        </w:tc>
        <w:tc>
          <w:tcPr>
            <w:tcW w:w="2549" w:type="dxa"/>
            <w:gridSpan w:val="2"/>
            <w:tcBorders>
              <w:top w:val="single" w:sz="6" w:space="0" w:color="auto"/>
              <w:left w:val="single" w:sz="6" w:space="0" w:color="auto"/>
              <w:bottom w:val="single" w:sz="6" w:space="0" w:color="auto"/>
              <w:right w:val="single" w:sz="6" w:space="0" w:color="auto"/>
            </w:tcBorders>
          </w:tcPr>
          <w:p w:rsidR="00C47856" w:rsidRPr="00A70744" w:rsidRDefault="00C47856" w:rsidP="003D298F">
            <w:pPr>
              <w:pStyle w:val="Style14"/>
              <w:widowControl/>
              <w:spacing w:line="276" w:lineRule="auto"/>
              <w:ind w:right="874"/>
              <w:jc w:val="right"/>
              <w:rPr>
                <w:rStyle w:val="FontStyle32"/>
                <w:color w:val="auto"/>
                <w:sz w:val="24"/>
                <w:szCs w:val="24"/>
                <w:lang w:val="ro-RO"/>
              </w:rPr>
            </w:pPr>
            <w:r w:rsidRPr="00A70744">
              <w:rPr>
                <w:rStyle w:val="FontStyle32"/>
                <w:color w:val="auto"/>
                <w:sz w:val="24"/>
                <w:szCs w:val="24"/>
                <w:lang w:val="ro-RO"/>
              </w:rPr>
              <w:t>34,9 l/s</w:t>
            </w:r>
          </w:p>
        </w:tc>
        <w:tc>
          <w:tcPr>
            <w:tcW w:w="1896" w:type="dxa"/>
            <w:vMerge/>
            <w:tcBorders>
              <w:top w:val="nil"/>
              <w:left w:val="single" w:sz="6" w:space="0" w:color="auto"/>
              <w:bottom w:val="nil"/>
              <w:right w:val="single" w:sz="6" w:space="0" w:color="auto"/>
            </w:tcBorders>
          </w:tcPr>
          <w:p w:rsidR="00C47856" w:rsidRPr="00A70744" w:rsidRDefault="00C47856" w:rsidP="003D298F">
            <w:pPr>
              <w:pStyle w:val="Style14"/>
              <w:widowControl/>
              <w:spacing w:line="276" w:lineRule="auto"/>
              <w:ind w:right="874"/>
              <w:jc w:val="right"/>
              <w:rPr>
                <w:rStyle w:val="FontStyle32"/>
                <w:color w:val="auto"/>
                <w:sz w:val="24"/>
                <w:szCs w:val="24"/>
                <w:lang w:val="ro-RO"/>
              </w:rPr>
            </w:pPr>
          </w:p>
          <w:p w:rsidR="00C47856" w:rsidRPr="00A70744" w:rsidRDefault="00C47856" w:rsidP="003D298F">
            <w:pPr>
              <w:pStyle w:val="Style14"/>
              <w:widowControl/>
              <w:spacing w:line="276" w:lineRule="auto"/>
              <w:ind w:right="874"/>
              <w:jc w:val="right"/>
              <w:rPr>
                <w:rStyle w:val="FontStyle32"/>
                <w:color w:val="auto"/>
                <w:sz w:val="24"/>
                <w:szCs w:val="24"/>
                <w:lang w:val="ro-RO"/>
              </w:rPr>
            </w:pPr>
          </w:p>
        </w:tc>
      </w:tr>
      <w:tr w:rsidR="00C47856" w:rsidRPr="00A70744" w:rsidTr="00306C81">
        <w:tc>
          <w:tcPr>
            <w:tcW w:w="2534" w:type="dxa"/>
            <w:tcBorders>
              <w:top w:val="single" w:sz="6" w:space="0" w:color="auto"/>
              <w:left w:val="single" w:sz="6" w:space="0" w:color="auto"/>
              <w:bottom w:val="single" w:sz="6" w:space="0" w:color="auto"/>
              <w:right w:val="single" w:sz="6" w:space="0" w:color="auto"/>
            </w:tcBorders>
          </w:tcPr>
          <w:p w:rsidR="00C47856" w:rsidRPr="00A70744" w:rsidRDefault="00C47856" w:rsidP="003D298F">
            <w:pPr>
              <w:pStyle w:val="Style14"/>
              <w:widowControl/>
              <w:spacing w:line="276" w:lineRule="auto"/>
              <w:rPr>
                <w:rStyle w:val="FontStyle32"/>
                <w:color w:val="auto"/>
                <w:sz w:val="24"/>
                <w:szCs w:val="24"/>
                <w:lang w:val="ro-RO"/>
              </w:rPr>
            </w:pPr>
            <w:r w:rsidRPr="00A70744">
              <w:rPr>
                <w:rStyle w:val="FontStyle32"/>
                <w:color w:val="auto"/>
                <w:sz w:val="24"/>
                <w:szCs w:val="24"/>
                <w:lang w:val="ro-RO"/>
              </w:rPr>
              <w:t>zilnic minim</w:t>
            </w:r>
          </w:p>
        </w:tc>
        <w:tc>
          <w:tcPr>
            <w:tcW w:w="2549" w:type="dxa"/>
            <w:tcBorders>
              <w:top w:val="single" w:sz="6" w:space="0" w:color="auto"/>
              <w:left w:val="single" w:sz="6" w:space="0" w:color="auto"/>
              <w:bottom w:val="single" w:sz="6" w:space="0" w:color="auto"/>
              <w:right w:val="single" w:sz="6" w:space="0" w:color="auto"/>
            </w:tcBorders>
          </w:tcPr>
          <w:p w:rsidR="00C47856" w:rsidRPr="00A70744" w:rsidRDefault="00C47856" w:rsidP="003D298F">
            <w:pPr>
              <w:pStyle w:val="Style14"/>
              <w:widowControl/>
              <w:spacing w:line="276" w:lineRule="auto"/>
              <w:ind w:left="667"/>
              <w:rPr>
                <w:rStyle w:val="FontStyle32"/>
                <w:color w:val="auto"/>
                <w:sz w:val="24"/>
                <w:szCs w:val="24"/>
                <w:lang w:val="ro-RO"/>
              </w:rPr>
            </w:pPr>
            <w:r w:rsidRPr="00A70744">
              <w:rPr>
                <w:rStyle w:val="FontStyle32"/>
                <w:color w:val="auto"/>
                <w:sz w:val="24"/>
                <w:szCs w:val="24"/>
                <w:lang w:val="ro-RO"/>
              </w:rPr>
              <w:t>2500,0 mc/zi</w:t>
            </w:r>
          </w:p>
        </w:tc>
        <w:tc>
          <w:tcPr>
            <w:tcW w:w="2549" w:type="dxa"/>
            <w:gridSpan w:val="2"/>
            <w:tcBorders>
              <w:top w:val="single" w:sz="6" w:space="0" w:color="auto"/>
              <w:left w:val="single" w:sz="6" w:space="0" w:color="auto"/>
              <w:bottom w:val="single" w:sz="6" w:space="0" w:color="auto"/>
              <w:right w:val="single" w:sz="6" w:space="0" w:color="auto"/>
            </w:tcBorders>
          </w:tcPr>
          <w:p w:rsidR="00C47856" w:rsidRPr="00A70744" w:rsidRDefault="00C47856" w:rsidP="003D298F">
            <w:pPr>
              <w:pStyle w:val="Style14"/>
              <w:widowControl/>
              <w:spacing w:line="276" w:lineRule="auto"/>
              <w:ind w:right="883"/>
              <w:jc w:val="right"/>
              <w:rPr>
                <w:rStyle w:val="FontStyle32"/>
                <w:color w:val="auto"/>
                <w:sz w:val="24"/>
                <w:szCs w:val="24"/>
                <w:lang w:val="ro-RO"/>
              </w:rPr>
            </w:pPr>
            <w:r w:rsidRPr="00A70744">
              <w:rPr>
                <w:rStyle w:val="FontStyle32"/>
                <w:color w:val="auto"/>
                <w:sz w:val="24"/>
                <w:szCs w:val="24"/>
                <w:lang w:val="ro-RO"/>
              </w:rPr>
              <w:t>29,1 l/s</w:t>
            </w:r>
          </w:p>
        </w:tc>
        <w:tc>
          <w:tcPr>
            <w:tcW w:w="1896" w:type="dxa"/>
            <w:vMerge/>
            <w:tcBorders>
              <w:top w:val="nil"/>
              <w:left w:val="single" w:sz="6" w:space="0" w:color="auto"/>
              <w:bottom w:val="single" w:sz="6" w:space="0" w:color="auto"/>
              <w:right w:val="single" w:sz="6" w:space="0" w:color="auto"/>
            </w:tcBorders>
          </w:tcPr>
          <w:p w:rsidR="00C47856" w:rsidRPr="00A70744" w:rsidRDefault="00C47856" w:rsidP="003D298F">
            <w:pPr>
              <w:pStyle w:val="Style14"/>
              <w:widowControl/>
              <w:spacing w:line="276" w:lineRule="auto"/>
              <w:ind w:right="883"/>
              <w:jc w:val="right"/>
              <w:rPr>
                <w:rStyle w:val="FontStyle32"/>
                <w:color w:val="auto"/>
                <w:sz w:val="24"/>
                <w:szCs w:val="24"/>
                <w:lang w:val="ro-RO"/>
              </w:rPr>
            </w:pPr>
          </w:p>
          <w:p w:rsidR="00C47856" w:rsidRPr="00A70744" w:rsidRDefault="00C47856" w:rsidP="003D298F">
            <w:pPr>
              <w:pStyle w:val="Style14"/>
              <w:widowControl/>
              <w:spacing w:line="276" w:lineRule="auto"/>
              <w:ind w:right="883"/>
              <w:jc w:val="right"/>
              <w:rPr>
                <w:rStyle w:val="FontStyle32"/>
                <w:color w:val="auto"/>
                <w:sz w:val="24"/>
                <w:szCs w:val="24"/>
                <w:lang w:val="ro-RO"/>
              </w:rPr>
            </w:pPr>
          </w:p>
        </w:tc>
      </w:tr>
      <w:tr w:rsidR="00C47856" w:rsidRPr="00A70744" w:rsidTr="00306C81">
        <w:tc>
          <w:tcPr>
            <w:tcW w:w="9528" w:type="dxa"/>
            <w:gridSpan w:val="5"/>
            <w:tcBorders>
              <w:top w:val="single" w:sz="6" w:space="0" w:color="auto"/>
              <w:left w:val="single" w:sz="6" w:space="0" w:color="auto"/>
              <w:bottom w:val="single" w:sz="6" w:space="0" w:color="auto"/>
              <w:right w:val="single" w:sz="6" w:space="0" w:color="auto"/>
            </w:tcBorders>
          </w:tcPr>
          <w:p w:rsidR="00C47856" w:rsidRPr="00A70744" w:rsidRDefault="00C47856" w:rsidP="003D298F">
            <w:pPr>
              <w:pStyle w:val="Style4"/>
              <w:widowControl/>
              <w:spacing w:line="276" w:lineRule="auto"/>
              <w:rPr>
                <w:rStyle w:val="FontStyle28"/>
                <w:rFonts w:ascii="Times New Roman" w:hAnsi="Times New Roman" w:cs="Times New Roman"/>
                <w:color w:val="auto"/>
                <w:sz w:val="24"/>
                <w:szCs w:val="24"/>
                <w:lang w:val="ro-RO"/>
              </w:rPr>
            </w:pPr>
            <w:r w:rsidRPr="00A70744">
              <w:rPr>
                <w:rStyle w:val="FontStyle28"/>
                <w:rFonts w:ascii="Times New Roman" w:hAnsi="Times New Roman" w:cs="Times New Roman"/>
                <w:color w:val="auto"/>
                <w:sz w:val="24"/>
                <w:szCs w:val="24"/>
                <w:lang w:val="ro-RO"/>
              </w:rPr>
              <w:t xml:space="preserve">5.4Volume si debite totale </w:t>
            </w:r>
            <w:r w:rsidRPr="00A70744">
              <w:rPr>
                <w:rStyle w:val="FontStyle33"/>
                <w:rFonts w:ascii="Times New Roman" w:hAnsi="Times New Roman" w:cs="Times New Roman"/>
                <w:color w:val="auto"/>
                <w:sz w:val="24"/>
                <w:szCs w:val="24"/>
                <w:lang w:val="ro-RO"/>
              </w:rPr>
              <w:t>de</w:t>
            </w:r>
            <w:r w:rsidRPr="00A70744">
              <w:rPr>
                <w:rStyle w:val="FontStyle28"/>
                <w:rFonts w:ascii="Times New Roman" w:hAnsi="Times New Roman" w:cs="Times New Roman"/>
                <w:color w:val="auto"/>
                <w:sz w:val="24"/>
                <w:szCs w:val="24"/>
                <w:lang w:val="ro-RO"/>
              </w:rPr>
              <w:t xml:space="preserve"> apa autorizate - consumate in scop tehnologic </w:t>
            </w:r>
          </w:p>
        </w:tc>
      </w:tr>
      <w:tr w:rsidR="00C47856" w:rsidRPr="00A70744" w:rsidTr="00306C81">
        <w:tc>
          <w:tcPr>
            <w:tcW w:w="2534" w:type="dxa"/>
            <w:tcBorders>
              <w:top w:val="single" w:sz="6" w:space="0" w:color="auto"/>
              <w:left w:val="single" w:sz="6" w:space="0" w:color="auto"/>
              <w:bottom w:val="single" w:sz="6" w:space="0" w:color="auto"/>
              <w:right w:val="single" w:sz="6" w:space="0" w:color="auto"/>
            </w:tcBorders>
            <w:vAlign w:val="bottom"/>
          </w:tcPr>
          <w:p w:rsidR="00C47856" w:rsidRPr="00A70744" w:rsidRDefault="00C47856" w:rsidP="003D298F">
            <w:pPr>
              <w:pStyle w:val="Style14"/>
              <w:widowControl/>
              <w:spacing w:line="276" w:lineRule="auto"/>
              <w:rPr>
                <w:rStyle w:val="FontStyle32"/>
                <w:color w:val="auto"/>
                <w:sz w:val="24"/>
                <w:szCs w:val="24"/>
                <w:lang w:val="ro-RO"/>
              </w:rPr>
            </w:pPr>
            <w:r w:rsidRPr="00A70744">
              <w:rPr>
                <w:rStyle w:val="FontStyle32"/>
                <w:color w:val="auto"/>
                <w:sz w:val="24"/>
                <w:szCs w:val="24"/>
                <w:lang w:val="ro-RO"/>
              </w:rPr>
              <w:t>zilnic maxim</w:t>
            </w:r>
          </w:p>
        </w:tc>
        <w:tc>
          <w:tcPr>
            <w:tcW w:w="2549" w:type="dxa"/>
            <w:tcBorders>
              <w:top w:val="single" w:sz="6" w:space="0" w:color="auto"/>
              <w:left w:val="single" w:sz="6" w:space="0" w:color="auto"/>
              <w:bottom w:val="single" w:sz="6" w:space="0" w:color="auto"/>
              <w:right w:val="single" w:sz="6" w:space="0" w:color="auto"/>
            </w:tcBorders>
            <w:vAlign w:val="bottom"/>
          </w:tcPr>
          <w:p w:rsidR="00C47856" w:rsidRPr="00A70744" w:rsidRDefault="00C47856" w:rsidP="003D298F">
            <w:pPr>
              <w:pStyle w:val="Style14"/>
              <w:widowControl/>
              <w:spacing w:line="276" w:lineRule="auto"/>
              <w:ind w:left="672"/>
              <w:rPr>
                <w:rStyle w:val="FontStyle32"/>
                <w:color w:val="auto"/>
                <w:sz w:val="24"/>
                <w:szCs w:val="24"/>
                <w:lang w:val="ro-RO"/>
              </w:rPr>
            </w:pPr>
            <w:r w:rsidRPr="00A70744">
              <w:rPr>
                <w:rStyle w:val="FontStyle32"/>
                <w:color w:val="auto"/>
                <w:sz w:val="24"/>
                <w:szCs w:val="24"/>
                <w:lang w:val="ro-RO"/>
              </w:rPr>
              <w:t>4030,3 mc/zi</w:t>
            </w:r>
          </w:p>
        </w:tc>
        <w:tc>
          <w:tcPr>
            <w:tcW w:w="2549" w:type="dxa"/>
            <w:gridSpan w:val="2"/>
            <w:tcBorders>
              <w:top w:val="single" w:sz="6" w:space="0" w:color="auto"/>
              <w:left w:val="single" w:sz="6" w:space="0" w:color="auto"/>
              <w:bottom w:val="single" w:sz="6" w:space="0" w:color="auto"/>
              <w:right w:val="single" w:sz="6" w:space="0" w:color="auto"/>
            </w:tcBorders>
            <w:vAlign w:val="bottom"/>
          </w:tcPr>
          <w:p w:rsidR="00C47856" w:rsidRPr="00A70744" w:rsidRDefault="00C47856" w:rsidP="003D298F">
            <w:pPr>
              <w:pStyle w:val="Style14"/>
              <w:widowControl/>
              <w:spacing w:line="276" w:lineRule="auto"/>
              <w:ind w:right="874"/>
              <w:jc w:val="right"/>
              <w:rPr>
                <w:rStyle w:val="FontStyle32"/>
                <w:color w:val="auto"/>
                <w:sz w:val="24"/>
                <w:szCs w:val="24"/>
                <w:lang w:val="ro-RO"/>
              </w:rPr>
            </w:pPr>
            <w:r w:rsidRPr="00A70744">
              <w:rPr>
                <w:rStyle w:val="FontStyle32"/>
                <w:color w:val="auto"/>
                <w:sz w:val="24"/>
                <w:szCs w:val="24"/>
                <w:lang w:val="ro-RO"/>
              </w:rPr>
              <w:t>46,9 l/s</w:t>
            </w:r>
          </w:p>
        </w:tc>
        <w:tc>
          <w:tcPr>
            <w:tcW w:w="1896" w:type="dxa"/>
            <w:vMerge w:val="restart"/>
            <w:tcBorders>
              <w:top w:val="single" w:sz="6" w:space="0" w:color="auto"/>
              <w:left w:val="single" w:sz="6" w:space="0" w:color="auto"/>
              <w:bottom w:val="nil"/>
              <w:right w:val="single" w:sz="6" w:space="0" w:color="auto"/>
            </w:tcBorders>
          </w:tcPr>
          <w:p w:rsidR="00C47856" w:rsidRPr="00A70744" w:rsidRDefault="00C47856" w:rsidP="003D298F">
            <w:pPr>
              <w:pStyle w:val="Style14"/>
              <w:widowControl/>
              <w:spacing w:line="276" w:lineRule="auto"/>
              <w:rPr>
                <w:rStyle w:val="FontStyle32"/>
                <w:color w:val="auto"/>
                <w:sz w:val="24"/>
                <w:szCs w:val="24"/>
                <w:lang w:val="ro-RO"/>
              </w:rPr>
            </w:pPr>
            <w:r w:rsidRPr="00A70744">
              <w:rPr>
                <w:rStyle w:val="FontStyle32"/>
                <w:color w:val="auto"/>
                <w:sz w:val="24"/>
                <w:szCs w:val="24"/>
                <w:lang w:val="ro-RO"/>
              </w:rPr>
              <w:t>995,0 mii mc</w:t>
            </w:r>
          </w:p>
        </w:tc>
      </w:tr>
      <w:tr w:rsidR="00C47856" w:rsidRPr="00A70744" w:rsidTr="00306C81">
        <w:tc>
          <w:tcPr>
            <w:tcW w:w="2534" w:type="dxa"/>
            <w:tcBorders>
              <w:top w:val="single" w:sz="6" w:space="0" w:color="auto"/>
              <w:left w:val="single" w:sz="6" w:space="0" w:color="auto"/>
              <w:bottom w:val="single" w:sz="6" w:space="0" w:color="auto"/>
              <w:right w:val="single" w:sz="6" w:space="0" w:color="auto"/>
            </w:tcBorders>
          </w:tcPr>
          <w:p w:rsidR="00C47856" w:rsidRPr="00A70744" w:rsidRDefault="00C47856" w:rsidP="003D298F">
            <w:pPr>
              <w:pStyle w:val="Style14"/>
              <w:widowControl/>
              <w:spacing w:line="276" w:lineRule="auto"/>
              <w:rPr>
                <w:rStyle w:val="FontStyle32"/>
                <w:color w:val="auto"/>
                <w:sz w:val="24"/>
                <w:szCs w:val="24"/>
                <w:lang w:val="ro-RO"/>
              </w:rPr>
            </w:pPr>
            <w:r w:rsidRPr="00A70744">
              <w:rPr>
                <w:rStyle w:val="FontStyle32"/>
                <w:color w:val="auto"/>
                <w:sz w:val="24"/>
                <w:szCs w:val="24"/>
                <w:lang w:val="ro-RO"/>
              </w:rPr>
              <w:t>zilnic mediu</w:t>
            </w:r>
          </w:p>
        </w:tc>
        <w:tc>
          <w:tcPr>
            <w:tcW w:w="2549" w:type="dxa"/>
            <w:tcBorders>
              <w:top w:val="single" w:sz="6" w:space="0" w:color="auto"/>
              <w:left w:val="single" w:sz="6" w:space="0" w:color="auto"/>
              <w:bottom w:val="single" w:sz="6" w:space="0" w:color="auto"/>
              <w:right w:val="single" w:sz="6" w:space="0" w:color="auto"/>
            </w:tcBorders>
          </w:tcPr>
          <w:p w:rsidR="00C47856" w:rsidRPr="00A70744" w:rsidRDefault="00C47856" w:rsidP="003D298F">
            <w:pPr>
              <w:pStyle w:val="Style4"/>
              <w:widowControl/>
              <w:spacing w:line="276" w:lineRule="auto"/>
              <w:ind w:left="634"/>
              <w:rPr>
                <w:rStyle w:val="FontStyle28"/>
                <w:rFonts w:ascii="Times New Roman" w:hAnsi="Times New Roman" w:cs="Times New Roman"/>
                <w:color w:val="auto"/>
                <w:sz w:val="24"/>
                <w:szCs w:val="24"/>
                <w:lang w:val="ro-RO"/>
              </w:rPr>
            </w:pPr>
            <w:r w:rsidRPr="00A70744">
              <w:rPr>
                <w:rStyle w:val="FontStyle28"/>
                <w:rFonts w:ascii="Times New Roman" w:hAnsi="Times New Roman" w:cs="Times New Roman"/>
                <w:color w:val="auto"/>
                <w:sz w:val="24"/>
                <w:szCs w:val="24"/>
                <w:lang w:val="ro-RO"/>
              </w:rPr>
              <w:t>3015,2 mc/zi</w:t>
            </w:r>
          </w:p>
        </w:tc>
        <w:tc>
          <w:tcPr>
            <w:tcW w:w="2549" w:type="dxa"/>
            <w:gridSpan w:val="2"/>
            <w:tcBorders>
              <w:top w:val="single" w:sz="6" w:space="0" w:color="auto"/>
              <w:left w:val="single" w:sz="6" w:space="0" w:color="auto"/>
              <w:bottom w:val="single" w:sz="6" w:space="0" w:color="auto"/>
              <w:right w:val="single" w:sz="6" w:space="0" w:color="auto"/>
            </w:tcBorders>
          </w:tcPr>
          <w:p w:rsidR="00C47856" w:rsidRPr="00A70744" w:rsidRDefault="00C47856" w:rsidP="003D298F">
            <w:pPr>
              <w:pStyle w:val="Style4"/>
              <w:widowControl/>
              <w:spacing w:line="276" w:lineRule="auto"/>
              <w:ind w:right="859"/>
              <w:jc w:val="right"/>
              <w:rPr>
                <w:rStyle w:val="FontStyle28"/>
                <w:rFonts w:ascii="Times New Roman" w:hAnsi="Times New Roman" w:cs="Times New Roman"/>
                <w:color w:val="auto"/>
                <w:sz w:val="24"/>
                <w:szCs w:val="24"/>
                <w:lang w:val="ro-RO"/>
              </w:rPr>
            </w:pPr>
            <w:r w:rsidRPr="00A70744">
              <w:rPr>
                <w:rStyle w:val="FontStyle28"/>
                <w:rFonts w:ascii="Times New Roman" w:hAnsi="Times New Roman" w:cs="Times New Roman"/>
                <w:color w:val="auto"/>
                <w:sz w:val="24"/>
                <w:szCs w:val="24"/>
                <w:lang w:val="ro-RO"/>
              </w:rPr>
              <w:t>35,1 l/s</w:t>
            </w:r>
          </w:p>
        </w:tc>
        <w:tc>
          <w:tcPr>
            <w:tcW w:w="1896" w:type="dxa"/>
            <w:vMerge/>
            <w:tcBorders>
              <w:top w:val="nil"/>
              <w:left w:val="single" w:sz="6" w:space="0" w:color="auto"/>
              <w:bottom w:val="nil"/>
              <w:right w:val="single" w:sz="6" w:space="0" w:color="auto"/>
            </w:tcBorders>
          </w:tcPr>
          <w:p w:rsidR="00C47856" w:rsidRPr="00A70744" w:rsidRDefault="00C47856" w:rsidP="003D298F">
            <w:pPr>
              <w:pStyle w:val="Style4"/>
              <w:widowControl/>
              <w:spacing w:line="276" w:lineRule="auto"/>
              <w:ind w:right="859"/>
              <w:jc w:val="right"/>
              <w:rPr>
                <w:rStyle w:val="FontStyle28"/>
                <w:rFonts w:ascii="Times New Roman" w:hAnsi="Times New Roman" w:cs="Times New Roman"/>
                <w:color w:val="auto"/>
                <w:sz w:val="24"/>
                <w:szCs w:val="24"/>
                <w:lang w:val="ro-RO"/>
              </w:rPr>
            </w:pPr>
          </w:p>
          <w:p w:rsidR="00C47856" w:rsidRPr="00A70744" w:rsidRDefault="00C47856" w:rsidP="003D298F">
            <w:pPr>
              <w:pStyle w:val="Style4"/>
              <w:widowControl/>
              <w:spacing w:line="276" w:lineRule="auto"/>
              <w:ind w:right="859"/>
              <w:jc w:val="right"/>
              <w:rPr>
                <w:rStyle w:val="FontStyle28"/>
                <w:rFonts w:ascii="Times New Roman" w:hAnsi="Times New Roman" w:cs="Times New Roman"/>
                <w:color w:val="auto"/>
                <w:sz w:val="24"/>
                <w:szCs w:val="24"/>
                <w:lang w:val="ro-RO"/>
              </w:rPr>
            </w:pPr>
          </w:p>
        </w:tc>
      </w:tr>
      <w:tr w:rsidR="00C47856" w:rsidRPr="00A70744" w:rsidTr="00306C81">
        <w:tc>
          <w:tcPr>
            <w:tcW w:w="2534" w:type="dxa"/>
            <w:tcBorders>
              <w:top w:val="single" w:sz="6" w:space="0" w:color="auto"/>
              <w:left w:val="single" w:sz="6" w:space="0" w:color="auto"/>
              <w:bottom w:val="single" w:sz="6" w:space="0" w:color="auto"/>
              <w:right w:val="single" w:sz="6" w:space="0" w:color="auto"/>
            </w:tcBorders>
          </w:tcPr>
          <w:p w:rsidR="00C47856" w:rsidRPr="00A70744" w:rsidRDefault="00C47856" w:rsidP="003D298F">
            <w:pPr>
              <w:pStyle w:val="Style14"/>
              <w:widowControl/>
              <w:spacing w:line="276" w:lineRule="auto"/>
              <w:rPr>
                <w:rStyle w:val="FontStyle32"/>
                <w:color w:val="auto"/>
                <w:sz w:val="24"/>
                <w:szCs w:val="24"/>
                <w:lang w:val="ro-RO"/>
              </w:rPr>
            </w:pPr>
            <w:r w:rsidRPr="00A70744">
              <w:rPr>
                <w:rStyle w:val="FontStyle32"/>
                <w:color w:val="auto"/>
                <w:sz w:val="24"/>
                <w:szCs w:val="24"/>
                <w:lang w:val="ro-RO"/>
              </w:rPr>
              <w:t>zilnic minim</w:t>
            </w:r>
          </w:p>
        </w:tc>
        <w:tc>
          <w:tcPr>
            <w:tcW w:w="2549" w:type="dxa"/>
            <w:tcBorders>
              <w:top w:val="single" w:sz="6" w:space="0" w:color="auto"/>
              <w:left w:val="single" w:sz="6" w:space="0" w:color="auto"/>
              <w:bottom w:val="single" w:sz="6" w:space="0" w:color="auto"/>
              <w:right w:val="single" w:sz="6" w:space="0" w:color="auto"/>
            </w:tcBorders>
          </w:tcPr>
          <w:p w:rsidR="00C47856" w:rsidRPr="00A70744" w:rsidRDefault="00C47856" w:rsidP="003D298F">
            <w:pPr>
              <w:pStyle w:val="Style14"/>
              <w:widowControl/>
              <w:spacing w:line="276" w:lineRule="auto"/>
              <w:ind w:left="686"/>
              <w:rPr>
                <w:rStyle w:val="FontStyle32"/>
                <w:color w:val="auto"/>
                <w:sz w:val="24"/>
                <w:szCs w:val="24"/>
                <w:lang w:val="ro-RO"/>
              </w:rPr>
            </w:pPr>
            <w:r w:rsidRPr="00A70744">
              <w:rPr>
                <w:rStyle w:val="FontStyle32"/>
                <w:color w:val="auto"/>
                <w:sz w:val="24"/>
                <w:szCs w:val="24"/>
                <w:lang w:val="ro-RO"/>
              </w:rPr>
              <w:t>2509,1 mc/zi</w:t>
            </w:r>
          </w:p>
        </w:tc>
        <w:tc>
          <w:tcPr>
            <w:tcW w:w="2549" w:type="dxa"/>
            <w:gridSpan w:val="2"/>
            <w:tcBorders>
              <w:top w:val="single" w:sz="6" w:space="0" w:color="auto"/>
              <w:left w:val="single" w:sz="6" w:space="0" w:color="auto"/>
              <w:bottom w:val="single" w:sz="6" w:space="0" w:color="auto"/>
              <w:right w:val="single" w:sz="6" w:space="0" w:color="auto"/>
            </w:tcBorders>
          </w:tcPr>
          <w:p w:rsidR="00C47856" w:rsidRPr="00A70744" w:rsidRDefault="00C47856" w:rsidP="003D298F">
            <w:pPr>
              <w:pStyle w:val="Style14"/>
              <w:widowControl/>
              <w:spacing w:line="276" w:lineRule="auto"/>
              <w:ind w:right="878"/>
              <w:jc w:val="right"/>
              <w:rPr>
                <w:rStyle w:val="FontStyle32"/>
                <w:color w:val="auto"/>
                <w:sz w:val="24"/>
                <w:szCs w:val="24"/>
                <w:lang w:val="ro-RO"/>
              </w:rPr>
            </w:pPr>
            <w:r w:rsidRPr="00A70744">
              <w:rPr>
                <w:rStyle w:val="FontStyle32"/>
                <w:color w:val="auto"/>
                <w:sz w:val="24"/>
                <w:szCs w:val="24"/>
                <w:lang w:val="ro-RO"/>
              </w:rPr>
              <w:t>29,2 l/s</w:t>
            </w:r>
          </w:p>
        </w:tc>
        <w:tc>
          <w:tcPr>
            <w:tcW w:w="1896" w:type="dxa"/>
            <w:vMerge/>
            <w:tcBorders>
              <w:top w:val="nil"/>
              <w:left w:val="single" w:sz="6" w:space="0" w:color="auto"/>
              <w:bottom w:val="single" w:sz="6" w:space="0" w:color="auto"/>
              <w:right w:val="single" w:sz="6" w:space="0" w:color="auto"/>
            </w:tcBorders>
          </w:tcPr>
          <w:p w:rsidR="00C47856" w:rsidRPr="00A70744" w:rsidRDefault="00C47856" w:rsidP="003D298F">
            <w:pPr>
              <w:pStyle w:val="Style14"/>
              <w:widowControl/>
              <w:spacing w:line="276" w:lineRule="auto"/>
              <w:ind w:right="878"/>
              <w:jc w:val="right"/>
              <w:rPr>
                <w:rStyle w:val="FontStyle32"/>
                <w:color w:val="auto"/>
                <w:sz w:val="24"/>
                <w:szCs w:val="24"/>
                <w:lang w:val="ro-RO"/>
              </w:rPr>
            </w:pPr>
          </w:p>
          <w:p w:rsidR="00C47856" w:rsidRPr="00A70744" w:rsidRDefault="00C47856" w:rsidP="003D298F">
            <w:pPr>
              <w:pStyle w:val="Style14"/>
              <w:widowControl/>
              <w:spacing w:line="276" w:lineRule="auto"/>
              <w:ind w:right="878"/>
              <w:jc w:val="right"/>
              <w:rPr>
                <w:rStyle w:val="FontStyle32"/>
                <w:color w:val="auto"/>
                <w:sz w:val="24"/>
                <w:szCs w:val="24"/>
                <w:lang w:val="ro-RO"/>
              </w:rPr>
            </w:pPr>
          </w:p>
        </w:tc>
      </w:tr>
      <w:tr w:rsidR="00C47856" w:rsidRPr="00A70744" w:rsidTr="00306C81">
        <w:tc>
          <w:tcPr>
            <w:tcW w:w="9528" w:type="dxa"/>
            <w:gridSpan w:val="5"/>
            <w:tcBorders>
              <w:top w:val="single" w:sz="6" w:space="0" w:color="auto"/>
              <w:left w:val="single" w:sz="6" w:space="0" w:color="auto"/>
              <w:bottom w:val="single" w:sz="6" w:space="0" w:color="auto"/>
              <w:right w:val="single" w:sz="6" w:space="0" w:color="auto"/>
            </w:tcBorders>
          </w:tcPr>
          <w:p w:rsidR="00C47856" w:rsidRPr="00A70744" w:rsidRDefault="00C47856" w:rsidP="003D298F">
            <w:pPr>
              <w:pStyle w:val="Style4"/>
              <w:widowControl/>
              <w:spacing w:line="276" w:lineRule="auto"/>
              <w:rPr>
                <w:rStyle w:val="FontStyle28"/>
                <w:rFonts w:ascii="Times New Roman" w:hAnsi="Times New Roman" w:cs="Times New Roman"/>
                <w:color w:val="auto"/>
                <w:sz w:val="24"/>
                <w:szCs w:val="24"/>
                <w:lang w:val="ro-RO"/>
              </w:rPr>
            </w:pPr>
            <w:r w:rsidRPr="00A70744">
              <w:rPr>
                <w:rStyle w:val="FontStyle28"/>
                <w:rFonts w:ascii="Times New Roman" w:hAnsi="Times New Roman" w:cs="Times New Roman"/>
                <w:color w:val="auto"/>
                <w:sz w:val="24"/>
                <w:szCs w:val="24"/>
                <w:lang w:val="ro-RO"/>
              </w:rPr>
              <w:t xml:space="preserve">5.5.Volume </w:t>
            </w:r>
            <w:r w:rsidRPr="00A70744">
              <w:rPr>
                <w:rStyle w:val="FontStyle28"/>
                <w:rFonts w:ascii="Times New Roman" w:hAnsi="Times New Roman" w:cs="Times New Roman"/>
                <w:color w:val="auto"/>
                <w:spacing w:val="-10"/>
                <w:sz w:val="24"/>
                <w:szCs w:val="24"/>
                <w:lang w:val="ro-RO"/>
              </w:rPr>
              <w:t>si</w:t>
            </w:r>
            <w:r w:rsidRPr="00A70744">
              <w:rPr>
                <w:rStyle w:val="FontStyle28"/>
                <w:rFonts w:ascii="Times New Roman" w:hAnsi="Times New Roman" w:cs="Times New Roman"/>
                <w:color w:val="auto"/>
                <w:sz w:val="24"/>
                <w:szCs w:val="24"/>
                <w:lang w:val="ro-RO"/>
              </w:rPr>
              <w:t xml:space="preserve"> debite totale de apa autorizate-consumate in scop tehnologic+menajer (pet.5.1+5.4.)</w:t>
            </w:r>
          </w:p>
        </w:tc>
      </w:tr>
      <w:tr w:rsidR="00C47856" w:rsidRPr="00A70744" w:rsidTr="00306C81">
        <w:tc>
          <w:tcPr>
            <w:tcW w:w="2534" w:type="dxa"/>
            <w:tcBorders>
              <w:top w:val="single" w:sz="6" w:space="0" w:color="auto"/>
              <w:left w:val="single" w:sz="6" w:space="0" w:color="auto"/>
              <w:bottom w:val="single" w:sz="6" w:space="0" w:color="auto"/>
              <w:right w:val="single" w:sz="6" w:space="0" w:color="auto"/>
            </w:tcBorders>
            <w:vAlign w:val="bottom"/>
          </w:tcPr>
          <w:p w:rsidR="00C47856" w:rsidRPr="00A70744" w:rsidRDefault="00C47856" w:rsidP="003D298F">
            <w:pPr>
              <w:pStyle w:val="Style14"/>
              <w:widowControl/>
              <w:spacing w:line="276" w:lineRule="auto"/>
              <w:rPr>
                <w:rStyle w:val="FontStyle32"/>
                <w:color w:val="auto"/>
                <w:sz w:val="24"/>
                <w:szCs w:val="24"/>
                <w:lang w:val="ro-RO"/>
              </w:rPr>
            </w:pPr>
            <w:r w:rsidRPr="00A70744">
              <w:rPr>
                <w:rStyle w:val="FontStyle32"/>
                <w:color w:val="auto"/>
                <w:sz w:val="24"/>
                <w:szCs w:val="24"/>
                <w:lang w:val="ro-RO"/>
              </w:rPr>
              <w:t>zilnic maxim</w:t>
            </w:r>
          </w:p>
        </w:tc>
        <w:tc>
          <w:tcPr>
            <w:tcW w:w="2549" w:type="dxa"/>
            <w:tcBorders>
              <w:top w:val="single" w:sz="6" w:space="0" w:color="auto"/>
              <w:left w:val="single" w:sz="6" w:space="0" w:color="auto"/>
              <w:bottom w:val="single" w:sz="6" w:space="0" w:color="auto"/>
              <w:right w:val="single" w:sz="6" w:space="0" w:color="auto"/>
            </w:tcBorders>
            <w:vAlign w:val="bottom"/>
          </w:tcPr>
          <w:p w:rsidR="00C47856" w:rsidRPr="00A70744" w:rsidRDefault="00C47856" w:rsidP="003D298F">
            <w:pPr>
              <w:pStyle w:val="Style14"/>
              <w:widowControl/>
              <w:spacing w:line="276" w:lineRule="auto"/>
              <w:ind w:left="691"/>
              <w:rPr>
                <w:rStyle w:val="FontStyle32"/>
                <w:color w:val="auto"/>
                <w:sz w:val="24"/>
                <w:szCs w:val="24"/>
                <w:lang w:val="ro-RO"/>
              </w:rPr>
            </w:pPr>
            <w:r w:rsidRPr="00A70744">
              <w:rPr>
                <w:rStyle w:val="FontStyle32"/>
                <w:color w:val="auto"/>
                <w:sz w:val="24"/>
                <w:szCs w:val="24"/>
                <w:lang w:val="ro-RO"/>
              </w:rPr>
              <w:t>4106,1 mc/zi</w:t>
            </w:r>
          </w:p>
        </w:tc>
        <w:tc>
          <w:tcPr>
            <w:tcW w:w="2549" w:type="dxa"/>
            <w:gridSpan w:val="2"/>
            <w:tcBorders>
              <w:top w:val="single" w:sz="6" w:space="0" w:color="auto"/>
              <w:left w:val="single" w:sz="6" w:space="0" w:color="auto"/>
              <w:bottom w:val="single" w:sz="6" w:space="0" w:color="auto"/>
              <w:right w:val="single" w:sz="6" w:space="0" w:color="auto"/>
            </w:tcBorders>
            <w:vAlign w:val="bottom"/>
          </w:tcPr>
          <w:p w:rsidR="00C47856" w:rsidRPr="00A70744" w:rsidRDefault="00C47856" w:rsidP="003D298F">
            <w:pPr>
              <w:pStyle w:val="Style14"/>
              <w:widowControl/>
              <w:spacing w:line="276" w:lineRule="auto"/>
              <w:ind w:right="898"/>
              <w:jc w:val="right"/>
              <w:rPr>
                <w:rStyle w:val="FontStyle32"/>
                <w:color w:val="auto"/>
                <w:sz w:val="24"/>
                <w:szCs w:val="24"/>
                <w:lang w:val="ro-RO"/>
              </w:rPr>
            </w:pPr>
            <w:r w:rsidRPr="00A70744">
              <w:rPr>
                <w:rStyle w:val="FontStyle32"/>
                <w:color w:val="auto"/>
                <w:sz w:val="24"/>
                <w:szCs w:val="24"/>
                <w:lang w:val="ro-RO"/>
              </w:rPr>
              <w:t>47,7 l/s</w:t>
            </w:r>
          </w:p>
        </w:tc>
        <w:tc>
          <w:tcPr>
            <w:tcW w:w="1896" w:type="dxa"/>
            <w:vMerge w:val="restart"/>
            <w:tcBorders>
              <w:top w:val="single" w:sz="6" w:space="0" w:color="auto"/>
              <w:left w:val="single" w:sz="6" w:space="0" w:color="auto"/>
              <w:bottom w:val="nil"/>
              <w:right w:val="single" w:sz="6" w:space="0" w:color="auto"/>
            </w:tcBorders>
          </w:tcPr>
          <w:p w:rsidR="00C47856" w:rsidRPr="00A70744" w:rsidRDefault="00C47856" w:rsidP="003D298F">
            <w:pPr>
              <w:pStyle w:val="Style14"/>
              <w:widowControl/>
              <w:spacing w:line="276" w:lineRule="auto"/>
              <w:rPr>
                <w:rStyle w:val="FontStyle32"/>
                <w:color w:val="auto"/>
                <w:sz w:val="24"/>
                <w:szCs w:val="24"/>
                <w:lang w:val="ro-RO"/>
              </w:rPr>
            </w:pPr>
            <w:r w:rsidRPr="00A70744">
              <w:rPr>
                <w:rStyle w:val="FontStyle32"/>
                <w:color w:val="auto"/>
                <w:sz w:val="24"/>
                <w:szCs w:val="24"/>
                <w:lang w:val="ro-RO"/>
              </w:rPr>
              <w:t>1010,0 mii mc</w:t>
            </w:r>
          </w:p>
        </w:tc>
      </w:tr>
      <w:tr w:rsidR="00C47856" w:rsidRPr="00A70744" w:rsidTr="00306C81">
        <w:tc>
          <w:tcPr>
            <w:tcW w:w="2534" w:type="dxa"/>
            <w:tcBorders>
              <w:top w:val="single" w:sz="6" w:space="0" w:color="auto"/>
              <w:left w:val="single" w:sz="6" w:space="0" w:color="auto"/>
              <w:bottom w:val="single" w:sz="6" w:space="0" w:color="auto"/>
              <w:right w:val="single" w:sz="6" w:space="0" w:color="auto"/>
            </w:tcBorders>
          </w:tcPr>
          <w:p w:rsidR="00C47856" w:rsidRPr="00A70744" w:rsidRDefault="00C47856" w:rsidP="003D298F">
            <w:pPr>
              <w:pStyle w:val="Style14"/>
              <w:widowControl/>
              <w:spacing w:line="276" w:lineRule="auto"/>
              <w:rPr>
                <w:rStyle w:val="FontStyle32"/>
                <w:color w:val="auto"/>
                <w:sz w:val="24"/>
                <w:szCs w:val="24"/>
                <w:lang w:val="ro-RO"/>
              </w:rPr>
            </w:pPr>
            <w:r w:rsidRPr="00A70744">
              <w:rPr>
                <w:rStyle w:val="FontStyle32"/>
                <w:color w:val="auto"/>
                <w:sz w:val="24"/>
                <w:szCs w:val="24"/>
                <w:lang w:val="ro-RO"/>
              </w:rPr>
              <w:t>zilnic mediu</w:t>
            </w:r>
          </w:p>
        </w:tc>
        <w:tc>
          <w:tcPr>
            <w:tcW w:w="2549" w:type="dxa"/>
            <w:tcBorders>
              <w:top w:val="single" w:sz="6" w:space="0" w:color="auto"/>
              <w:left w:val="single" w:sz="6" w:space="0" w:color="auto"/>
              <w:bottom w:val="single" w:sz="6" w:space="0" w:color="auto"/>
              <w:right w:val="single" w:sz="6" w:space="0" w:color="auto"/>
            </w:tcBorders>
          </w:tcPr>
          <w:p w:rsidR="00C47856" w:rsidRPr="00A70744" w:rsidRDefault="00C47856" w:rsidP="003D298F">
            <w:pPr>
              <w:pStyle w:val="Style14"/>
              <w:widowControl/>
              <w:spacing w:line="276" w:lineRule="auto"/>
              <w:ind w:left="682"/>
              <w:rPr>
                <w:rStyle w:val="FontStyle32"/>
                <w:color w:val="auto"/>
                <w:sz w:val="24"/>
                <w:szCs w:val="24"/>
                <w:lang w:val="ro-RO"/>
              </w:rPr>
            </w:pPr>
            <w:r w:rsidRPr="00A70744">
              <w:rPr>
                <w:rStyle w:val="FontStyle32"/>
                <w:color w:val="auto"/>
                <w:sz w:val="24"/>
                <w:szCs w:val="24"/>
                <w:lang w:val="ro-RO"/>
              </w:rPr>
              <w:t>3060,7 mc/zi</w:t>
            </w:r>
          </w:p>
        </w:tc>
        <w:tc>
          <w:tcPr>
            <w:tcW w:w="2549" w:type="dxa"/>
            <w:gridSpan w:val="2"/>
            <w:tcBorders>
              <w:top w:val="single" w:sz="6" w:space="0" w:color="auto"/>
              <w:left w:val="single" w:sz="6" w:space="0" w:color="auto"/>
              <w:bottom w:val="single" w:sz="6" w:space="0" w:color="auto"/>
              <w:right w:val="single" w:sz="6" w:space="0" w:color="auto"/>
            </w:tcBorders>
          </w:tcPr>
          <w:p w:rsidR="00C47856" w:rsidRPr="00A70744" w:rsidRDefault="00C47856" w:rsidP="003D298F">
            <w:pPr>
              <w:pStyle w:val="Style14"/>
              <w:widowControl/>
              <w:spacing w:line="276" w:lineRule="auto"/>
              <w:ind w:right="878"/>
              <w:jc w:val="right"/>
              <w:rPr>
                <w:rStyle w:val="FontStyle32"/>
                <w:color w:val="auto"/>
                <w:sz w:val="24"/>
                <w:szCs w:val="24"/>
                <w:lang w:val="ro-RO"/>
              </w:rPr>
            </w:pPr>
            <w:r w:rsidRPr="00A70744">
              <w:rPr>
                <w:rStyle w:val="FontStyle32"/>
                <w:color w:val="auto"/>
                <w:sz w:val="24"/>
                <w:szCs w:val="24"/>
                <w:lang w:val="ro-RO"/>
              </w:rPr>
              <w:t>35,6 l/s</w:t>
            </w:r>
          </w:p>
        </w:tc>
        <w:tc>
          <w:tcPr>
            <w:tcW w:w="1896" w:type="dxa"/>
            <w:vMerge/>
            <w:tcBorders>
              <w:top w:val="nil"/>
              <w:left w:val="single" w:sz="6" w:space="0" w:color="auto"/>
              <w:bottom w:val="nil"/>
              <w:right w:val="single" w:sz="6" w:space="0" w:color="auto"/>
            </w:tcBorders>
          </w:tcPr>
          <w:p w:rsidR="00C47856" w:rsidRPr="00A70744" w:rsidRDefault="00C47856" w:rsidP="003D298F">
            <w:pPr>
              <w:pStyle w:val="Style14"/>
              <w:widowControl/>
              <w:spacing w:line="276" w:lineRule="auto"/>
              <w:ind w:right="878"/>
              <w:jc w:val="right"/>
              <w:rPr>
                <w:rStyle w:val="FontStyle32"/>
                <w:color w:val="auto"/>
                <w:sz w:val="24"/>
                <w:szCs w:val="24"/>
                <w:lang w:val="ro-RO"/>
              </w:rPr>
            </w:pPr>
          </w:p>
          <w:p w:rsidR="00C47856" w:rsidRPr="00A70744" w:rsidRDefault="00C47856" w:rsidP="003D298F">
            <w:pPr>
              <w:pStyle w:val="Style14"/>
              <w:widowControl/>
              <w:spacing w:line="276" w:lineRule="auto"/>
              <w:ind w:right="878"/>
              <w:jc w:val="right"/>
              <w:rPr>
                <w:rStyle w:val="FontStyle32"/>
                <w:color w:val="auto"/>
                <w:sz w:val="24"/>
                <w:szCs w:val="24"/>
                <w:lang w:val="ro-RO"/>
              </w:rPr>
            </w:pPr>
          </w:p>
        </w:tc>
      </w:tr>
      <w:tr w:rsidR="00C47856" w:rsidRPr="00A70744" w:rsidTr="00306C81">
        <w:tc>
          <w:tcPr>
            <w:tcW w:w="2534" w:type="dxa"/>
            <w:tcBorders>
              <w:top w:val="single" w:sz="6" w:space="0" w:color="auto"/>
              <w:left w:val="single" w:sz="6" w:space="0" w:color="auto"/>
              <w:bottom w:val="single" w:sz="6" w:space="0" w:color="auto"/>
              <w:right w:val="single" w:sz="6" w:space="0" w:color="auto"/>
            </w:tcBorders>
          </w:tcPr>
          <w:p w:rsidR="00C47856" w:rsidRPr="00A70744" w:rsidRDefault="00C47856" w:rsidP="003D298F">
            <w:pPr>
              <w:pStyle w:val="Style14"/>
              <w:widowControl/>
              <w:spacing w:line="276" w:lineRule="auto"/>
              <w:rPr>
                <w:rStyle w:val="FontStyle32"/>
                <w:color w:val="auto"/>
                <w:sz w:val="24"/>
                <w:szCs w:val="24"/>
                <w:lang w:val="ro-RO"/>
              </w:rPr>
            </w:pPr>
            <w:r w:rsidRPr="00A70744">
              <w:rPr>
                <w:rStyle w:val="FontStyle32"/>
                <w:color w:val="auto"/>
                <w:sz w:val="24"/>
                <w:szCs w:val="24"/>
                <w:lang w:val="ro-RO"/>
              </w:rPr>
              <w:t>zilnic minim</w:t>
            </w:r>
          </w:p>
        </w:tc>
        <w:tc>
          <w:tcPr>
            <w:tcW w:w="2549" w:type="dxa"/>
            <w:tcBorders>
              <w:top w:val="single" w:sz="6" w:space="0" w:color="auto"/>
              <w:left w:val="single" w:sz="6" w:space="0" w:color="auto"/>
              <w:bottom w:val="single" w:sz="6" w:space="0" w:color="auto"/>
              <w:right w:val="single" w:sz="6" w:space="0" w:color="auto"/>
            </w:tcBorders>
          </w:tcPr>
          <w:p w:rsidR="00C47856" w:rsidRPr="00A70744" w:rsidRDefault="00C47856" w:rsidP="003D298F">
            <w:pPr>
              <w:pStyle w:val="Style14"/>
              <w:widowControl/>
              <w:spacing w:line="276" w:lineRule="auto"/>
              <w:ind w:left="682"/>
              <w:rPr>
                <w:rStyle w:val="FontStyle32"/>
                <w:color w:val="auto"/>
                <w:sz w:val="24"/>
                <w:szCs w:val="24"/>
                <w:lang w:val="ro-RO"/>
              </w:rPr>
            </w:pPr>
            <w:r w:rsidRPr="00A70744">
              <w:rPr>
                <w:rStyle w:val="FontStyle32"/>
                <w:color w:val="auto"/>
                <w:sz w:val="24"/>
                <w:szCs w:val="24"/>
                <w:lang w:val="ro-RO"/>
              </w:rPr>
              <w:t>2539,4 mc/zi</w:t>
            </w:r>
          </w:p>
        </w:tc>
        <w:tc>
          <w:tcPr>
            <w:tcW w:w="2549" w:type="dxa"/>
            <w:gridSpan w:val="2"/>
            <w:tcBorders>
              <w:top w:val="single" w:sz="6" w:space="0" w:color="auto"/>
              <w:left w:val="single" w:sz="6" w:space="0" w:color="auto"/>
              <w:bottom w:val="single" w:sz="6" w:space="0" w:color="auto"/>
              <w:right w:val="single" w:sz="6" w:space="0" w:color="auto"/>
            </w:tcBorders>
          </w:tcPr>
          <w:p w:rsidR="00C47856" w:rsidRPr="00A70744" w:rsidRDefault="00C47856" w:rsidP="003D298F">
            <w:pPr>
              <w:pStyle w:val="Style14"/>
              <w:widowControl/>
              <w:spacing w:line="276" w:lineRule="auto"/>
              <w:ind w:right="878"/>
              <w:jc w:val="right"/>
              <w:rPr>
                <w:rStyle w:val="FontStyle32"/>
                <w:color w:val="auto"/>
                <w:sz w:val="24"/>
                <w:szCs w:val="24"/>
                <w:lang w:val="ro-RO"/>
              </w:rPr>
            </w:pPr>
            <w:r w:rsidRPr="00A70744">
              <w:rPr>
                <w:rStyle w:val="FontStyle32"/>
                <w:color w:val="auto"/>
                <w:sz w:val="24"/>
                <w:szCs w:val="24"/>
                <w:lang w:val="ro-RO"/>
              </w:rPr>
              <w:t>29,5 l/s</w:t>
            </w:r>
          </w:p>
        </w:tc>
        <w:tc>
          <w:tcPr>
            <w:tcW w:w="1896" w:type="dxa"/>
            <w:vMerge/>
            <w:tcBorders>
              <w:top w:val="nil"/>
              <w:left w:val="single" w:sz="6" w:space="0" w:color="auto"/>
              <w:bottom w:val="single" w:sz="6" w:space="0" w:color="auto"/>
              <w:right w:val="single" w:sz="6" w:space="0" w:color="auto"/>
            </w:tcBorders>
          </w:tcPr>
          <w:p w:rsidR="00C47856" w:rsidRPr="00A70744" w:rsidRDefault="00C47856" w:rsidP="003D298F">
            <w:pPr>
              <w:pStyle w:val="Style14"/>
              <w:widowControl/>
              <w:spacing w:line="276" w:lineRule="auto"/>
              <w:ind w:right="878"/>
              <w:jc w:val="right"/>
              <w:rPr>
                <w:rStyle w:val="FontStyle32"/>
                <w:color w:val="auto"/>
                <w:sz w:val="24"/>
                <w:szCs w:val="24"/>
                <w:lang w:val="ro-RO"/>
              </w:rPr>
            </w:pPr>
          </w:p>
          <w:p w:rsidR="00C47856" w:rsidRPr="00A70744" w:rsidRDefault="00C47856" w:rsidP="003D298F">
            <w:pPr>
              <w:pStyle w:val="Style14"/>
              <w:widowControl/>
              <w:spacing w:line="276" w:lineRule="auto"/>
              <w:ind w:right="878"/>
              <w:jc w:val="right"/>
              <w:rPr>
                <w:rStyle w:val="FontStyle32"/>
                <w:color w:val="auto"/>
                <w:sz w:val="24"/>
                <w:szCs w:val="24"/>
                <w:lang w:val="ro-RO"/>
              </w:rPr>
            </w:pPr>
          </w:p>
        </w:tc>
      </w:tr>
      <w:tr w:rsidR="00C47856" w:rsidRPr="00A70744" w:rsidTr="00306C81">
        <w:tc>
          <w:tcPr>
            <w:tcW w:w="9528" w:type="dxa"/>
            <w:gridSpan w:val="5"/>
            <w:tcBorders>
              <w:top w:val="single" w:sz="6" w:space="0" w:color="auto"/>
              <w:left w:val="single" w:sz="6" w:space="0" w:color="auto"/>
              <w:bottom w:val="single" w:sz="6" w:space="0" w:color="auto"/>
              <w:right w:val="single" w:sz="6" w:space="0" w:color="auto"/>
            </w:tcBorders>
          </w:tcPr>
          <w:p w:rsidR="00C47856" w:rsidRPr="00A70744" w:rsidRDefault="00C47856" w:rsidP="003D298F">
            <w:pPr>
              <w:pStyle w:val="Style4"/>
              <w:widowControl/>
              <w:spacing w:line="276" w:lineRule="auto"/>
              <w:ind w:left="3931"/>
              <w:rPr>
                <w:rStyle w:val="FontStyle28"/>
                <w:rFonts w:ascii="Times New Roman" w:hAnsi="Times New Roman" w:cs="Times New Roman"/>
                <w:color w:val="auto"/>
                <w:sz w:val="24"/>
                <w:szCs w:val="24"/>
                <w:lang w:val="ro-RO"/>
              </w:rPr>
            </w:pPr>
            <w:r w:rsidRPr="00A70744">
              <w:rPr>
                <w:rStyle w:val="FontStyle28"/>
                <w:rFonts w:ascii="Times New Roman" w:hAnsi="Times New Roman" w:cs="Times New Roman"/>
                <w:color w:val="auto"/>
                <w:sz w:val="24"/>
                <w:szCs w:val="24"/>
                <w:lang w:val="ro-RO"/>
              </w:rPr>
              <w:t>Necesarul de apa:</w:t>
            </w:r>
          </w:p>
        </w:tc>
      </w:tr>
      <w:tr w:rsidR="00C47856" w:rsidRPr="00A70744" w:rsidTr="00306C81">
        <w:tc>
          <w:tcPr>
            <w:tcW w:w="9528" w:type="dxa"/>
            <w:gridSpan w:val="5"/>
            <w:tcBorders>
              <w:top w:val="single" w:sz="6" w:space="0" w:color="auto"/>
              <w:left w:val="single" w:sz="6" w:space="0" w:color="auto"/>
              <w:bottom w:val="single" w:sz="6" w:space="0" w:color="auto"/>
              <w:right w:val="single" w:sz="6" w:space="0" w:color="auto"/>
            </w:tcBorders>
          </w:tcPr>
          <w:p w:rsidR="00C47856" w:rsidRPr="00A70744" w:rsidRDefault="00C47856" w:rsidP="003D298F">
            <w:pPr>
              <w:pStyle w:val="Style14"/>
              <w:widowControl/>
              <w:spacing w:line="276" w:lineRule="auto"/>
              <w:ind w:left="5" w:hanging="5"/>
              <w:rPr>
                <w:rStyle w:val="FontStyle32"/>
                <w:color w:val="auto"/>
                <w:sz w:val="24"/>
                <w:szCs w:val="24"/>
                <w:lang w:val="ro-RO"/>
              </w:rPr>
            </w:pPr>
            <w:r w:rsidRPr="00A70744">
              <w:rPr>
                <w:rStyle w:val="FontStyle32"/>
                <w:color w:val="auto"/>
                <w:sz w:val="24"/>
                <w:szCs w:val="24"/>
                <w:lang w:val="ro-RO"/>
              </w:rPr>
              <w:t>Volume de apa recirculate *: gradul de recirculare a apei tehnologice este: Rmax=97,6%</w:t>
            </w:r>
          </w:p>
          <w:p w:rsidR="00C47856" w:rsidRPr="00A70744" w:rsidRDefault="00C47856" w:rsidP="003D298F">
            <w:pPr>
              <w:pStyle w:val="Style14"/>
              <w:widowControl/>
              <w:spacing w:line="276" w:lineRule="auto"/>
              <w:ind w:left="5" w:hanging="5"/>
              <w:rPr>
                <w:rStyle w:val="FontStyle32"/>
                <w:color w:val="auto"/>
                <w:sz w:val="24"/>
                <w:szCs w:val="24"/>
                <w:lang w:val="ro-RO"/>
              </w:rPr>
            </w:pPr>
            <w:r w:rsidRPr="00A70744">
              <w:rPr>
                <w:rStyle w:val="FontStyle32"/>
                <w:b/>
                <w:color w:val="auto"/>
                <w:sz w:val="24"/>
                <w:szCs w:val="24"/>
                <w:lang w:val="ro-RO"/>
              </w:rPr>
              <w:t xml:space="preserve"> </w:t>
            </w:r>
            <w:r w:rsidRPr="00A70744">
              <w:rPr>
                <w:rStyle w:val="FontStyle40"/>
                <w:rFonts w:ascii="Times New Roman" w:hAnsi="Times New Roman" w:cs="Times New Roman"/>
                <w:b w:val="0"/>
                <w:color w:val="auto"/>
                <w:sz w:val="24"/>
                <w:szCs w:val="24"/>
                <w:lang w:val="ro-RO"/>
              </w:rPr>
              <w:t>Rmedi</w:t>
            </w:r>
            <w:r w:rsidRPr="00A70744">
              <w:rPr>
                <w:rStyle w:val="FontStyle32"/>
                <w:b/>
                <w:color w:val="auto"/>
                <w:sz w:val="24"/>
                <w:szCs w:val="24"/>
                <w:lang w:val="ro-RO"/>
              </w:rPr>
              <w:t>u</w:t>
            </w:r>
            <w:r w:rsidRPr="00A70744">
              <w:rPr>
                <w:rStyle w:val="FontStyle32"/>
                <w:color w:val="auto"/>
                <w:sz w:val="24"/>
                <w:szCs w:val="24"/>
                <w:lang w:val="ro-RO"/>
              </w:rPr>
              <w:t>=78,5 %, (grad de recirculare interna)</w:t>
            </w:r>
          </w:p>
        </w:tc>
      </w:tr>
      <w:tr w:rsidR="00C47856" w:rsidRPr="00A70744" w:rsidTr="00306C81">
        <w:tc>
          <w:tcPr>
            <w:tcW w:w="2534" w:type="dxa"/>
            <w:tcBorders>
              <w:top w:val="single" w:sz="6" w:space="0" w:color="auto"/>
              <w:left w:val="single" w:sz="6" w:space="0" w:color="auto"/>
              <w:bottom w:val="single" w:sz="6" w:space="0" w:color="auto"/>
              <w:right w:val="single" w:sz="6" w:space="0" w:color="auto"/>
            </w:tcBorders>
            <w:vAlign w:val="bottom"/>
          </w:tcPr>
          <w:p w:rsidR="00C47856" w:rsidRPr="00A70744" w:rsidRDefault="00C47856" w:rsidP="003D298F">
            <w:pPr>
              <w:pStyle w:val="Style14"/>
              <w:widowControl/>
              <w:spacing w:line="276" w:lineRule="auto"/>
              <w:rPr>
                <w:rStyle w:val="FontStyle32"/>
                <w:color w:val="auto"/>
                <w:sz w:val="24"/>
                <w:szCs w:val="24"/>
                <w:lang w:val="ro-RO"/>
              </w:rPr>
            </w:pPr>
            <w:r w:rsidRPr="00A70744">
              <w:rPr>
                <w:rStyle w:val="FontStyle32"/>
                <w:color w:val="auto"/>
                <w:sz w:val="24"/>
                <w:szCs w:val="24"/>
                <w:lang w:val="ro-RO"/>
              </w:rPr>
              <w:t>zilnic maxim recirculat</w:t>
            </w:r>
          </w:p>
        </w:tc>
        <w:tc>
          <w:tcPr>
            <w:tcW w:w="2549" w:type="dxa"/>
            <w:tcBorders>
              <w:top w:val="single" w:sz="6" w:space="0" w:color="auto"/>
              <w:left w:val="single" w:sz="6" w:space="0" w:color="auto"/>
              <w:bottom w:val="single" w:sz="6" w:space="0" w:color="auto"/>
              <w:right w:val="single" w:sz="6" w:space="0" w:color="auto"/>
            </w:tcBorders>
            <w:vAlign w:val="bottom"/>
          </w:tcPr>
          <w:p w:rsidR="00C47856" w:rsidRPr="00A70744" w:rsidRDefault="00C47856" w:rsidP="003D298F">
            <w:pPr>
              <w:pStyle w:val="Style14"/>
              <w:widowControl/>
              <w:spacing w:line="276" w:lineRule="auto"/>
              <w:rPr>
                <w:rStyle w:val="FontStyle32"/>
                <w:color w:val="auto"/>
                <w:sz w:val="24"/>
                <w:szCs w:val="24"/>
                <w:lang w:val="ro-RO"/>
              </w:rPr>
            </w:pPr>
            <w:r w:rsidRPr="00A70744">
              <w:rPr>
                <w:rStyle w:val="FontStyle32"/>
                <w:color w:val="auto"/>
                <w:sz w:val="24"/>
                <w:szCs w:val="24"/>
                <w:lang w:val="ro-RO"/>
              </w:rPr>
              <w:t>128484,8 mc/zi</w:t>
            </w:r>
          </w:p>
        </w:tc>
        <w:tc>
          <w:tcPr>
            <w:tcW w:w="2549" w:type="dxa"/>
            <w:gridSpan w:val="2"/>
            <w:tcBorders>
              <w:top w:val="single" w:sz="6" w:space="0" w:color="auto"/>
              <w:left w:val="single" w:sz="6" w:space="0" w:color="auto"/>
              <w:bottom w:val="single" w:sz="6" w:space="0" w:color="auto"/>
              <w:right w:val="single" w:sz="6" w:space="0" w:color="auto"/>
            </w:tcBorders>
            <w:vAlign w:val="bottom"/>
          </w:tcPr>
          <w:p w:rsidR="00C47856" w:rsidRPr="00A70744" w:rsidRDefault="00C47856" w:rsidP="003D298F">
            <w:pPr>
              <w:pStyle w:val="Style14"/>
              <w:widowControl/>
              <w:spacing w:line="276" w:lineRule="auto"/>
              <w:rPr>
                <w:rStyle w:val="FontStyle32"/>
                <w:color w:val="auto"/>
                <w:sz w:val="24"/>
                <w:szCs w:val="24"/>
                <w:lang w:val="ro-RO"/>
              </w:rPr>
            </w:pPr>
            <w:r w:rsidRPr="00A70744">
              <w:rPr>
                <w:rStyle w:val="FontStyle32"/>
                <w:color w:val="auto"/>
                <w:sz w:val="24"/>
                <w:szCs w:val="24"/>
                <w:lang w:val="ro-RO"/>
              </w:rPr>
              <w:t>1487,0 l/s</w:t>
            </w:r>
          </w:p>
        </w:tc>
        <w:tc>
          <w:tcPr>
            <w:tcW w:w="1896" w:type="dxa"/>
            <w:vMerge w:val="restart"/>
            <w:tcBorders>
              <w:top w:val="single" w:sz="6" w:space="0" w:color="auto"/>
              <w:left w:val="single" w:sz="6" w:space="0" w:color="auto"/>
              <w:bottom w:val="nil"/>
              <w:right w:val="single" w:sz="6" w:space="0" w:color="auto"/>
            </w:tcBorders>
          </w:tcPr>
          <w:p w:rsidR="00C47856" w:rsidRPr="00A70744" w:rsidRDefault="00C47856" w:rsidP="003D298F">
            <w:pPr>
              <w:pStyle w:val="Style14"/>
              <w:widowControl/>
              <w:spacing w:line="276" w:lineRule="auto"/>
              <w:rPr>
                <w:rStyle w:val="FontStyle32"/>
                <w:color w:val="auto"/>
                <w:sz w:val="24"/>
                <w:szCs w:val="24"/>
                <w:lang w:val="ro-RO"/>
              </w:rPr>
            </w:pPr>
            <w:r w:rsidRPr="00A70744">
              <w:rPr>
                <w:rStyle w:val="FontStyle32"/>
                <w:color w:val="auto"/>
                <w:sz w:val="24"/>
                <w:szCs w:val="24"/>
                <w:lang w:val="ro-RO"/>
              </w:rPr>
              <w:t>41287,5 mii mc</w:t>
            </w:r>
          </w:p>
        </w:tc>
      </w:tr>
      <w:tr w:rsidR="00C47856" w:rsidRPr="00A70744" w:rsidTr="00306C81">
        <w:tc>
          <w:tcPr>
            <w:tcW w:w="2534" w:type="dxa"/>
            <w:tcBorders>
              <w:top w:val="single" w:sz="6" w:space="0" w:color="auto"/>
              <w:left w:val="single" w:sz="6" w:space="0" w:color="auto"/>
              <w:bottom w:val="single" w:sz="6" w:space="0" w:color="auto"/>
              <w:right w:val="single" w:sz="6" w:space="0" w:color="auto"/>
            </w:tcBorders>
          </w:tcPr>
          <w:p w:rsidR="00C47856" w:rsidRPr="00A70744" w:rsidRDefault="00C47856" w:rsidP="003D298F">
            <w:pPr>
              <w:pStyle w:val="Style14"/>
              <w:widowControl/>
              <w:spacing w:line="276" w:lineRule="auto"/>
              <w:rPr>
                <w:rStyle w:val="FontStyle32"/>
                <w:color w:val="auto"/>
                <w:sz w:val="24"/>
                <w:szCs w:val="24"/>
                <w:lang w:val="ro-RO"/>
              </w:rPr>
            </w:pPr>
            <w:r w:rsidRPr="00A70744">
              <w:rPr>
                <w:rStyle w:val="FontStyle32"/>
                <w:color w:val="auto"/>
                <w:sz w:val="24"/>
                <w:szCs w:val="24"/>
                <w:lang w:val="ro-RO"/>
              </w:rPr>
              <w:t>zilnic mediu recirculat</w:t>
            </w:r>
          </w:p>
        </w:tc>
        <w:tc>
          <w:tcPr>
            <w:tcW w:w="2549" w:type="dxa"/>
            <w:tcBorders>
              <w:top w:val="single" w:sz="6" w:space="0" w:color="auto"/>
              <w:left w:val="single" w:sz="6" w:space="0" w:color="auto"/>
              <w:bottom w:val="single" w:sz="6" w:space="0" w:color="auto"/>
              <w:right w:val="single" w:sz="6" w:space="0" w:color="auto"/>
            </w:tcBorders>
          </w:tcPr>
          <w:p w:rsidR="00C47856" w:rsidRPr="00A70744" w:rsidRDefault="00C47856" w:rsidP="003D298F">
            <w:pPr>
              <w:pStyle w:val="Style14"/>
              <w:widowControl/>
              <w:spacing w:line="276" w:lineRule="auto"/>
              <w:rPr>
                <w:rStyle w:val="FontStyle32"/>
                <w:color w:val="auto"/>
                <w:sz w:val="24"/>
                <w:szCs w:val="24"/>
                <w:lang w:val="ro-RO"/>
              </w:rPr>
            </w:pPr>
            <w:r w:rsidRPr="00A70744">
              <w:rPr>
                <w:rStyle w:val="FontStyle32"/>
                <w:color w:val="auto"/>
                <w:sz w:val="24"/>
                <w:szCs w:val="24"/>
                <w:lang w:val="ro-RO"/>
              </w:rPr>
              <w:t>125113,6 mc/zi</w:t>
            </w:r>
          </w:p>
        </w:tc>
        <w:tc>
          <w:tcPr>
            <w:tcW w:w="2549" w:type="dxa"/>
            <w:gridSpan w:val="2"/>
            <w:tcBorders>
              <w:top w:val="single" w:sz="6" w:space="0" w:color="auto"/>
              <w:left w:val="single" w:sz="6" w:space="0" w:color="auto"/>
              <w:bottom w:val="single" w:sz="6" w:space="0" w:color="auto"/>
              <w:right w:val="single" w:sz="6" w:space="0" w:color="auto"/>
            </w:tcBorders>
          </w:tcPr>
          <w:p w:rsidR="00C47856" w:rsidRPr="00A70744" w:rsidRDefault="00C47856" w:rsidP="003D298F">
            <w:pPr>
              <w:pStyle w:val="Style14"/>
              <w:widowControl/>
              <w:spacing w:line="276" w:lineRule="auto"/>
              <w:rPr>
                <w:rStyle w:val="FontStyle32"/>
                <w:color w:val="auto"/>
                <w:sz w:val="24"/>
                <w:szCs w:val="24"/>
                <w:lang w:val="ro-RO"/>
              </w:rPr>
            </w:pPr>
            <w:r w:rsidRPr="00A70744">
              <w:rPr>
                <w:rStyle w:val="FontStyle32"/>
                <w:color w:val="auto"/>
                <w:sz w:val="24"/>
                <w:szCs w:val="24"/>
                <w:lang w:val="ro-RO"/>
              </w:rPr>
              <w:t>1448,0 l/s</w:t>
            </w:r>
          </w:p>
        </w:tc>
        <w:tc>
          <w:tcPr>
            <w:tcW w:w="1896" w:type="dxa"/>
            <w:vMerge/>
            <w:tcBorders>
              <w:top w:val="nil"/>
              <w:left w:val="single" w:sz="6" w:space="0" w:color="auto"/>
              <w:bottom w:val="nil"/>
              <w:right w:val="single" w:sz="6" w:space="0" w:color="auto"/>
            </w:tcBorders>
          </w:tcPr>
          <w:p w:rsidR="00C47856" w:rsidRPr="00A70744" w:rsidRDefault="00C47856" w:rsidP="003D298F">
            <w:pPr>
              <w:pStyle w:val="Style14"/>
              <w:widowControl/>
              <w:spacing w:line="276" w:lineRule="auto"/>
              <w:rPr>
                <w:rStyle w:val="FontStyle32"/>
                <w:color w:val="auto"/>
                <w:sz w:val="24"/>
                <w:szCs w:val="24"/>
                <w:lang w:val="ro-RO"/>
              </w:rPr>
            </w:pPr>
          </w:p>
          <w:p w:rsidR="00C47856" w:rsidRPr="00A70744" w:rsidRDefault="00C47856" w:rsidP="003D298F">
            <w:pPr>
              <w:pStyle w:val="Style14"/>
              <w:widowControl/>
              <w:spacing w:line="276" w:lineRule="auto"/>
              <w:rPr>
                <w:rStyle w:val="FontStyle32"/>
                <w:color w:val="auto"/>
                <w:sz w:val="24"/>
                <w:szCs w:val="24"/>
                <w:lang w:val="ro-RO"/>
              </w:rPr>
            </w:pPr>
          </w:p>
        </w:tc>
      </w:tr>
      <w:tr w:rsidR="00C47856" w:rsidRPr="00A70744" w:rsidTr="00306C81">
        <w:tc>
          <w:tcPr>
            <w:tcW w:w="2534" w:type="dxa"/>
            <w:tcBorders>
              <w:top w:val="single" w:sz="6" w:space="0" w:color="auto"/>
              <w:left w:val="single" w:sz="6" w:space="0" w:color="auto"/>
              <w:bottom w:val="single" w:sz="6" w:space="0" w:color="auto"/>
              <w:right w:val="single" w:sz="6" w:space="0" w:color="auto"/>
            </w:tcBorders>
          </w:tcPr>
          <w:p w:rsidR="00C47856" w:rsidRPr="00A70744" w:rsidRDefault="00C47856" w:rsidP="003D298F">
            <w:pPr>
              <w:pStyle w:val="Style14"/>
              <w:widowControl/>
              <w:spacing w:line="276" w:lineRule="auto"/>
              <w:rPr>
                <w:rStyle w:val="FontStyle32"/>
                <w:color w:val="auto"/>
                <w:sz w:val="24"/>
                <w:szCs w:val="24"/>
                <w:lang w:val="ro-RO"/>
              </w:rPr>
            </w:pPr>
            <w:r w:rsidRPr="00A70744">
              <w:rPr>
                <w:rStyle w:val="FontStyle32"/>
                <w:color w:val="auto"/>
                <w:sz w:val="24"/>
                <w:szCs w:val="24"/>
                <w:lang w:val="ro-RO"/>
              </w:rPr>
              <w:t>zilnic minim recirculat</w:t>
            </w:r>
          </w:p>
        </w:tc>
        <w:tc>
          <w:tcPr>
            <w:tcW w:w="2549" w:type="dxa"/>
            <w:tcBorders>
              <w:top w:val="single" w:sz="6" w:space="0" w:color="auto"/>
              <w:left w:val="single" w:sz="6" w:space="0" w:color="auto"/>
              <w:bottom w:val="single" w:sz="6" w:space="0" w:color="auto"/>
              <w:right w:val="single" w:sz="6" w:space="0" w:color="auto"/>
            </w:tcBorders>
          </w:tcPr>
          <w:p w:rsidR="00C47856" w:rsidRPr="00A70744" w:rsidRDefault="00C47856" w:rsidP="003D298F">
            <w:pPr>
              <w:pStyle w:val="Style14"/>
              <w:widowControl/>
              <w:spacing w:line="276" w:lineRule="auto"/>
              <w:rPr>
                <w:rStyle w:val="FontStyle32"/>
                <w:color w:val="auto"/>
                <w:sz w:val="24"/>
                <w:szCs w:val="24"/>
                <w:lang w:val="ro-RO"/>
              </w:rPr>
            </w:pPr>
            <w:r w:rsidRPr="00A70744">
              <w:rPr>
                <w:rStyle w:val="FontStyle32"/>
                <w:color w:val="auto"/>
                <w:sz w:val="24"/>
                <w:szCs w:val="24"/>
                <w:lang w:val="ro-RO"/>
              </w:rPr>
              <w:t>110909,1 mc/zi</w:t>
            </w:r>
          </w:p>
        </w:tc>
        <w:tc>
          <w:tcPr>
            <w:tcW w:w="1680" w:type="dxa"/>
            <w:tcBorders>
              <w:top w:val="single" w:sz="6" w:space="0" w:color="auto"/>
              <w:left w:val="single" w:sz="6" w:space="0" w:color="auto"/>
              <w:bottom w:val="single" w:sz="6" w:space="0" w:color="auto"/>
              <w:right w:val="nil"/>
            </w:tcBorders>
          </w:tcPr>
          <w:p w:rsidR="00C47856" w:rsidRPr="00A70744" w:rsidRDefault="00C47856" w:rsidP="003D298F">
            <w:pPr>
              <w:pStyle w:val="Style14"/>
              <w:widowControl/>
              <w:spacing w:line="276" w:lineRule="auto"/>
              <w:rPr>
                <w:rStyle w:val="FontStyle32"/>
                <w:color w:val="auto"/>
                <w:sz w:val="24"/>
                <w:szCs w:val="24"/>
                <w:lang w:val="ro-RO"/>
              </w:rPr>
            </w:pPr>
            <w:r w:rsidRPr="00A70744">
              <w:rPr>
                <w:rStyle w:val="FontStyle32"/>
                <w:color w:val="auto"/>
                <w:sz w:val="24"/>
                <w:szCs w:val="24"/>
                <w:lang w:val="ro-RO"/>
              </w:rPr>
              <w:t>1283,7 l/s</w:t>
            </w:r>
          </w:p>
        </w:tc>
        <w:tc>
          <w:tcPr>
            <w:tcW w:w="869" w:type="dxa"/>
            <w:tcBorders>
              <w:top w:val="single" w:sz="6" w:space="0" w:color="auto"/>
              <w:left w:val="nil"/>
              <w:bottom w:val="single" w:sz="6" w:space="0" w:color="auto"/>
              <w:right w:val="single" w:sz="6" w:space="0" w:color="auto"/>
            </w:tcBorders>
          </w:tcPr>
          <w:p w:rsidR="00C47856" w:rsidRPr="00A70744" w:rsidRDefault="00C47856" w:rsidP="003D298F">
            <w:pPr>
              <w:pStyle w:val="Style18"/>
              <w:widowControl/>
              <w:spacing w:line="276" w:lineRule="auto"/>
              <w:rPr>
                <w:lang w:val="ro-RO"/>
              </w:rPr>
            </w:pPr>
          </w:p>
        </w:tc>
        <w:tc>
          <w:tcPr>
            <w:tcW w:w="1896" w:type="dxa"/>
            <w:vMerge/>
            <w:tcBorders>
              <w:top w:val="nil"/>
              <w:left w:val="single" w:sz="6" w:space="0" w:color="auto"/>
              <w:bottom w:val="single" w:sz="6" w:space="0" w:color="auto"/>
              <w:right w:val="single" w:sz="6" w:space="0" w:color="auto"/>
            </w:tcBorders>
          </w:tcPr>
          <w:p w:rsidR="00C47856" w:rsidRPr="00A70744" w:rsidRDefault="00C47856" w:rsidP="003D298F">
            <w:pPr>
              <w:pStyle w:val="Style18"/>
              <w:widowControl/>
              <w:spacing w:line="276" w:lineRule="auto"/>
              <w:rPr>
                <w:lang w:val="ro-RO"/>
              </w:rPr>
            </w:pPr>
          </w:p>
          <w:p w:rsidR="00C47856" w:rsidRPr="00A70744" w:rsidRDefault="00C47856" w:rsidP="003D298F">
            <w:pPr>
              <w:pStyle w:val="Style18"/>
              <w:widowControl/>
              <w:spacing w:line="276" w:lineRule="auto"/>
              <w:rPr>
                <w:lang w:val="ro-RO"/>
              </w:rPr>
            </w:pPr>
          </w:p>
        </w:tc>
      </w:tr>
      <w:tr w:rsidR="00C47856" w:rsidRPr="00A70744" w:rsidTr="00306C81">
        <w:tc>
          <w:tcPr>
            <w:tcW w:w="6763" w:type="dxa"/>
            <w:gridSpan w:val="3"/>
            <w:tcBorders>
              <w:top w:val="single" w:sz="6" w:space="0" w:color="auto"/>
              <w:left w:val="single" w:sz="6" w:space="0" w:color="auto"/>
              <w:bottom w:val="single" w:sz="6" w:space="0" w:color="auto"/>
              <w:right w:val="nil"/>
            </w:tcBorders>
          </w:tcPr>
          <w:p w:rsidR="00C47856" w:rsidRPr="00A70744" w:rsidRDefault="00C47856" w:rsidP="003D298F">
            <w:pPr>
              <w:pStyle w:val="Style14"/>
              <w:widowControl/>
              <w:spacing w:line="276" w:lineRule="auto"/>
              <w:rPr>
                <w:rStyle w:val="FontStyle32"/>
                <w:color w:val="auto"/>
                <w:sz w:val="24"/>
                <w:szCs w:val="24"/>
                <w:lang w:val="ro-RO"/>
              </w:rPr>
            </w:pPr>
            <w:r w:rsidRPr="00A70744">
              <w:rPr>
                <w:rStyle w:val="FontStyle32"/>
                <w:color w:val="auto"/>
                <w:sz w:val="24"/>
                <w:szCs w:val="24"/>
                <w:lang w:val="ro-RO"/>
              </w:rPr>
              <w:t>Volume de apa total necesare (scop tehnologic +recirculate)</w:t>
            </w:r>
          </w:p>
        </w:tc>
        <w:tc>
          <w:tcPr>
            <w:tcW w:w="2765" w:type="dxa"/>
            <w:gridSpan w:val="2"/>
            <w:tcBorders>
              <w:top w:val="single" w:sz="6" w:space="0" w:color="auto"/>
              <w:left w:val="nil"/>
              <w:bottom w:val="single" w:sz="6" w:space="0" w:color="auto"/>
              <w:right w:val="single" w:sz="6" w:space="0" w:color="auto"/>
            </w:tcBorders>
          </w:tcPr>
          <w:p w:rsidR="00C47856" w:rsidRPr="00A70744" w:rsidRDefault="00C47856" w:rsidP="003D298F">
            <w:pPr>
              <w:pStyle w:val="Style18"/>
              <w:widowControl/>
              <w:spacing w:line="276" w:lineRule="auto"/>
              <w:rPr>
                <w:lang w:val="ro-RO"/>
              </w:rPr>
            </w:pPr>
          </w:p>
        </w:tc>
      </w:tr>
      <w:tr w:rsidR="00C47856" w:rsidRPr="00A70744" w:rsidTr="00306C81">
        <w:tc>
          <w:tcPr>
            <w:tcW w:w="2534" w:type="dxa"/>
            <w:tcBorders>
              <w:top w:val="single" w:sz="6" w:space="0" w:color="auto"/>
              <w:left w:val="single" w:sz="6" w:space="0" w:color="auto"/>
              <w:bottom w:val="single" w:sz="6" w:space="0" w:color="auto"/>
              <w:right w:val="single" w:sz="6" w:space="0" w:color="auto"/>
            </w:tcBorders>
          </w:tcPr>
          <w:p w:rsidR="00C47856" w:rsidRPr="00A70744" w:rsidRDefault="00C47856" w:rsidP="003D298F">
            <w:pPr>
              <w:pStyle w:val="Style14"/>
              <w:widowControl/>
              <w:spacing w:line="276" w:lineRule="auto"/>
              <w:rPr>
                <w:rStyle w:val="FontStyle32"/>
                <w:color w:val="auto"/>
                <w:sz w:val="24"/>
                <w:szCs w:val="24"/>
                <w:lang w:val="ro-RO"/>
              </w:rPr>
            </w:pPr>
            <w:r w:rsidRPr="00A70744">
              <w:rPr>
                <w:rStyle w:val="FontStyle32"/>
                <w:color w:val="auto"/>
                <w:sz w:val="24"/>
                <w:szCs w:val="24"/>
                <w:lang w:val="ro-RO"/>
              </w:rPr>
              <w:t>zilnic maxim</w:t>
            </w:r>
          </w:p>
        </w:tc>
        <w:tc>
          <w:tcPr>
            <w:tcW w:w="2549" w:type="dxa"/>
            <w:tcBorders>
              <w:top w:val="single" w:sz="6" w:space="0" w:color="auto"/>
              <w:left w:val="single" w:sz="6" w:space="0" w:color="auto"/>
              <w:bottom w:val="single" w:sz="6" w:space="0" w:color="auto"/>
              <w:right w:val="single" w:sz="6" w:space="0" w:color="auto"/>
            </w:tcBorders>
          </w:tcPr>
          <w:p w:rsidR="00C47856" w:rsidRPr="00A70744" w:rsidRDefault="00C47856" w:rsidP="003D298F">
            <w:pPr>
              <w:pStyle w:val="Style14"/>
              <w:widowControl/>
              <w:spacing w:line="276" w:lineRule="auto"/>
              <w:rPr>
                <w:rStyle w:val="FontStyle32"/>
                <w:color w:val="auto"/>
                <w:sz w:val="24"/>
                <w:szCs w:val="24"/>
                <w:lang w:val="ro-RO"/>
              </w:rPr>
            </w:pPr>
            <w:r w:rsidRPr="00A70744">
              <w:rPr>
                <w:rStyle w:val="FontStyle32"/>
                <w:color w:val="auto"/>
                <w:sz w:val="24"/>
                <w:szCs w:val="24"/>
                <w:lang w:val="ro-RO"/>
              </w:rPr>
              <w:t>132515,1 mc/zi</w:t>
            </w:r>
          </w:p>
        </w:tc>
        <w:tc>
          <w:tcPr>
            <w:tcW w:w="1680" w:type="dxa"/>
            <w:tcBorders>
              <w:top w:val="single" w:sz="6" w:space="0" w:color="auto"/>
              <w:left w:val="single" w:sz="6" w:space="0" w:color="auto"/>
              <w:bottom w:val="single" w:sz="6" w:space="0" w:color="auto"/>
              <w:right w:val="nil"/>
            </w:tcBorders>
          </w:tcPr>
          <w:p w:rsidR="00C47856" w:rsidRPr="00A70744" w:rsidRDefault="00C47856" w:rsidP="003D298F">
            <w:pPr>
              <w:pStyle w:val="Style14"/>
              <w:widowControl/>
              <w:spacing w:line="276" w:lineRule="auto"/>
              <w:rPr>
                <w:rStyle w:val="FontStyle32"/>
                <w:color w:val="auto"/>
                <w:sz w:val="24"/>
                <w:szCs w:val="24"/>
                <w:lang w:val="ro-RO"/>
              </w:rPr>
            </w:pPr>
            <w:r w:rsidRPr="00A70744">
              <w:rPr>
                <w:rStyle w:val="FontStyle32"/>
                <w:color w:val="auto"/>
                <w:sz w:val="24"/>
                <w:szCs w:val="24"/>
                <w:lang w:val="ro-RO"/>
              </w:rPr>
              <w:t>1533,7 l/s</w:t>
            </w:r>
          </w:p>
        </w:tc>
        <w:tc>
          <w:tcPr>
            <w:tcW w:w="869" w:type="dxa"/>
            <w:tcBorders>
              <w:top w:val="single" w:sz="6" w:space="0" w:color="auto"/>
              <w:left w:val="nil"/>
              <w:bottom w:val="single" w:sz="6" w:space="0" w:color="auto"/>
              <w:right w:val="single" w:sz="6" w:space="0" w:color="auto"/>
            </w:tcBorders>
          </w:tcPr>
          <w:p w:rsidR="00C47856" w:rsidRPr="00A70744" w:rsidRDefault="00C47856" w:rsidP="003D298F">
            <w:pPr>
              <w:pStyle w:val="Style18"/>
              <w:widowControl/>
              <w:spacing w:line="276" w:lineRule="auto"/>
              <w:rPr>
                <w:lang w:val="ro-RO"/>
              </w:rPr>
            </w:pPr>
          </w:p>
        </w:tc>
        <w:tc>
          <w:tcPr>
            <w:tcW w:w="1896" w:type="dxa"/>
            <w:tcBorders>
              <w:top w:val="single" w:sz="6" w:space="0" w:color="auto"/>
              <w:left w:val="single" w:sz="6" w:space="0" w:color="auto"/>
              <w:bottom w:val="nil"/>
              <w:right w:val="single" w:sz="6" w:space="0" w:color="auto"/>
            </w:tcBorders>
          </w:tcPr>
          <w:p w:rsidR="00C47856" w:rsidRPr="00A70744" w:rsidRDefault="00C47856" w:rsidP="003D298F">
            <w:pPr>
              <w:pStyle w:val="Style18"/>
              <w:widowControl/>
              <w:spacing w:line="276" w:lineRule="auto"/>
              <w:rPr>
                <w:lang w:val="ro-RO"/>
              </w:rPr>
            </w:pPr>
          </w:p>
        </w:tc>
      </w:tr>
      <w:tr w:rsidR="00C47856" w:rsidRPr="00A70744" w:rsidTr="00306C81">
        <w:tc>
          <w:tcPr>
            <w:tcW w:w="2534" w:type="dxa"/>
            <w:tcBorders>
              <w:top w:val="single" w:sz="6" w:space="0" w:color="auto"/>
              <w:left w:val="single" w:sz="6" w:space="0" w:color="auto"/>
              <w:bottom w:val="single" w:sz="6" w:space="0" w:color="auto"/>
              <w:right w:val="single" w:sz="6" w:space="0" w:color="auto"/>
            </w:tcBorders>
          </w:tcPr>
          <w:p w:rsidR="00C47856" w:rsidRPr="00A70744" w:rsidRDefault="00C47856" w:rsidP="003D298F">
            <w:pPr>
              <w:pStyle w:val="Style14"/>
              <w:widowControl/>
              <w:spacing w:line="276" w:lineRule="auto"/>
              <w:rPr>
                <w:rStyle w:val="FontStyle32"/>
                <w:color w:val="auto"/>
                <w:sz w:val="24"/>
                <w:szCs w:val="24"/>
                <w:lang w:val="ro-RO"/>
              </w:rPr>
            </w:pPr>
            <w:r w:rsidRPr="00A70744">
              <w:rPr>
                <w:rStyle w:val="FontStyle32"/>
                <w:color w:val="auto"/>
                <w:sz w:val="24"/>
                <w:szCs w:val="24"/>
                <w:lang w:val="ro-RO"/>
              </w:rPr>
              <w:t>zilnic mediu</w:t>
            </w:r>
          </w:p>
        </w:tc>
        <w:tc>
          <w:tcPr>
            <w:tcW w:w="2549" w:type="dxa"/>
            <w:tcBorders>
              <w:top w:val="single" w:sz="6" w:space="0" w:color="auto"/>
              <w:left w:val="single" w:sz="6" w:space="0" w:color="auto"/>
              <w:bottom w:val="single" w:sz="6" w:space="0" w:color="auto"/>
              <w:right w:val="single" w:sz="6" w:space="0" w:color="auto"/>
            </w:tcBorders>
          </w:tcPr>
          <w:p w:rsidR="00C47856" w:rsidRPr="00A70744" w:rsidRDefault="00C47856" w:rsidP="003D298F">
            <w:pPr>
              <w:pStyle w:val="Style14"/>
              <w:widowControl/>
              <w:spacing w:line="276" w:lineRule="auto"/>
              <w:rPr>
                <w:rStyle w:val="FontStyle32"/>
                <w:color w:val="auto"/>
                <w:sz w:val="24"/>
                <w:szCs w:val="24"/>
                <w:lang w:val="ro-RO"/>
              </w:rPr>
            </w:pPr>
            <w:r w:rsidRPr="00A70744">
              <w:rPr>
                <w:rStyle w:val="FontStyle32"/>
                <w:color w:val="auto"/>
                <w:sz w:val="24"/>
                <w:szCs w:val="24"/>
                <w:lang w:val="ro-RO"/>
              </w:rPr>
              <w:t>128174,2 mc/zi</w:t>
            </w:r>
          </w:p>
        </w:tc>
        <w:tc>
          <w:tcPr>
            <w:tcW w:w="1680" w:type="dxa"/>
            <w:tcBorders>
              <w:top w:val="single" w:sz="6" w:space="0" w:color="auto"/>
              <w:left w:val="single" w:sz="6" w:space="0" w:color="auto"/>
              <w:bottom w:val="single" w:sz="6" w:space="0" w:color="auto"/>
              <w:right w:val="nil"/>
            </w:tcBorders>
          </w:tcPr>
          <w:p w:rsidR="00C47856" w:rsidRPr="00A70744" w:rsidRDefault="00C47856" w:rsidP="003D298F">
            <w:pPr>
              <w:pStyle w:val="Style14"/>
              <w:widowControl/>
              <w:spacing w:line="276" w:lineRule="auto"/>
              <w:rPr>
                <w:rStyle w:val="FontStyle32"/>
                <w:color w:val="auto"/>
                <w:sz w:val="24"/>
                <w:szCs w:val="24"/>
                <w:lang w:val="ro-RO"/>
              </w:rPr>
            </w:pPr>
            <w:r w:rsidRPr="00A70744">
              <w:rPr>
                <w:rStyle w:val="FontStyle32"/>
                <w:color w:val="auto"/>
                <w:sz w:val="24"/>
                <w:szCs w:val="24"/>
                <w:lang w:val="ro-RO"/>
              </w:rPr>
              <w:t>1483,1 l/s</w:t>
            </w:r>
          </w:p>
        </w:tc>
        <w:tc>
          <w:tcPr>
            <w:tcW w:w="869" w:type="dxa"/>
            <w:tcBorders>
              <w:top w:val="single" w:sz="6" w:space="0" w:color="auto"/>
              <w:left w:val="nil"/>
              <w:bottom w:val="single" w:sz="6" w:space="0" w:color="auto"/>
              <w:right w:val="single" w:sz="6" w:space="0" w:color="auto"/>
            </w:tcBorders>
          </w:tcPr>
          <w:p w:rsidR="00C47856" w:rsidRPr="00A70744" w:rsidRDefault="00C47856" w:rsidP="003D298F">
            <w:pPr>
              <w:pStyle w:val="Style18"/>
              <w:widowControl/>
              <w:spacing w:line="276" w:lineRule="auto"/>
              <w:rPr>
                <w:lang w:val="ro-RO"/>
              </w:rPr>
            </w:pPr>
          </w:p>
        </w:tc>
        <w:tc>
          <w:tcPr>
            <w:tcW w:w="1896" w:type="dxa"/>
            <w:tcBorders>
              <w:top w:val="nil"/>
              <w:left w:val="single" w:sz="6" w:space="0" w:color="auto"/>
              <w:bottom w:val="single" w:sz="6" w:space="0" w:color="auto"/>
              <w:right w:val="single" w:sz="6" w:space="0" w:color="auto"/>
            </w:tcBorders>
          </w:tcPr>
          <w:p w:rsidR="00C47856" w:rsidRPr="00A70744" w:rsidRDefault="00C47856" w:rsidP="003D298F">
            <w:pPr>
              <w:pStyle w:val="Style14"/>
              <w:widowControl/>
              <w:spacing w:line="276" w:lineRule="auto"/>
              <w:rPr>
                <w:rStyle w:val="FontStyle32"/>
                <w:color w:val="auto"/>
                <w:sz w:val="24"/>
                <w:szCs w:val="24"/>
                <w:lang w:val="ro-RO"/>
              </w:rPr>
            </w:pPr>
            <w:r w:rsidRPr="00A70744">
              <w:rPr>
                <w:rStyle w:val="FontStyle32"/>
                <w:color w:val="auto"/>
                <w:sz w:val="24"/>
                <w:szCs w:val="24"/>
                <w:lang w:val="ro-RO"/>
              </w:rPr>
              <w:t>42282,5 mii mc</w:t>
            </w:r>
          </w:p>
        </w:tc>
      </w:tr>
    </w:tbl>
    <w:p w:rsidR="00C47856" w:rsidRPr="00A70744" w:rsidRDefault="00C47856" w:rsidP="003D298F">
      <w:pPr>
        <w:shd w:val="clear" w:color="auto" w:fill="FFFFFF"/>
        <w:spacing w:line="276" w:lineRule="auto"/>
        <w:ind w:firstLine="1440"/>
        <w:rPr>
          <w:rFonts w:ascii="Times New Roman" w:hAnsi="Times New Roman" w:cs="Times New Roman"/>
          <w:i w:val="0"/>
          <w:sz w:val="24"/>
          <w:szCs w:val="24"/>
          <w:highlight w:val="white"/>
          <w:lang w:val="ro-RO"/>
        </w:rPr>
      </w:pPr>
    </w:p>
    <w:p w:rsidR="00C47856" w:rsidRPr="00A70744" w:rsidRDefault="00C47856" w:rsidP="003D298F">
      <w:pPr>
        <w:shd w:val="clear" w:color="auto" w:fill="FFFFFF"/>
        <w:spacing w:line="276" w:lineRule="auto"/>
        <w:ind w:left="360"/>
        <w:rPr>
          <w:rFonts w:ascii="Times New Roman" w:hAnsi="Times New Roman" w:cs="Times New Roman"/>
          <w:i w:val="0"/>
          <w:sz w:val="24"/>
          <w:szCs w:val="24"/>
          <w:highlight w:val="white"/>
          <w:lang w:val="ro-RO"/>
        </w:rPr>
      </w:pPr>
    </w:p>
    <w:p w:rsidR="00C47856" w:rsidRPr="00A70744" w:rsidRDefault="00C47856" w:rsidP="003D298F">
      <w:pPr>
        <w:shd w:val="clear" w:color="auto" w:fill="FFFFFF"/>
        <w:autoSpaceDE w:val="0"/>
        <w:spacing w:line="276" w:lineRule="auto"/>
        <w:ind w:left="1080"/>
        <w:rPr>
          <w:rFonts w:ascii="Times New Roman" w:hAnsi="Times New Roman" w:cs="Times New Roman"/>
          <w:b/>
          <w:i w:val="0"/>
          <w:sz w:val="24"/>
          <w:szCs w:val="24"/>
          <w:highlight w:val="white"/>
          <w:lang w:val="ro-RO"/>
        </w:rPr>
      </w:pPr>
      <w:r w:rsidRPr="00A70744">
        <w:rPr>
          <w:rFonts w:ascii="Times New Roman" w:hAnsi="Times New Roman" w:cs="Times New Roman"/>
          <w:i w:val="0"/>
          <w:sz w:val="24"/>
          <w:szCs w:val="24"/>
          <w:highlight w:val="white"/>
          <w:lang w:val="ro-RO"/>
        </w:rPr>
        <w:t>Norme de apa pentru principalele produse din fabricatie</w:t>
      </w:r>
    </w:p>
    <w:p w:rsidR="00C47856" w:rsidRPr="00A70744" w:rsidRDefault="00C47856" w:rsidP="003D298F">
      <w:pPr>
        <w:shd w:val="clear" w:color="auto" w:fill="FFFFFF"/>
        <w:spacing w:line="276" w:lineRule="auto"/>
        <w:rPr>
          <w:rFonts w:ascii="Times New Roman" w:hAnsi="Times New Roman" w:cs="Times New Roman"/>
          <w:b/>
          <w:i w:val="0"/>
          <w:sz w:val="24"/>
          <w:szCs w:val="24"/>
          <w:highlight w:val="white"/>
          <w:lang w:val="ro-RO"/>
        </w:rPr>
      </w:pPr>
    </w:p>
    <w:tbl>
      <w:tblPr>
        <w:tblW w:w="0" w:type="auto"/>
        <w:tblInd w:w="40" w:type="dxa"/>
        <w:tblLayout w:type="fixed"/>
        <w:tblCellMar>
          <w:left w:w="40" w:type="dxa"/>
          <w:right w:w="40" w:type="dxa"/>
        </w:tblCellMar>
        <w:tblLook w:val="0000"/>
      </w:tblPr>
      <w:tblGrid>
        <w:gridCol w:w="3547"/>
        <w:gridCol w:w="1080"/>
        <w:gridCol w:w="3010"/>
      </w:tblGrid>
      <w:tr w:rsidR="00C47856" w:rsidRPr="00A70744" w:rsidTr="00306C81">
        <w:tc>
          <w:tcPr>
            <w:tcW w:w="3547" w:type="dxa"/>
            <w:tcBorders>
              <w:top w:val="single" w:sz="4" w:space="0" w:color="000000"/>
              <w:left w:val="single" w:sz="4" w:space="0" w:color="000000"/>
              <w:bottom w:val="single" w:sz="4" w:space="0" w:color="000000"/>
            </w:tcBorders>
            <w:shd w:val="clear" w:color="auto" w:fill="auto"/>
            <w:vAlign w:val="bottom"/>
          </w:tcPr>
          <w:p w:rsidR="00C47856" w:rsidRPr="00A70744" w:rsidRDefault="00C47856" w:rsidP="003D298F">
            <w:pPr>
              <w:pStyle w:val="Style31"/>
              <w:widowControl/>
              <w:spacing w:line="276" w:lineRule="auto"/>
              <w:ind w:left="1238"/>
              <w:jc w:val="left"/>
              <w:rPr>
                <w:rStyle w:val="FontStyle64"/>
                <w:rFonts w:ascii="Times New Roman" w:hAnsi="Times New Roman" w:cs="Times New Roman"/>
                <w:color w:val="auto"/>
                <w:sz w:val="24"/>
                <w:szCs w:val="24"/>
                <w:highlight w:val="white"/>
                <w:shd w:val="clear" w:color="auto" w:fill="FFFF00"/>
                <w:lang w:val="ro-RO"/>
              </w:rPr>
            </w:pPr>
            <w:r w:rsidRPr="00A70744">
              <w:rPr>
                <w:rStyle w:val="FontStyle64"/>
                <w:rFonts w:ascii="Times New Roman" w:hAnsi="Times New Roman" w:cs="Times New Roman"/>
                <w:color w:val="auto"/>
                <w:sz w:val="24"/>
                <w:szCs w:val="24"/>
                <w:highlight w:val="white"/>
                <w:shd w:val="clear" w:color="auto" w:fill="FFFF00"/>
                <w:lang w:val="ro-RO"/>
              </w:rPr>
              <w:t>Produsul</w:t>
            </w:r>
          </w:p>
        </w:tc>
        <w:tc>
          <w:tcPr>
            <w:tcW w:w="1080" w:type="dxa"/>
            <w:tcBorders>
              <w:top w:val="single" w:sz="4" w:space="0" w:color="000000"/>
              <w:left w:val="single" w:sz="4" w:space="0" w:color="000000"/>
              <w:bottom w:val="single" w:sz="4" w:space="0" w:color="000000"/>
            </w:tcBorders>
            <w:shd w:val="clear" w:color="auto" w:fill="auto"/>
            <w:vAlign w:val="bottom"/>
          </w:tcPr>
          <w:p w:rsidR="00C47856" w:rsidRPr="00A70744" w:rsidRDefault="00C47856" w:rsidP="003D298F">
            <w:pPr>
              <w:pStyle w:val="Style31"/>
              <w:widowControl/>
              <w:spacing w:line="276" w:lineRule="auto"/>
              <w:ind w:left="288"/>
              <w:jc w:val="left"/>
              <w:rPr>
                <w:rStyle w:val="FontStyle64"/>
                <w:rFonts w:ascii="Times New Roman" w:hAnsi="Times New Roman" w:cs="Times New Roman"/>
                <w:color w:val="auto"/>
                <w:sz w:val="24"/>
                <w:szCs w:val="24"/>
                <w:highlight w:val="white"/>
                <w:shd w:val="clear" w:color="auto" w:fill="FFFF00"/>
                <w:lang w:val="ro-RO"/>
              </w:rPr>
            </w:pPr>
            <w:r w:rsidRPr="00A70744">
              <w:rPr>
                <w:rStyle w:val="FontStyle64"/>
                <w:rFonts w:ascii="Times New Roman" w:hAnsi="Times New Roman" w:cs="Times New Roman"/>
                <w:color w:val="auto"/>
                <w:sz w:val="24"/>
                <w:szCs w:val="24"/>
                <w:highlight w:val="white"/>
                <w:shd w:val="clear" w:color="auto" w:fill="FFFF00"/>
                <w:lang w:val="ro-RO"/>
              </w:rPr>
              <w:t>UM</w:t>
            </w:r>
          </w:p>
        </w:tc>
        <w:tc>
          <w:tcPr>
            <w:tcW w:w="30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47856" w:rsidRPr="00A70744" w:rsidRDefault="00C47856" w:rsidP="003D298F">
            <w:pPr>
              <w:pStyle w:val="Style31"/>
              <w:widowControl/>
              <w:spacing w:line="276" w:lineRule="auto"/>
              <w:ind w:left="235"/>
              <w:rPr>
                <w:rFonts w:ascii="Times New Roman" w:hAnsi="Times New Roman" w:cs="Times New Roman"/>
                <w:highlight w:val="white"/>
                <w:lang w:val="ro-RO"/>
              </w:rPr>
            </w:pPr>
            <w:r w:rsidRPr="00A70744">
              <w:rPr>
                <w:rStyle w:val="FontStyle64"/>
                <w:rFonts w:ascii="Times New Roman" w:hAnsi="Times New Roman" w:cs="Times New Roman"/>
                <w:color w:val="auto"/>
                <w:sz w:val="24"/>
                <w:szCs w:val="24"/>
                <w:highlight w:val="white"/>
                <w:shd w:val="clear" w:color="auto" w:fill="FFFF00"/>
                <w:lang w:val="ro-RO"/>
              </w:rPr>
              <w:t>Volume de apa specifice m</w:t>
            </w:r>
            <w:r w:rsidRPr="00A70744">
              <w:rPr>
                <w:rStyle w:val="FontStyle64"/>
                <w:rFonts w:ascii="Times New Roman" w:hAnsi="Times New Roman" w:cs="Times New Roman"/>
                <w:color w:val="auto"/>
                <w:sz w:val="24"/>
                <w:szCs w:val="24"/>
                <w:highlight w:val="white"/>
                <w:shd w:val="clear" w:color="auto" w:fill="FFFF00"/>
                <w:vertAlign w:val="superscript"/>
                <w:lang w:val="ro-RO"/>
              </w:rPr>
              <w:t>3</w:t>
            </w:r>
            <w:r w:rsidRPr="00A70744">
              <w:rPr>
                <w:rStyle w:val="FontStyle64"/>
                <w:rFonts w:ascii="Times New Roman" w:hAnsi="Times New Roman" w:cs="Times New Roman"/>
                <w:color w:val="auto"/>
                <w:sz w:val="24"/>
                <w:szCs w:val="24"/>
                <w:highlight w:val="white"/>
                <w:shd w:val="clear" w:color="auto" w:fill="FFFF00"/>
                <w:lang w:val="ro-RO"/>
              </w:rPr>
              <w:t>/UM</w:t>
            </w:r>
          </w:p>
        </w:tc>
      </w:tr>
      <w:tr w:rsidR="00C47856" w:rsidRPr="00A70744" w:rsidTr="00306C81">
        <w:tc>
          <w:tcPr>
            <w:tcW w:w="3547" w:type="dxa"/>
            <w:tcBorders>
              <w:top w:val="single" w:sz="4" w:space="0" w:color="000000"/>
              <w:left w:val="single" w:sz="4" w:space="0" w:color="000000"/>
              <w:bottom w:val="single" w:sz="4" w:space="0" w:color="000000"/>
            </w:tcBorders>
            <w:shd w:val="clear" w:color="auto" w:fill="auto"/>
          </w:tcPr>
          <w:p w:rsidR="00C47856" w:rsidRPr="00A70744" w:rsidRDefault="00C47856" w:rsidP="003D298F">
            <w:pPr>
              <w:pStyle w:val="Style24"/>
              <w:widowControl/>
              <w:spacing w:line="276" w:lineRule="auto"/>
              <w:rPr>
                <w:rStyle w:val="FontStyle56"/>
                <w:rFonts w:ascii="Times New Roman" w:hAnsi="Times New Roman" w:cs="Times New Roman"/>
                <w:i w:val="0"/>
                <w:color w:val="auto"/>
                <w:sz w:val="24"/>
                <w:szCs w:val="24"/>
                <w:highlight w:val="white"/>
                <w:shd w:val="clear" w:color="auto" w:fill="FFFF00"/>
                <w:lang w:val="ro-RO"/>
              </w:rPr>
            </w:pPr>
            <w:r w:rsidRPr="00A70744">
              <w:rPr>
                <w:rStyle w:val="FontStyle56"/>
                <w:rFonts w:ascii="Times New Roman" w:hAnsi="Times New Roman" w:cs="Times New Roman"/>
                <w:i w:val="0"/>
                <w:color w:val="auto"/>
                <w:sz w:val="24"/>
                <w:szCs w:val="24"/>
                <w:highlight w:val="white"/>
                <w:shd w:val="clear" w:color="auto" w:fill="FFFF00"/>
                <w:lang w:val="ro-RO"/>
              </w:rPr>
              <w:t>Energie electrica</w:t>
            </w:r>
          </w:p>
        </w:tc>
        <w:tc>
          <w:tcPr>
            <w:tcW w:w="1080" w:type="dxa"/>
            <w:tcBorders>
              <w:top w:val="single" w:sz="4" w:space="0" w:color="000000"/>
              <w:left w:val="single" w:sz="4" w:space="0" w:color="000000"/>
              <w:bottom w:val="single" w:sz="4" w:space="0" w:color="000000"/>
            </w:tcBorders>
            <w:shd w:val="clear" w:color="auto" w:fill="auto"/>
          </w:tcPr>
          <w:p w:rsidR="00C47856" w:rsidRPr="00A70744" w:rsidRDefault="00C47856" w:rsidP="003D298F">
            <w:pPr>
              <w:pStyle w:val="Style24"/>
              <w:widowControl/>
              <w:spacing w:line="276" w:lineRule="auto"/>
              <w:ind w:left="216"/>
              <w:rPr>
                <w:rStyle w:val="FontStyle56"/>
                <w:rFonts w:ascii="Times New Roman" w:hAnsi="Times New Roman" w:cs="Times New Roman"/>
                <w:i w:val="0"/>
                <w:color w:val="auto"/>
                <w:sz w:val="24"/>
                <w:szCs w:val="24"/>
                <w:highlight w:val="white"/>
                <w:shd w:val="clear" w:color="auto" w:fill="FFFF00"/>
                <w:lang w:val="ro-RO"/>
              </w:rPr>
            </w:pPr>
            <w:r w:rsidRPr="00A70744">
              <w:rPr>
                <w:rStyle w:val="FontStyle56"/>
                <w:rFonts w:ascii="Times New Roman" w:hAnsi="Times New Roman" w:cs="Times New Roman"/>
                <w:i w:val="0"/>
                <w:color w:val="auto"/>
                <w:sz w:val="24"/>
                <w:szCs w:val="24"/>
                <w:highlight w:val="white"/>
                <w:shd w:val="clear" w:color="auto" w:fill="FFFF00"/>
                <w:lang w:val="ro-RO"/>
              </w:rPr>
              <w:t>MWh</w:t>
            </w:r>
          </w:p>
        </w:tc>
        <w:tc>
          <w:tcPr>
            <w:tcW w:w="3010" w:type="dxa"/>
            <w:tcBorders>
              <w:top w:val="single" w:sz="4" w:space="0" w:color="000000"/>
              <w:left w:val="single" w:sz="4" w:space="0" w:color="000000"/>
              <w:bottom w:val="single" w:sz="4" w:space="0" w:color="000000"/>
              <w:right w:val="single" w:sz="4" w:space="0" w:color="000000"/>
            </w:tcBorders>
            <w:shd w:val="clear" w:color="auto" w:fill="auto"/>
          </w:tcPr>
          <w:p w:rsidR="00C47856" w:rsidRPr="00A70744" w:rsidRDefault="00C47856" w:rsidP="003D298F">
            <w:pPr>
              <w:pStyle w:val="Style24"/>
              <w:widowControl/>
              <w:spacing w:line="276" w:lineRule="auto"/>
              <w:jc w:val="center"/>
              <w:rPr>
                <w:rFonts w:ascii="Times New Roman" w:hAnsi="Times New Roman" w:cs="Times New Roman"/>
                <w:highlight w:val="white"/>
                <w:lang w:val="ro-RO"/>
              </w:rPr>
            </w:pPr>
            <w:r w:rsidRPr="00A70744">
              <w:rPr>
                <w:rStyle w:val="FontStyle56"/>
                <w:rFonts w:ascii="Times New Roman" w:hAnsi="Times New Roman" w:cs="Times New Roman"/>
                <w:i w:val="0"/>
                <w:color w:val="auto"/>
                <w:sz w:val="24"/>
                <w:szCs w:val="24"/>
                <w:highlight w:val="white"/>
                <w:shd w:val="clear" w:color="auto" w:fill="FFFF00"/>
                <w:lang w:val="ro-RO"/>
              </w:rPr>
              <w:t>10,44</w:t>
            </w:r>
          </w:p>
        </w:tc>
      </w:tr>
      <w:tr w:rsidR="00C47856" w:rsidRPr="00A70744" w:rsidTr="00306C81">
        <w:tc>
          <w:tcPr>
            <w:tcW w:w="3547" w:type="dxa"/>
            <w:tcBorders>
              <w:top w:val="single" w:sz="4" w:space="0" w:color="000000"/>
              <w:left w:val="single" w:sz="4" w:space="0" w:color="000000"/>
              <w:bottom w:val="single" w:sz="4" w:space="0" w:color="000000"/>
            </w:tcBorders>
            <w:shd w:val="clear" w:color="auto" w:fill="auto"/>
          </w:tcPr>
          <w:p w:rsidR="00C47856" w:rsidRPr="00A70744" w:rsidRDefault="00C47856" w:rsidP="003D298F">
            <w:pPr>
              <w:pStyle w:val="Style24"/>
              <w:widowControl/>
              <w:spacing w:line="276" w:lineRule="auto"/>
              <w:rPr>
                <w:rStyle w:val="FontStyle56"/>
                <w:rFonts w:ascii="Times New Roman" w:hAnsi="Times New Roman" w:cs="Times New Roman"/>
                <w:i w:val="0"/>
                <w:color w:val="auto"/>
                <w:sz w:val="24"/>
                <w:szCs w:val="24"/>
                <w:highlight w:val="white"/>
                <w:shd w:val="clear" w:color="auto" w:fill="FFFF00"/>
                <w:lang w:val="ro-RO"/>
              </w:rPr>
            </w:pPr>
            <w:r w:rsidRPr="00A70744">
              <w:rPr>
                <w:rStyle w:val="FontStyle56"/>
                <w:rFonts w:ascii="Times New Roman" w:hAnsi="Times New Roman" w:cs="Times New Roman"/>
                <w:i w:val="0"/>
                <w:color w:val="auto"/>
                <w:sz w:val="24"/>
                <w:szCs w:val="24"/>
                <w:highlight w:val="white"/>
                <w:shd w:val="clear" w:color="auto" w:fill="FFFF00"/>
                <w:lang w:val="ro-RO"/>
              </w:rPr>
              <w:t>Energie termica pentru termoficare</w:t>
            </w:r>
          </w:p>
        </w:tc>
        <w:tc>
          <w:tcPr>
            <w:tcW w:w="1080" w:type="dxa"/>
            <w:tcBorders>
              <w:top w:val="single" w:sz="4" w:space="0" w:color="000000"/>
              <w:left w:val="single" w:sz="4" w:space="0" w:color="000000"/>
              <w:bottom w:val="single" w:sz="4" w:space="0" w:color="000000"/>
            </w:tcBorders>
            <w:shd w:val="clear" w:color="auto" w:fill="auto"/>
          </w:tcPr>
          <w:p w:rsidR="00C47856" w:rsidRPr="00A70744" w:rsidRDefault="00C47856" w:rsidP="003D298F">
            <w:pPr>
              <w:pStyle w:val="Style24"/>
              <w:widowControl/>
              <w:spacing w:line="276" w:lineRule="auto"/>
              <w:ind w:left="240"/>
              <w:rPr>
                <w:rStyle w:val="FontStyle56"/>
                <w:rFonts w:ascii="Times New Roman" w:hAnsi="Times New Roman" w:cs="Times New Roman"/>
                <w:i w:val="0"/>
                <w:color w:val="auto"/>
                <w:sz w:val="24"/>
                <w:szCs w:val="24"/>
                <w:highlight w:val="white"/>
                <w:shd w:val="clear" w:color="auto" w:fill="FFFF00"/>
                <w:lang w:val="ro-RO"/>
              </w:rPr>
            </w:pPr>
            <w:r w:rsidRPr="00A70744">
              <w:rPr>
                <w:rStyle w:val="FontStyle56"/>
                <w:rFonts w:ascii="Times New Roman" w:hAnsi="Times New Roman" w:cs="Times New Roman"/>
                <w:i w:val="0"/>
                <w:color w:val="auto"/>
                <w:sz w:val="24"/>
                <w:szCs w:val="24"/>
                <w:highlight w:val="white"/>
                <w:shd w:val="clear" w:color="auto" w:fill="FFFF00"/>
                <w:lang w:val="ro-RO"/>
              </w:rPr>
              <w:t>Gcal</w:t>
            </w:r>
          </w:p>
        </w:tc>
        <w:tc>
          <w:tcPr>
            <w:tcW w:w="3010" w:type="dxa"/>
            <w:tcBorders>
              <w:top w:val="single" w:sz="4" w:space="0" w:color="000000"/>
              <w:left w:val="single" w:sz="4" w:space="0" w:color="000000"/>
              <w:bottom w:val="single" w:sz="4" w:space="0" w:color="000000"/>
              <w:right w:val="single" w:sz="4" w:space="0" w:color="000000"/>
            </w:tcBorders>
            <w:shd w:val="clear" w:color="auto" w:fill="auto"/>
          </w:tcPr>
          <w:p w:rsidR="00C47856" w:rsidRPr="00A70744" w:rsidRDefault="00C47856" w:rsidP="003D298F">
            <w:pPr>
              <w:pStyle w:val="Style24"/>
              <w:widowControl/>
              <w:spacing w:line="276" w:lineRule="auto"/>
              <w:jc w:val="center"/>
              <w:rPr>
                <w:rFonts w:ascii="Times New Roman" w:hAnsi="Times New Roman" w:cs="Times New Roman"/>
                <w:highlight w:val="white"/>
                <w:lang w:val="ro-RO"/>
              </w:rPr>
            </w:pPr>
            <w:r w:rsidRPr="00A70744">
              <w:rPr>
                <w:rStyle w:val="FontStyle56"/>
                <w:rFonts w:ascii="Times New Roman" w:hAnsi="Times New Roman" w:cs="Times New Roman"/>
                <w:i w:val="0"/>
                <w:color w:val="auto"/>
                <w:sz w:val="24"/>
                <w:szCs w:val="24"/>
                <w:highlight w:val="white"/>
                <w:shd w:val="clear" w:color="auto" w:fill="FFFF00"/>
                <w:lang w:val="ro-RO"/>
              </w:rPr>
              <w:t>0,506</w:t>
            </w:r>
          </w:p>
        </w:tc>
      </w:tr>
    </w:tbl>
    <w:p w:rsidR="00C47856" w:rsidRPr="00A70744" w:rsidRDefault="00C47856" w:rsidP="003D298F">
      <w:pPr>
        <w:shd w:val="clear" w:color="auto" w:fill="FFFFFF"/>
        <w:spacing w:line="276" w:lineRule="auto"/>
        <w:rPr>
          <w:rFonts w:ascii="Times New Roman" w:hAnsi="Times New Roman" w:cs="Times New Roman"/>
          <w:i w:val="0"/>
          <w:sz w:val="24"/>
          <w:szCs w:val="24"/>
          <w:highlight w:val="white"/>
          <w:lang w:val="ro-RO"/>
        </w:rPr>
      </w:pPr>
    </w:p>
    <w:p w:rsidR="00C47856" w:rsidRPr="00A70744" w:rsidRDefault="00C47856" w:rsidP="003D298F">
      <w:pPr>
        <w:shd w:val="clear" w:color="auto" w:fill="FFFFFF"/>
        <w:spacing w:line="276" w:lineRule="auto"/>
        <w:rPr>
          <w:rFonts w:ascii="Times New Roman" w:hAnsi="Times New Roman" w:cs="Times New Roman"/>
          <w:b/>
          <w:i w:val="0"/>
          <w:iCs/>
          <w:sz w:val="24"/>
          <w:szCs w:val="24"/>
          <w:highlight w:val="white"/>
          <w:lang w:val="ro-RO"/>
        </w:rPr>
      </w:pPr>
      <w:r w:rsidRPr="00A70744">
        <w:rPr>
          <w:rFonts w:ascii="Times New Roman" w:hAnsi="Times New Roman" w:cs="Times New Roman"/>
          <w:b/>
          <w:i w:val="0"/>
          <w:sz w:val="24"/>
          <w:szCs w:val="24"/>
          <w:highlight w:val="white"/>
          <w:lang w:val="ro-RO"/>
        </w:rPr>
        <w:t xml:space="preserve">Descrierea surselor de captare, inmagazinare, transport </w:t>
      </w:r>
    </w:p>
    <w:p w:rsidR="00C47856" w:rsidRPr="00A70744" w:rsidRDefault="00C47856" w:rsidP="003D298F">
      <w:pPr>
        <w:numPr>
          <w:ilvl w:val="0"/>
          <w:numId w:val="62"/>
        </w:numPr>
        <w:shd w:val="clear" w:color="auto" w:fill="FFFFFF"/>
        <w:tabs>
          <w:tab w:val="left" w:pos="1440"/>
        </w:tabs>
        <w:autoSpaceDE w:val="0"/>
        <w:spacing w:line="276" w:lineRule="auto"/>
        <w:jc w:val="both"/>
        <w:rPr>
          <w:rFonts w:ascii="Times New Roman" w:hAnsi="Times New Roman" w:cs="Times New Roman"/>
          <w:b/>
          <w:i w:val="0"/>
          <w:sz w:val="24"/>
          <w:szCs w:val="24"/>
          <w:highlight w:val="white"/>
          <w:lang w:val="ro-RO"/>
        </w:rPr>
      </w:pPr>
      <w:r w:rsidRPr="00A70744">
        <w:rPr>
          <w:rFonts w:ascii="Times New Roman" w:hAnsi="Times New Roman" w:cs="Times New Roman"/>
          <w:b/>
          <w:i w:val="0"/>
          <w:iCs/>
          <w:sz w:val="24"/>
          <w:szCs w:val="24"/>
          <w:highlight w:val="white"/>
          <w:lang w:val="ro-RO"/>
        </w:rPr>
        <w:t>Instalatii de captare</w:t>
      </w:r>
    </w:p>
    <w:p w:rsidR="00C47856" w:rsidRPr="00A70744" w:rsidRDefault="00C47856" w:rsidP="003D298F">
      <w:pPr>
        <w:pStyle w:val="BodyText3"/>
        <w:numPr>
          <w:ilvl w:val="0"/>
          <w:numId w:val="61"/>
        </w:numPr>
        <w:shd w:val="clear" w:color="auto" w:fill="FFFFFF"/>
        <w:tabs>
          <w:tab w:val="left" w:pos="1080"/>
        </w:tabs>
        <w:autoSpaceDE w:val="0"/>
        <w:spacing w:line="276" w:lineRule="auto"/>
        <w:rPr>
          <w:sz w:val="24"/>
          <w:szCs w:val="24"/>
          <w:highlight w:val="white"/>
        </w:rPr>
      </w:pPr>
      <w:r w:rsidRPr="00A70744">
        <w:rPr>
          <w:b/>
          <w:sz w:val="24"/>
          <w:szCs w:val="24"/>
          <w:highlight w:val="white"/>
        </w:rPr>
        <w:t>3 Foraje proprii de adancim</w:t>
      </w:r>
      <w:r w:rsidRPr="00A70744">
        <w:rPr>
          <w:sz w:val="24"/>
          <w:szCs w:val="24"/>
          <w:highlight w:val="white"/>
        </w:rPr>
        <w:t>e:</w:t>
      </w:r>
    </w:p>
    <w:p w:rsidR="00C47856" w:rsidRPr="00A70744" w:rsidRDefault="00C47856" w:rsidP="003D298F">
      <w:pPr>
        <w:pStyle w:val="BodyText3"/>
        <w:numPr>
          <w:ilvl w:val="0"/>
          <w:numId w:val="59"/>
        </w:numPr>
        <w:shd w:val="clear" w:color="auto" w:fill="FFFFFF"/>
        <w:tabs>
          <w:tab w:val="left" w:pos="1440"/>
        </w:tabs>
        <w:autoSpaceDE w:val="0"/>
        <w:spacing w:line="276" w:lineRule="auto"/>
        <w:ind w:left="2160" w:hanging="720"/>
        <w:rPr>
          <w:sz w:val="24"/>
          <w:szCs w:val="24"/>
          <w:highlight w:val="white"/>
          <w:u w:val="none"/>
        </w:rPr>
      </w:pPr>
      <w:r w:rsidRPr="00A70744">
        <w:rPr>
          <w:sz w:val="24"/>
          <w:szCs w:val="24"/>
          <w:highlight w:val="white"/>
          <w:u w:val="none"/>
        </w:rPr>
        <w:t>forajul F1</w:t>
      </w:r>
      <w:r w:rsidRPr="00A70744">
        <w:rPr>
          <w:b/>
          <w:sz w:val="24"/>
          <w:szCs w:val="24"/>
          <w:highlight w:val="white"/>
          <w:u w:val="none"/>
        </w:rPr>
        <w:t xml:space="preserve"> </w:t>
      </w:r>
      <w:r w:rsidRPr="00A70744">
        <w:rPr>
          <w:sz w:val="24"/>
          <w:szCs w:val="24"/>
          <w:highlight w:val="white"/>
          <w:u w:val="none"/>
        </w:rPr>
        <w:t>(coloana din teava metalica</w:t>
      </w:r>
      <w:r w:rsidRPr="00A70744">
        <w:rPr>
          <w:b/>
          <w:sz w:val="24"/>
          <w:szCs w:val="24"/>
          <w:highlight w:val="white"/>
          <w:u w:val="none"/>
        </w:rPr>
        <w:t xml:space="preserve"> </w:t>
      </w:r>
      <w:r w:rsidRPr="00A70744">
        <w:rPr>
          <w:sz w:val="24"/>
          <w:szCs w:val="24"/>
          <w:highlight w:val="white"/>
          <w:u w:val="none"/>
        </w:rPr>
        <w:t>Ø=325 mm 0</w:t>
      </w:r>
      <w:r w:rsidRPr="00A70744">
        <w:rPr>
          <w:sz w:val="24"/>
          <w:szCs w:val="24"/>
          <w:highlight w:val="white"/>
          <w:u w:val="none"/>
        </w:rPr>
        <w:t>27,4 m, Ø= 254 mm 27,4</w:t>
      </w:r>
      <w:r w:rsidRPr="00A70744">
        <w:rPr>
          <w:sz w:val="24"/>
          <w:szCs w:val="24"/>
          <w:highlight w:val="white"/>
          <w:u w:val="none"/>
        </w:rPr>
        <w:t>102,0 m) amplasat langa rezervorul de apa dedurizata, sapat la H=102 m adancime, cu filtre pe intervalul 59</w:t>
      </w:r>
      <w:r w:rsidRPr="00A70744">
        <w:rPr>
          <w:sz w:val="24"/>
          <w:szCs w:val="24"/>
          <w:highlight w:val="white"/>
          <w:u w:val="none"/>
        </w:rPr>
        <w:t>98 m, cimentat pe intervalul 0</w:t>
      </w:r>
      <w:r w:rsidRPr="00A70744">
        <w:rPr>
          <w:sz w:val="24"/>
          <w:szCs w:val="24"/>
          <w:highlight w:val="white"/>
          <w:u w:val="none"/>
        </w:rPr>
        <w:t xml:space="preserve">27m, </w:t>
      </w:r>
    </w:p>
    <w:p w:rsidR="00C47856" w:rsidRPr="00A70744" w:rsidRDefault="00C47856" w:rsidP="003D298F">
      <w:pPr>
        <w:pStyle w:val="BodyText3"/>
        <w:shd w:val="clear" w:color="auto" w:fill="FFFFFF"/>
        <w:spacing w:line="276" w:lineRule="auto"/>
        <w:ind w:left="1520"/>
        <w:rPr>
          <w:sz w:val="24"/>
          <w:szCs w:val="24"/>
          <w:highlight w:val="white"/>
          <w:u w:val="none"/>
        </w:rPr>
      </w:pPr>
      <w:r w:rsidRPr="00A70744">
        <w:rPr>
          <w:sz w:val="24"/>
          <w:szCs w:val="24"/>
          <w:highlight w:val="white"/>
          <w:u w:val="none"/>
        </w:rPr>
        <w:t>Q max= 18 l/sec, Q expl=10 l/sec;</w:t>
      </w:r>
    </w:p>
    <w:p w:rsidR="00C47856" w:rsidRPr="00A70744" w:rsidRDefault="00C47856" w:rsidP="003D298F">
      <w:pPr>
        <w:pStyle w:val="BodyText3"/>
        <w:numPr>
          <w:ilvl w:val="0"/>
          <w:numId w:val="59"/>
        </w:numPr>
        <w:shd w:val="clear" w:color="auto" w:fill="FFFFFF"/>
        <w:tabs>
          <w:tab w:val="left" w:pos="2160"/>
        </w:tabs>
        <w:autoSpaceDE w:val="0"/>
        <w:spacing w:line="276" w:lineRule="auto"/>
        <w:ind w:left="1980" w:hanging="540"/>
        <w:rPr>
          <w:sz w:val="24"/>
          <w:szCs w:val="24"/>
          <w:highlight w:val="white"/>
          <w:u w:val="none"/>
        </w:rPr>
      </w:pPr>
      <w:r w:rsidRPr="00A70744">
        <w:rPr>
          <w:sz w:val="24"/>
          <w:szCs w:val="24"/>
          <w:highlight w:val="white"/>
          <w:u w:val="none"/>
        </w:rPr>
        <w:t>forajul F2</w:t>
      </w:r>
      <w:r w:rsidRPr="00A70744">
        <w:rPr>
          <w:b/>
          <w:sz w:val="24"/>
          <w:szCs w:val="24"/>
          <w:highlight w:val="white"/>
          <w:u w:val="none"/>
        </w:rPr>
        <w:t xml:space="preserve"> </w:t>
      </w:r>
      <w:r w:rsidRPr="00A70744">
        <w:rPr>
          <w:sz w:val="24"/>
          <w:szCs w:val="24"/>
          <w:highlight w:val="white"/>
          <w:u w:val="none"/>
        </w:rPr>
        <w:t xml:space="preserve">amplasat langa rezervorul de apa potabila si de incendiu, sapat la H=104m adancime, cu filtre pe intervalele 63,5 </w:t>
      </w:r>
      <w:r w:rsidRPr="00A70744">
        <w:rPr>
          <w:sz w:val="24"/>
          <w:szCs w:val="24"/>
          <w:highlight w:val="white"/>
          <w:u w:val="none"/>
        </w:rPr>
        <w:t xml:space="preserve"> 93,5m si 93,5  </w:t>
      </w:r>
      <w:r w:rsidRPr="00A70744">
        <w:rPr>
          <w:sz w:val="24"/>
          <w:szCs w:val="24"/>
          <w:highlight w:val="white"/>
          <w:u w:val="none"/>
        </w:rPr>
        <w:t xml:space="preserve"> 100,5 m, </w:t>
      </w:r>
    </w:p>
    <w:p w:rsidR="00C47856" w:rsidRPr="00A70744" w:rsidRDefault="00C47856" w:rsidP="003D298F">
      <w:pPr>
        <w:pStyle w:val="BodyText3"/>
        <w:shd w:val="clear" w:color="auto" w:fill="FFFFFF"/>
        <w:spacing w:line="276" w:lineRule="auto"/>
        <w:ind w:left="800" w:firstLine="640"/>
        <w:rPr>
          <w:sz w:val="24"/>
          <w:szCs w:val="24"/>
          <w:highlight w:val="white"/>
          <w:u w:val="none"/>
        </w:rPr>
      </w:pPr>
      <w:r w:rsidRPr="00A70744">
        <w:rPr>
          <w:sz w:val="24"/>
          <w:szCs w:val="24"/>
          <w:highlight w:val="white"/>
          <w:u w:val="none"/>
        </w:rPr>
        <w:t>Q max = 22 l/sec., Q expl = 10 l/sec;</w:t>
      </w:r>
    </w:p>
    <w:p w:rsidR="00C47856" w:rsidRPr="00A70744" w:rsidRDefault="00C47856" w:rsidP="003D298F">
      <w:pPr>
        <w:pStyle w:val="BodyText3"/>
        <w:numPr>
          <w:ilvl w:val="0"/>
          <w:numId w:val="59"/>
        </w:numPr>
        <w:shd w:val="clear" w:color="auto" w:fill="FFFFFF"/>
        <w:tabs>
          <w:tab w:val="left" w:pos="2160"/>
        </w:tabs>
        <w:autoSpaceDE w:val="0"/>
        <w:spacing w:line="276" w:lineRule="auto"/>
        <w:ind w:left="2160" w:hanging="720"/>
        <w:rPr>
          <w:sz w:val="24"/>
          <w:szCs w:val="24"/>
          <w:highlight w:val="white"/>
          <w:u w:val="none"/>
        </w:rPr>
      </w:pPr>
      <w:r w:rsidRPr="00A70744">
        <w:rPr>
          <w:sz w:val="24"/>
          <w:szCs w:val="24"/>
          <w:highlight w:val="white"/>
          <w:u w:val="none"/>
        </w:rPr>
        <w:lastRenderedPageBreak/>
        <w:t>forajul F3</w:t>
      </w:r>
      <w:r w:rsidRPr="00A70744">
        <w:rPr>
          <w:b/>
          <w:sz w:val="24"/>
          <w:szCs w:val="24"/>
          <w:highlight w:val="white"/>
          <w:u w:val="none"/>
        </w:rPr>
        <w:t xml:space="preserve"> </w:t>
      </w:r>
      <w:r w:rsidRPr="00A70744">
        <w:rPr>
          <w:sz w:val="24"/>
          <w:szCs w:val="24"/>
          <w:highlight w:val="white"/>
          <w:u w:val="none"/>
        </w:rPr>
        <w:t xml:space="preserve">amplasat in unghi drept fata de aliniamentul F1 </w:t>
      </w:r>
      <w:r w:rsidRPr="00A70744">
        <w:rPr>
          <w:sz w:val="24"/>
          <w:szCs w:val="24"/>
          <w:highlight w:val="white"/>
          <w:u w:val="none"/>
        </w:rPr>
        <w:t xml:space="preserve"> F2 , sapat la o adancime de H=102 m, cu filtre pe intervalele 63,1 </w:t>
      </w:r>
      <w:r w:rsidRPr="00A70744">
        <w:rPr>
          <w:sz w:val="24"/>
          <w:szCs w:val="24"/>
          <w:highlight w:val="white"/>
          <w:u w:val="none"/>
        </w:rPr>
        <w:t xml:space="preserve"> 90,0 m si 90,5 </w:t>
      </w:r>
      <w:r w:rsidRPr="00A70744">
        <w:rPr>
          <w:sz w:val="24"/>
          <w:szCs w:val="24"/>
          <w:highlight w:val="white"/>
          <w:u w:val="none"/>
        </w:rPr>
        <w:t xml:space="preserve"> 95,0 m, </w:t>
      </w:r>
    </w:p>
    <w:p w:rsidR="00C47856" w:rsidRPr="00A70744" w:rsidRDefault="00C47856" w:rsidP="003D298F">
      <w:pPr>
        <w:pStyle w:val="BodyText3"/>
        <w:shd w:val="clear" w:color="auto" w:fill="FFFFFF"/>
        <w:spacing w:line="276" w:lineRule="auto"/>
        <w:ind w:left="1520"/>
        <w:rPr>
          <w:sz w:val="24"/>
          <w:szCs w:val="24"/>
          <w:highlight w:val="white"/>
          <w:u w:val="none"/>
        </w:rPr>
      </w:pPr>
      <w:r w:rsidRPr="00A70744">
        <w:rPr>
          <w:sz w:val="24"/>
          <w:szCs w:val="24"/>
          <w:highlight w:val="white"/>
          <w:u w:val="none"/>
        </w:rPr>
        <w:t>Q max = 15 l/sec , Q expl = 10 l/sec;</w:t>
      </w:r>
    </w:p>
    <w:p w:rsidR="00C47856" w:rsidRPr="00A70744" w:rsidRDefault="00C47856" w:rsidP="003D298F">
      <w:pPr>
        <w:pStyle w:val="BodyText3"/>
        <w:shd w:val="clear" w:color="auto" w:fill="FFFFFF"/>
        <w:spacing w:line="276" w:lineRule="auto"/>
        <w:ind w:left="720"/>
        <w:rPr>
          <w:sz w:val="24"/>
          <w:szCs w:val="24"/>
          <w:highlight w:val="white"/>
          <w:u w:val="none"/>
        </w:rPr>
      </w:pPr>
      <w:r w:rsidRPr="00A70744">
        <w:rPr>
          <w:sz w:val="24"/>
          <w:szCs w:val="24"/>
          <w:highlight w:val="white"/>
          <w:u w:val="none"/>
        </w:rPr>
        <w:t>Toate forajele sunt echipate cu electropompe submersibile tip HEBE 65 x 5 avand Q = 25 m</w:t>
      </w:r>
      <w:r w:rsidRPr="00A70744">
        <w:rPr>
          <w:sz w:val="24"/>
          <w:szCs w:val="24"/>
          <w:highlight w:val="white"/>
          <w:u w:val="none"/>
          <w:vertAlign w:val="superscript"/>
        </w:rPr>
        <w:t>3</w:t>
      </w:r>
      <w:r w:rsidRPr="00A70744">
        <w:rPr>
          <w:sz w:val="24"/>
          <w:szCs w:val="24"/>
          <w:highlight w:val="white"/>
          <w:u w:val="none"/>
        </w:rPr>
        <w:t xml:space="preserve">/h, N = 3000 rot/min si P = 11kW racordate la rezervorul de apa bruta. </w:t>
      </w:r>
    </w:p>
    <w:p w:rsidR="00C47856" w:rsidRPr="00A70744" w:rsidRDefault="00C47856" w:rsidP="003D298F">
      <w:pPr>
        <w:pStyle w:val="BodyText3"/>
        <w:shd w:val="clear" w:color="auto" w:fill="FFFFFF"/>
        <w:spacing w:line="276" w:lineRule="auto"/>
        <w:ind w:left="720"/>
        <w:rPr>
          <w:sz w:val="24"/>
          <w:szCs w:val="24"/>
          <w:highlight w:val="white"/>
          <w:u w:val="none"/>
        </w:rPr>
      </w:pPr>
      <w:r w:rsidRPr="00A70744">
        <w:rPr>
          <w:sz w:val="24"/>
          <w:szCs w:val="24"/>
          <w:highlight w:val="white"/>
          <w:u w:val="none"/>
        </w:rPr>
        <w:t>Apa prelevata este transportata prin intermediul a doua conducte Dn 80mm, in rezervoarele de apa bruta  cu capacitate V=2x250 m</w:t>
      </w:r>
      <w:r w:rsidRPr="00A70744">
        <w:rPr>
          <w:sz w:val="24"/>
          <w:szCs w:val="24"/>
          <w:highlight w:val="white"/>
          <w:u w:val="none"/>
          <w:vertAlign w:val="superscript"/>
        </w:rPr>
        <w:t>3</w:t>
      </w:r>
      <w:r w:rsidRPr="00A70744">
        <w:rPr>
          <w:sz w:val="24"/>
          <w:szCs w:val="24"/>
          <w:highlight w:val="white"/>
          <w:u w:val="none"/>
        </w:rPr>
        <w:t>, de unde este transportata la instalatia de demineralizare.</w:t>
      </w:r>
    </w:p>
    <w:p w:rsidR="00C47856" w:rsidRPr="00A70744" w:rsidRDefault="00C47856" w:rsidP="003D298F">
      <w:pPr>
        <w:pStyle w:val="BodyText3"/>
        <w:shd w:val="clear" w:color="auto" w:fill="FFFFFF"/>
        <w:spacing w:line="276" w:lineRule="auto"/>
        <w:ind w:left="720"/>
        <w:rPr>
          <w:sz w:val="24"/>
          <w:szCs w:val="24"/>
          <w:highlight w:val="white"/>
          <w:u w:val="none"/>
        </w:rPr>
      </w:pPr>
    </w:p>
    <w:p w:rsidR="00C47856" w:rsidRPr="00A70744" w:rsidRDefault="00C47856" w:rsidP="003D298F">
      <w:pPr>
        <w:pStyle w:val="BodyText3"/>
        <w:numPr>
          <w:ilvl w:val="0"/>
          <w:numId w:val="61"/>
        </w:numPr>
        <w:shd w:val="clear" w:color="auto" w:fill="FFFFFF"/>
        <w:tabs>
          <w:tab w:val="left" w:pos="1080"/>
        </w:tabs>
        <w:autoSpaceDE w:val="0"/>
        <w:spacing w:line="276" w:lineRule="auto"/>
        <w:ind w:left="720"/>
        <w:rPr>
          <w:sz w:val="24"/>
          <w:szCs w:val="24"/>
          <w:highlight w:val="white"/>
          <w:u w:val="none"/>
        </w:rPr>
      </w:pPr>
      <w:r w:rsidRPr="00A70744">
        <w:rPr>
          <w:b/>
          <w:sz w:val="24"/>
          <w:szCs w:val="24"/>
          <w:highlight w:val="white"/>
          <w:u w:val="none"/>
        </w:rPr>
        <w:t>Front propriu alcatuit din 10 foraje de mica adancime (F4</w:t>
      </w:r>
      <w:r w:rsidRPr="00A70744">
        <w:rPr>
          <w:sz w:val="24"/>
          <w:szCs w:val="24"/>
          <w:highlight w:val="white"/>
          <w:u w:val="none"/>
        </w:rPr>
        <w:t></w:t>
      </w:r>
      <w:r w:rsidRPr="00A70744">
        <w:rPr>
          <w:b/>
          <w:sz w:val="24"/>
          <w:szCs w:val="24"/>
          <w:highlight w:val="white"/>
          <w:u w:val="none"/>
        </w:rPr>
        <w:t>F13):</w:t>
      </w:r>
      <w:r w:rsidRPr="00A70744">
        <w:rPr>
          <w:sz w:val="24"/>
          <w:szCs w:val="24"/>
          <w:highlight w:val="white"/>
          <w:u w:val="none"/>
        </w:rPr>
        <w:t xml:space="preserve"> cele 10 foraje au adancimea cuprinsa intre H=19,50 </w:t>
      </w:r>
      <w:r w:rsidRPr="00A70744">
        <w:rPr>
          <w:sz w:val="24"/>
          <w:szCs w:val="24"/>
          <w:highlight w:val="white"/>
          <w:u w:val="none"/>
        </w:rPr>
        <w:t> 23,50 m, echipate cu electropompe submersibile tip HEBE 65 x 5 de 25 m</w:t>
      </w:r>
      <w:r w:rsidRPr="00A70744">
        <w:rPr>
          <w:sz w:val="24"/>
          <w:szCs w:val="24"/>
          <w:highlight w:val="white"/>
          <w:u w:val="none"/>
          <w:vertAlign w:val="superscript"/>
        </w:rPr>
        <w:t>3</w:t>
      </w:r>
      <w:r w:rsidRPr="00A70744">
        <w:rPr>
          <w:sz w:val="24"/>
          <w:szCs w:val="24"/>
          <w:highlight w:val="white"/>
          <w:u w:val="none"/>
        </w:rPr>
        <w:t xml:space="preserve">/h, N = 3000rot/min. si P =11kW racordate la rezervorul de apa bruta. Frontul are Q max = 60 l/sec., Q expl = 33,3l/sec. </w:t>
      </w:r>
    </w:p>
    <w:p w:rsidR="00C47856" w:rsidRPr="00A70744" w:rsidRDefault="00C47856" w:rsidP="003D298F">
      <w:pPr>
        <w:pStyle w:val="BodyText3"/>
        <w:shd w:val="clear" w:color="auto" w:fill="FFFFFF"/>
        <w:spacing w:line="276" w:lineRule="auto"/>
        <w:ind w:left="720"/>
        <w:rPr>
          <w:b/>
          <w:sz w:val="24"/>
          <w:szCs w:val="24"/>
          <w:highlight w:val="white"/>
          <w:u w:val="none"/>
        </w:rPr>
      </w:pPr>
      <w:r w:rsidRPr="00A70744">
        <w:rPr>
          <w:sz w:val="24"/>
          <w:szCs w:val="24"/>
          <w:highlight w:val="white"/>
          <w:u w:val="none"/>
        </w:rPr>
        <w:t>Apa captata este trimisa in rezervoarele de apa bruta cu capacitate de V=6x250 m</w:t>
      </w:r>
      <w:r w:rsidRPr="00A70744">
        <w:rPr>
          <w:sz w:val="24"/>
          <w:szCs w:val="24"/>
          <w:highlight w:val="white"/>
          <w:u w:val="none"/>
          <w:vertAlign w:val="superscript"/>
        </w:rPr>
        <w:t>3</w:t>
      </w:r>
      <w:r w:rsidRPr="00A70744">
        <w:rPr>
          <w:sz w:val="24"/>
          <w:szCs w:val="24"/>
          <w:highlight w:val="white"/>
          <w:u w:val="none"/>
        </w:rPr>
        <w:t>, prin intermediul a doua conducte Dn 80mm si Dn 150mm, folosita pentru producerea apei dedurizate.</w:t>
      </w:r>
    </w:p>
    <w:p w:rsidR="00C47856" w:rsidRPr="00A70744" w:rsidRDefault="00C47856" w:rsidP="003D298F">
      <w:pPr>
        <w:pStyle w:val="BodyText3"/>
        <w:numPr>
          <w:ilvl w:val="0"/>
          <w:numId w:val="61"/>
        </w:numPr>
        <w:shd w:val="clear" w:color="auto" w:fill="FFFFFF"/>
        <w:tabs>
          <w:tab w:val="left" w:pos="1080"/>
        </w:tabs>
        <w:autoSpaceDE w:val="0"/>
        <w:spacing w:line="276" w:lineRule="auto"/>
        <w:ind w:left="720" w:firstLine="360"/>
        <w:rPr>
          <w:sz w:val="24"/>
          <w:szCs w:val="24"/>
          <w:highlight w:val="white"/>
          <w:u w:val="none"/>
        </w:rPr>
      </w:pPr>
      <w:r w:rsidRPr="00A70744">
        <w:rPr>
          <w:b/>
          <w:sz w:val="24"/>
          <w:szCs w:val="24"/>
          <w:highlight w:val="white"/>
          <w:u w:val="none"/>
        </w:rPr>
        <w:t xml:space="preserve">Bransament Ø  800 mm </w:t>
      </w:r>
      <w:r w:rsidRPr="00A70744">
        <w:rPr>
          <w:sz w:val="24"/>
          <w:szCs w:val="24"/>
          <w:highlight w:val="white"/>
          <w:u w:val="none"/>
        </w:rPr>
        <w:t xml:space="preserve"> </w:t>
      </w:r>
    </w:p>
    <w:p w:rsidR="00C47856" w:rsidRPr="00A70744" w:rsidRDefault="00C47856" w:rsidP="003D298F">
      <w:pPr>
        <w:pStyle w:val="BodyText3"/>
        <w:shd w:val="clear" w:color="auto" w:fill="FFFFFF"/>
        <w:spacing w:line="276" w:lineRule="auto"/>
        <w:ind w:left="720"/>
        <w:rPr>
          <w:b/>
          <w:sz w:val="24"/>
          <w:szCs w:val="24"/>
          <w:highlight w:val="white"/>
          <w:u w:val="none"/>
        </w:rPr>
      </w:pPr>
      <w:r w:rsidRPr="00A70744">
        <w:rPr>
          <w:sz w:val="24"/>
          <w:szCs w:val="24"/>
          <w:highlight w:val="white"/>
          <w:u w:val="none"/>
        </w:rPr>
        <w:t>De la reteaua de apa bruta (de calitate) a Companiei de Apa Arad SA, apa este prelevata prin rezervoarele de 2 x 10.000m</w:t>
      </w:r>
      <w:r w:rsidRPr="00A70744">
        <w:rPr>
          <w:sz w:val="24"/>
          <w:szCs w:val="24"/>
          <w:highlight w:val="white"/>
          <w:u w:val="none"/>
          <w:vertAlign w:val="superscript"/>
        </w:rPr>
        <w:t>3</w:t>
      </w:r>
      <w:r w:rsidRPr="00A70744">
        <w:rPr>
          <w:sz w:val="24"/>
          <w:szCs w:val="24"/>
          <w:highlight w:val="white"/>
          <w:u w:val="none"/>
        </w:rPr>
        <w:t xml:space="preserve"> de la Gradina Postei si transportata printr-o  conducta Ø 800 mm direct in rezervoarele  de apa bruta pentru obtinerea apei demineralizate V=2x250 m</w:t>
      </w:r>
      <w:r w:rsidRPr="00A70744">
        <w:rPr>
          <w:sz w:val="24"/>
          <w:szCs w:val="24"/>
          <w:highlight w:val="white"/>
          <w:u w:val="none"/>
          <w:vertAlign w:val="superscript"/>
        </w:rPr>
        <w:t>3</w:t>
      </w:r>
      <w:r w:rsidRPr="00A70744">
        <w:rPr>
          <w:sz w:val="24"/>
          <w:szCs w:val="24"/>
          <w:highlight w:val="white"/>
          <w:u w:val="none"/>
        </w:rPr>
        <w:t>.</w:t>
      </w:r>
    </w:p>
    <w:p w:rsidR="00C47856" w:rsidRPr="00A70744" w:rsidRDefault="00C47856" w:rsidP="003D298F">
      <w:pPr>
        <w:pStyle w:val="BodyText3"/>
        <w:numPr>
          <w:ilvl w:val="0"/>
          <w:numId w:val="61"/>
        </w:numPr>
        <w:shd w:val="clear" w:color="auto" w:fill="FFFFFF"/>
        <w:tabs>
          <w:tab w:val="left" w:pos="1080"/>
        </w:tabs>
        <w:autoSpaceDE w:val="0"/>
        <w:spacing w:line="276" w:lineRule="auto"/>
        <w:ind w:left="720" w:firstLine="360"/>
        <w:rPr>
          <w:sz w:val="24"/>
          <w:szCs w:val="24"/>
          <w:highlight w:val="white"/>
          <w:u w:val="none"/>
        </w:rPr>
      </w:pPr>
      <w:r w:rsidRPr="00A70744">
        <w:rPr>
          <w:b/>
          <w:sz w:val="24"/>
          <w:szCs w:val="24"/>
          <w:highlight w:val="white"/>
          <w:u w:val="none"/>
        </w:rPr>
        <w:t>Bransament Ø 200 mm</w:t>
      </w:r>
      <w:r w:rsidRPr="00A70744">
        <w:rPr>
          <w:sz w:val="24"/>
          <w:szCs w:val="24"/>
          <w:highlight w:val="white"/>
          <w:u w:val="none"/>
        </w:rPr>
        <w:t xml:space="preserve"> </w:t>
      </w:r>
    </w:p>
    <w:p w:rsidR="00C47856" w:rsidRPr="00A70744" w:rsidRDefault="00C47856" w:rsidP="003D298F">
      <w:pPr>
        <w:pStyle w:val="BodyText3"/>
        <w:shd w:val="clear" w:color="auto" w:fill="FFFFFF"/>
        <w:spacing w:line="276" w:lineRule="auto"/>
        <w:ind w:left="720"/>
        <w:rPr>
          <w:b/>
          <w:sz w:val="24"/>
          <w:szCs w:val="24"/>
          <w:highlight w:val="white"/>
          <w:u w:val="none"/>
        </w:rPr>
      </w:pPr>
      <w:r w:rsidRPr="00A70744">
        <w:rPr>
          <w:sz w:val="24"/>
          <w:szCs w:val="24"/>
          <w:highlight w:val="white"/>
          <w:u w:val="none"/>
        </w:rPr>
        <w:t xml:space="preserve">De la reteaua de apa Companiei de Apa Arad SA pentru alimentarea rezervorului de incendiu PSI, V=9000 mc. </w:t>
      </w:r>
    </w:p>
    <w:p w:rsidR="00C47856" w:rsidRPr="00A70744" w:rsidRDefault="00C47856" w:rsidP="003D298F">
      <w:pPr>
        <w:pStyle w:val="BodyText3"/>
        <w:numPr>
          <w:ilvl w:val="0"/>
          <w:numId w:val="61"/>
        </w:numPr>
        <w:shd w:val="clear" w:color="auto" w:fill="FFFFFF"/>
        <w:tabs>
          <w:tab w:val="left" w:pos="720"/>
        </w:tabs>
        <w:autoSpaceDE w:val="0"/>
        <w:spacing w:line="276" w:lineRule="auto"/>
        <w:ind w:left="1080" w:firstLine="0"/>
        <w:rPr>
          <w:sz w:val="24"/>
          <w:szCs w:val="24"/>
          <w:highlight w:val="white"/>
          <w:u w:val="none"/>
        </w:rPr>
      </w:pPr>
      <w:r w:rsidRPr="00A70744">
        <w:rPr>
          <w:b/>
          <w:sz w:val="24"/>
          <w:szCs w:val="24"/>
          <w:highlight w:val="white"/>
          <w:u w:val="none"/>
        </w:rPr>
        <w:t>Bransament ø 600 mm</w:t>
      </w:r>
    </w:p>
    <w:p w:rsidR="00C47856" w:rsidRPr="00A70744" w:rsidRDefault="00C47856" w:rsidP="003D298F">
      <w:pPr>
        <w:pStyle w:val="BodyText3"/>
        <w:shd w:val="clear" w:color="auto" w:fill="FFFFFF"/>
        <w:spacing w:line="276" w:lineRule="auto"/>
        <w:ind w:left="720"/>
        <w:rPr>
          <w:sz w:val="24"/>
          <w:szCs w:val="24"/>
          <w:highlight w:val="white"/>
          <w:u w:val="none"/>
        </w:rPr>
      </w:pPr>
      <w:r w:rsidRPr="00A70744">
        <w:rPr>
          <w:sz w:val="24"/>
          <w:szCs w:val="24"/>
          <w:highlight w:val="white"/>
          <w:u w:val="none"/>
        </w:rPr>
        <w:t xml:space="preserve">De la reteaua de apa potabila a Companiei de Apa Arad SA (din care se desprinde conducta ø 100 mm pentru alimentarea cu apa potabila în scop menajer) </w:t>
      </w:r>
      <w:r w:rsidRPr="00A70744">
        <w:rPr>
          <w:b/>
          <w:sz w:val="24"/>
          <w:szCs w:val="24"/>
          <w:highlight w:val="white"/>
          <w:u w:val="none"/>
        </w:rPr>
        <w:t>ca rezerva</w:t>
      </w:r>
      <w:r w:rsidRPr="00A70744">
        <w:rPr>
          <w:sz w:val="24"/>
          <w:szCs w:val="24"/>
          <w:highlight w:val="white"/>
          <w:u w:val="none"/>
        </w:rPr>
        <w:t xml:space="preserve"> pentru situatia caderii celorlalte surse de apa, pentru prepararea apei demineralizate, pentru alimentarea statiei chimice.</w:t>
      </w:r>
    </w:p>
    <w:p w:rsidR="00C47856" w:rsidRPr="00A70744" w:rsidRDefault="00C47856" w:rsidP="003D298F">
      <w:pPr>
        <w:pStyle w:val="BodyText3"/>
        <w:shd w:val="clear" w:color="auto" w:fill="FFFFFF"/>
        <w:spacing w:line="276" w:lineRule="auto"/>
        <w:ind w:left="720"/>
        <w:rPr>
          <w:sz w:val="24"/>
          <w:szCs w:val="24"/>
          <w:highlight w:val="white"/>
        </w:rPr>
      </w:pPr>
    </w:p>
    <w:p w:rsidR="00C47856" w:rsidRPr="00A70744" w:rsidRDefault="00C47856" w:rsidP="003D298F">
      <w:pPr>
        <w:pStyle w:val="BodyText3"/>
        <w:numPr>
          <w:ilvl w:val="0"/>
          <w:numId w:val="61"/>
        </w:numPr>
        <w:shd w:val="clear" w:color="auto" w:fill="FFFFFF"/>
        <w:tabs>
          <w:tab w:val="left" w:pos="1080"/>
        </w:tabs>
        <w:autoSpaceDE w:val="0"/>
        <w:spacing w:line="276" w:lineRule="auto"/>
        <w:rPr>
          <w:sz w:val="24"/>
          <w:szCs w:val="24"/>
          <w:highlight w:val="white"/>
        </w:rPr>
      </w:pPr>
      <w:r w:rsidRPr="00A70744">
        <w:rPr>
          <w:b/>
          <w:sz w:val="24"/>
          <w:szCs w:val="24"/>
          <w:highlight w:val="white"/>
        </w:rPr>
        <w:t>Alte instalatii de captare in vederea reutilizarii:</w:t>
      </w:r>
    </w:p>
    <w:p w:rsidR="00C47856" w:rsidRPr="00A70744" w:rsidRDefault="00C47856" w:rsidP="003D298F">
      <w:pPr>
        <w:pStyle w:val="BodyText3"/>
        <w:shd w:val="clear" w:color="auto" w:fill="FFFFFF"/>
        <w:spacing w:line="276" w:lineRule="auto"/>
        <w:ind w:firstLine="142"/>
        <w:rPr>
          <w:sz w:val="24"/>
          <w:szCs w:val="24"/>
          <w:highlight w:val="white"/>
        </w:rPr>
      </w:pPr>
    </w:p>
    <w:p w:rsidR="00C47856" w:rsidRPr="00A70744" w:rsidRDefault="00C47856" w:rsidP="003D298F">
      <w:pPr>
        <w:pStyle w:val="BodyText3"/>
        <w:numPr>
          <w:ilvl w:val="0"/>
          <w:numId w:val="60"/>
        </w:numPr>
        <w:shd w:val="clear" w:color="auto" w:fill="FFFFFF"/>
        <w:autoSpaceDE w:val="0"/>
        <w:spacing w:line="276" w:lineRule="auto"/>
        <w:ind w:left="0" w:firstLine="142"/>
        <w:rPr>
          <w:sz w:val="24"/>
          <w:szCs w:val="24"/>
          <w:highlight w:val="white"/>
          <w:u w:val="none"/>
        </w:rPr>
      </w:pPr>
      <w:r w:rsidRPr="00A70744">
        <w:rPr>
          <w:sz w:val="24"/>
          <w:szCs w:val="24"/>
          <w:highlight w:val="white"/>
          <w:u w:val="none"/>
        </w:rPr>
        <w:t>18 puturi piezometrice de observatie si control:P1-P18 sapate intre 9-10 m in incinta CET  cele mai importante fiind:</w:t>
      </w:r>
    </w:p>
    <w:p w:rsidR="00C47856" w:rsidRPr="00A70744" w:rsidRDefault="00C47856" w:rsidP="003D298F">
      <w:pPr>
        <w:pStyle w:val="Footer"/>
        <w:shd w:val="clear" w:color="auto" w:fill="FFFFFF"/>
        <w:tabs>
          <w:tab w:val="left" w:pos="1980"/>
        </w:tabs>
        <w:spacing w:line="276" w:lineRule="auto"/>
        <w:ind w:firstLine="142"/>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 P1 – coltul din SV al incintei, langa statia de tratare a apei;</w:t>
      </w:r>
    </w:p>
    <w:p w:rsidR="00C47856" w:rsidRPr="00A70744" w:rsidRDefault="00C47856" w:rsidP="003D298F">
      <w:pPr>
        <w:pStyle w:val="Footer"/>
        <w:shd w:val="clear" w:color="auto" w:fill="FFFFFF"/>
        <w:tabs>
          <w:tab w:val="right" w:pos="1980"/>
          <w:tab w:val="right" w:pos="2340"/>
        </w:tabs>
        <w:spacing w:line="276" w:lineRule="auto"/>
        <w:ind w:firstLine="142"/>
        <w:rPr>
          <w:rFonts w:ascii="Times New Roman" w:hAnsi="Times New Roman" w:cs="Times New Roman"/>
          <w:b/>
          <w:i w:val="0"/>
          <w:sz w:val="24"/>
          <w:szCs w:val="24"/>
          <w:highlight w:val="white"/>
          <w:lang w:val="ro-RO"/>
        </w:rPr>
      </w:pPr>
      <w:r w:rsidRPr="00A70744">
        <w:rPr>
          <w:rFonts w:ascii="Times New Roman" w:hAnsi="Times New Roman" w:cs="Times New Roman"/>
          <w:i w:val="0"/>
          <w:sz w:val="24"/>
          <w:szCs w:val="24"/>
          <w:highlight w:val="white"/>
          <w:lang w:val="ro-RO"/>
        </w:rPr>
        <w:t>- P2 – latura de SE a incintei, langa rezervoarele de apa de incendiu, bazinul de apa pluviala si depozitul de carburanti;</w:t>
      </w:r>
    </w:p>
    <w:p w:rsidR="00C47856" w:rsidRPr="00A70744" w:rsidRDefault="00C47856" w:rsidP="003D298F">
      <w:pPr>
        <w:pStyle w:val="Footer"/>
        <w:shd w:val="clear" w:color="auto" w:fill="FFFFFF"/>
        <w:tabs>
          <w:tab w:val="left" w:pos="2340"/>
        </w:tabs>
        <w:spacing w:line="276" w:lineRule="auto"/>
        <w:ind w:firstLine="142"/>
        <w:rPr>
          <w:rFonts w:ascii="Times New Roman" w:hAnsi="Times New Roman" w:cs="Times New Roman"/>
          <w:b/>
          <w:i w:val="0"/>
          <w:sz w:val="24"/>
          <w:szCs w:val="24"/>
          <w:highlight w:val="white"/>
          <w:lang w:val="ro-RO"/>
        </w:rPr>
      </w:pPr>
      <w:r w:rsidRPr="00A70744">
        <w:rPr>
          <w:rFonts w:ascii="Times New Roman" w:hAnsi="Times New Roman" w:cs="Times New Roman"/>
          <w:b/>
          <w:i w:val="0"/>
          <w:sz w:val="24"/>
          <w:szCs w:val="24"/>
          <w:highlight w:val="white"/>
          <w:lang w:val="ro-RO"/>
        </w:rPr>
        <w:t xml:space="preserve">- </w:t>
      </w:r>
      <w:r w:rsidRPr="00A70744">
        <w:rPr>
          <w:rFonts w:ascii="Times New Roman" w:hAnsi="Times New Roman" w:cs="Times New Roman"/>
          <w:i w:val="0"/>
          <w:sz w:val="24"/>
          <w:szCs w:val="24"/>
          <w:highlight w:val="white"/>
          <w:lang w:val="ro-RO"/>
        </w:rPr>
        <w:t>P3 – langa banda de transport carbune si pompe Bagger;</w:t>
      </w:r>
    </w:p>
    <w:p w:rsidR="00C47856" w:rsidRPr="00A70744" w:rsidRDefault="00C47856" w:rsidP="003D298F">
      <w:pPr>
        <w:pStyle w:val="Footer"/>
        <w:shd w:val="clear" w:color="auto" w:fill="FFFFFF"/>
        <w:tabs>
          <w:tab w:val="left" w:pos="2340"/>
        </w:tabs>
        <w:spacing w:line="276" w:lineRule="auto"/>
        <w:ind w:firstLine="142"/>
        <w:rPr>
          <w:rFonts w:ascii="Times New Roman" w:hAnsi="Times New Roman" w:cs="Times New Roman"/>
          <w:i w:val="0"/>
          <w:sz w:val="24"/>
          <w:szCs w:val="24"/>
          <w:highlight w:val="white"/>
          <w:lang w:val="ro-RO"/>
        </w:rPr>
      </w:pPr>
      <w:r w:rsidRPr="00A70744">
        <w:rPr>
          <w:rFonts w:ascii="Times New Roman" w:hAnsi="Times New Roman" w:cs="Times New Roman"/>
          <w:b/>
          <w:i w:val="0"/>
          <w:sz w:val="24"/>
          <w:szCs w:val="24"/>
          <w:highlight w:val="white"/>
          <w:lang w:val="ro-RO"/>
        </w:rPr>
        <w:t xml:space="preserve">- </w:t>
      </w:r>
      <w:r w:rsidRPr="00A70744">
        <w:rPr>
          <w:rFonts w:ascii="Times New Roman" w:hAnsi="Times New Roman" w:cs="Times New Roman"/>
          <w:i w:val="0"/>
          <w:sz w:val="24"/>
          <w:szCs w:val="24"/>
          <w:highlight w:val="white"/>
          <w:lang w:val="ro-RO"/>
        </w:rPr>
        <w:t>P9 – latura de est a incintei langa pompele ce transporta zgura si cenusa spre halda;</w:t>
      </w:r>
    </w:p>
    <w:p w:rsidR="00C47856" w:rsidRPr="00A70744" w:rsidRDefault="00C47856" w:rsidP="003D298F">
      <w:pPr>
        <w:pStyle w:val="Footer"/>
        <w:shd w:val="clear" w:color="auto" w:fill="FFFFFF"/>
        <w:tabs>
          <w:tab w:val="left" w:pos="2340"/>
        </w:tabs>
        <w:spacing w:line="276" w:lineRule="auto"/>
        <w:ind w:firstLine="142"/>
        <w:rPr>
          <w:rFonts w:ascii="Times New Roman" w:hAnsi="Times New Roman" w:cs="Times New Roman"/>
          <w:b/>
          <w:i w:val="0"/>
          <w:sz w:val="24"/>
          <w:szCs w:val="24"/>
          <w:highlight w:val="white"/>
          <w:lang w:val="ro-RO"/>
        </w:rPr>
      </w:pPr>
      <w:r w:rsidRPr="00A70744">
        <w:rPr>
          <w:rFonts w:ascii="Times New Roman" w:hAnsi="Times New Roman" w:cs="Times New Roman"/>
          <w:i w:val="0"/>
          <w:sz w:val="24"/>
          <w:szCs w:val="24"/>
          <w:highlight w:val="white"/>
          <w:lang w:val="ro-RO"/>
        </w:rPr>
        <w:t>- P11 – langa depozitul de  carbune;</w:t>
      </w:r>
    </w:p>
    <w:p w:rsidR="00C47856" w:rsidRPr="00A70744" w:rsidRDefault="00C47856" w:rsidP="003D298F">
      <w:pPr>
        <w:pStyle w:val="Footer"/>
        <w:shd w:val="clear" w:color="auto" w:fill="FFFFFF"/>
        <w:tabs>
          <w:tab w:val="left" w:pos="2340"/>
        </w:tabs>
        <w:spacing w:line="276" w:lineRule="auto"/>
        <w:ind w:left="2124" w:hanging="1982"/>
        <w:rPr>
          <w:rFonts w:ascii="Times New Roman" w:hAnsi="Times New Roman" w:cs="Times New Roman"/>
          <w:b/>
          <w:i w:val="0"/>
          <w:sz w:val="24"/>
          <w:szCs w:val="24"/>
          <w:highlight w:val="white"/>
          <w:lang w:val="ro-RO"/>
        </w:rPr>
      </w:pPr>
      <w:r w:rsidRPr="00A70744">
        <w:rPr>
          <w:rFonts w:ascii="Times New Roman" w:hAnsi="Times New Roman" w:cs="Times New Roman"/>
          <w:b/>
          <w:i w:val="0"/>
          <w:sz w:val="24"/>
          <w:szCs w:val="24"/>
          <w:highlight w:val="white"/>
          <w:lang w:val="ro-RO"/>
        </w:rPr>
        <w:t xml:space="preserve">- </w:t>
      </w:r>
      <w:r w:rsidRPr="00A70744">
        <w:rPr>
          <w:rFonts w:ascii="Times New Roman" w:hAnsi="Times New Roman" w:cs="Times New Roman"/>
          <w:i w:val="0"/>
          <w:sz w:val="24"/>
          <w:szCs w:val="24"/>
          <w:highlight w:val="white"/>
          <w:lang w:val="ro-RO"/>
        </w:rPr>
        <w:t>P14 – langa depozitul de saramura si rezervoarele de HCl si NaOH;</w:t>
      </w:r>
    </w:p>
    <w:p w:rsidR="00C47856" w:rsidRPr="00A70744" w:rsidRDefault="00C47856" w:rsidP="003D298F">
      <w:pPr>
        <w:pStyle w:val="BodyText3"/>
        <w:shd w:val="clear" w:color="auto" w:fill="FFFFFF"/>
        <w:tabs>
          <w:tab w:val="left" w:pos="2340"/>
        </w:tabs>
        <w:spacing w:line="276" w:lineRule="auto"/>
        <w:ind w:left="1980" w:hanging="1982"/>
        <w:rPr>
          <w:sz w:val="24"/>
          <w:szCs w:val="24"/>
          <w:highlight w:val="white"/>
          <w:u w:val="none"/>
        </w:rPr>
      </w:pPr>
      <w:r w:rsidRPr="00A70744">
        <w:rPr>
          <w:b/>
          <w:sz w:val="24"/>
          <w:szCs w:val="24"/>
          <w:highlight w:val="white"/>
          <w:u w:val="none"/>
        </w:rPr>
        <w:t xml:space="preserve">- </w:t>
      </w:r>
      <w:r w:rsidRPr="00A70744">
        <w:rPr>
          <w:sz w:val="24"/>
          <w:szCs w:val="24"/>
          <w:highlight w:val="white"/>
          <w:u w:val="none"/>
        </w:rPr>
        <w:t>P18</w:t>
      </w:r>
      <w:r w:rsidRPr="00A70744">
        <w:rPr>
          <w:b/>
          <w:sz w:val="24"/>
          <w:szCs w:val="24"/>
          <w:highlight w:val="white"/>
          <w:u w:val="none"/>
        </w:rPr>
        <w:t xml:space="preserve"> </w:t>
      </w:r>
      <w:r w:rsidRPr="00A70744">
        <w:rPr>
          <w:sz w:val="24"/>
          <w:szCs w:val="24"/>
          <w:highlight w:val="white"/>
          <w:u w:val="none"/>
        </w:rPr>
        <w:t>– latura de vest langa depozitul de saramura si rezervoarele de HCl si NaOH.</w:t>
      </w:r>
    </w:p>
    <w:p w:rsidR="00C47856" w:rsidRPr="00A70744" w:rsidRDefault="00C47856" w:rsidP="003D298F">
      <w:pPr>
        <w:pStyle w:val="BodyText3"/>
        <w:shd w:val="clear" w:color="auto" w:fill="FFFFFF"/>
        <w:spacing w:line="276" w:lineRule="auto"/>
        <w:ind w:left="800"/>
        <w:rPr>
          <w:sz w:val="24"/>
          <w:szCs w:val="24"/>
          <w:highlight w:val="white"/>
        </w:rPr>
      </w:pPr>
    </w:p>
    <w:p w:rsidR="00C47856" w:rsidRPr="00A70744" w:rsidRDefault="00C47856" w:rsidP="003D298F">
      <w:pPr>
        <w:numPr>
          <w:ilvl w:val="0"/>
          <w:numId w:val="62"/>
        </w:numPr>
        <w:shd w:val="clear" w:color="auto" w:fill="FFFFFF"/>
        <w:tabs>
          <w:tab w:val="left" w:pos="1440"/>
        </w:tabs>
        <w:autoSpaceDE w:val="0"/>
        <w:spacing w:line="276" w:lineRule="auto"/>
        <w:jc w:val="both"/>
        <w:rPr>
          <w:rFonts w:ascii="Times New Roman" w:hAnsi="Times New Roman" w:cs="Times New Roman"/>
          <w:b/>
          <w:i w:val="0"/>
          <w:iCs/>
          <w:sz w:val="24"/>
          <w:szCs w:val="24"/>
          <w:highlight w:val="white"/>
          <w:lang w:val="ro-RO"/>
        </w:rPr>
      </w:pPr>
      <w:r w:rsidRPr="00A70744">
        <w:rPr>
          <w:rFonts w:ascii="Times New Roman" w:hAnsi="Times New Roman" w:cs="Times New Roman"/>
          <w:b/>
          <w:i w:val="0"/>
          <w:iCs/>
          <w:sz w:val="24"/>
          <w:szCs w:val="24"/>
          <w:highlight w:val="white"/>
          <w:lang w:val="ro-RO"/>
        </w:rPr>
        <w:t>Instalatii de aductiune si inmagazinare a apei brute (industriale)</w:t>
      </w:r>
    </w:p>
    <w:p w:rsidR="00C47856" w:rsidRPr="00A70744" w:rsidRDefault="00C47856" w:rsidP="003D298F">
      <w:pPr>
        <w:numPr>
          <w:ilvl w:val="1"/>
          <w:numId w:val="62"/>
        </w:numPr>
        <w:shd w:val="clear" w:color="auto" w:fill="FFFFFF"/>
        <w:tabs>
          <w:tab w:val="left" w:pos="1440"/>
        </w:tabs>
        <w:autoSpaceDE w:val="0"/>
        <w:spacing w:line="276" w:lineRule="auto"/>
        <w:ind w:hanging="800"/>
        <w:jc w:val="both"/>
        <w:rPr>
          <w:rFonts w:ascii="Times New Roman" w:hAnsi="Times New Roman" w:cs="Times New Roman"/>
          <w:i w:val="0"/>
          <w:iCs/>
          <w:sz w:val="24"/>
          <w:szCs w:val="24"/>
          <w:highlight w:val="white"/>
          <w:lang w:val="ro-RO"/>
        </w:rPr>
      </w:pPr>
      <w:r w:rsidRPr="00A70744">
        <w:rPr>
          <w:rFonts w:ascii="Times New Roman" w:hAnsi="Times New Roman" w:cs="Times New Roman"/>
          <w:b/>
          <w:i w:val="0"/>
          <w:iCs/>
          <w:sz w:val="24"/>
          <w:szCs w:val="24"/>
          <w:highlight w:val="white"/>
          <w:lang w:val="ro-RO"/>
        </w:rPr>
        <w:t xml:space="preserve">Conducte de </w:t>
      </w:r>
      <w:r w:rsidRPr="00A70744">
        <w:rPr>
          <w:rFonts w:ascii="Times New Roman" w:hAnsi="Times New Roman" w:cs="Times New Roman"/>
          <w:b/>
          <w:i w:val="0"/>
          <w:sz w:val="24"/>
          <w:szCs w:val="24"/>
          <w:highlight w:val="white"/>
          <w:lang w:val="ro-RO"/>
        </w:rPr>
        <w:t>Ø 80 mm</w:t>
      </w:r>
    </w:p>
    <w:p w:rsidR="00C47856" w:rsidRPr="00A70744" w:rsidRDefault="00C47856" w:rsidP="003D298F">
      <w:pPr>
        <w:shd w:val="clear" w:color="auto" w:fill="FFFFFF"/>
        <w:spacing w:line="276" w:lineRule="auto"/>
        <w:rPr>
          <w:rFonts w:ascii="Times New Roman" w:hAnsi="Times New Roman" w:cs="Times New Roman"/>
          <w:b/>
          <w:i w:val="0"/>
          <w:iCs/>
          <w:sz w:val="24"/>
          <w:szCs w:val="24"/>
          <w:highlight w:val="white"/>
          <w:lang w:val="ro-RO"/>
        </w:rPr>
      </w:pPr>
      <w:r w:rsidRPr="00A70744">
        <w:rPr>
          <w:rFonts w:ascii="Times New Roman" w:hAnsi="Times New Roman" w:cs="Times New Roman"/>
          <w:i w:val="0"/>
          <w:iCs/>
          <w:sz w:val="24"/>
          <w:szCs w:val="24"/>
          <w:highlight w:val="white"/>
          <w:lang w:val="ro-RO"/>
        </w:rPr>
        <w:t xml:space="preserve">Forajele proprii de adancime F1- F3 sunt racordate la rezervorul de apa bruta prin intermediul unor conducte de </w:t>
      </w:r>
      <w:r w:rsidRPr="00A70744">
        <w:rPr>
          <w:rFonts w:ascii="Times New Roman" w:hAnsi="Times New Roman" w:cs="Times New Roman"/>
          <w:i w:val="0"/>
          <w:sz w:val="24"/>
          <w:szCs w:val="24"/>
          <w:highlight w:val="white"/>
          <w:lang w:val="ro-RO"/>
        </w:rPr>
        <w:t>ø 80 mm</w:t>
      </w:r>
    </w:p>
    <w:p w:rsidR="00C47856" w:rsidRPr="00A70744" w:rsidRDefault="00C47856" w:rsidP="003D298F">
      <w:pPr>
        <w:numPr>
          <w:ilvl w:val="1"/>
          <w:numId w:val="62"/>
        </w:numPr>
        <w:shd w:val="clear" w:color="auto" w:fill="FFFFFF"/>
        <w:tabs>
          <w:tab w:val="left" w:pos="1440"/>
        </w:tabs>
        <w:autoSpaceDE w:val="0"/>
        <w:spacing w:line="276" w:lineRule="auto"/>
        <w:ind w:hanging="800"/>
        <w:jc w:val="both"/>
        <w:rPr>
          <w:rFonts w:ascii="Times New Roman" w:hAnsi="Times New Roman" w:cs="Times New Roman"/>
          <w:i w:val="0"/>
          <w:iCs/>
          <w:sz w:val="24"/>
          <w:szCs w:val="24"/>
          <w:highlight w:val="white"/>
          <w:lang w:val="ro-RO"/>
        </w:rPr>
      </w:pPr>
      <w:r w:rsidRPr="00A70744">
        <w:rPr>
          <w:rFonts w:ascii="Times New Roman" w:hAnsi="Times New Roman" w:cs="Times New Roman"/>
          <w:b/>
          <w:i w:val="0"/>
          <w:iCs/>
          <w:sz w:val="24"/>
          <w:szCs w:val="24"/>
          <w:highlight w:val="white"/>
          <w:lang w:val="ro-RO"/>
        </w:rPr>
        <w:t xml:space="preserve">Conducte de </w:t>
      </w:r>
      <w:r w:rsidRPr="00A70744">
        <w:rPr>
          <w:rFonts w:ascii="Times New Roman" w:hAnsi="Times New Roman" w:cs="Times New Roman"/>
          <w:b/>
          <w:i w:val="0"/>
          <w:sz w:val="24"/>
          <w:szCs w:val="24"/>
          <w:highlight w:val="white"/>
          <w:lang w:val="ro-RO"/>
        </w:rPr>
        <w:t xml:space="preserve">Ø 80 mm si </w:t>
      </w:r>
      <w:r w:rsidRPr="00A70744">
        <w:rPr>
          <w:rFonts w:ascii="Times New Roman" w:hAnsi="Times New Roman" w:cs="Times New Roman"/>
          <w:b/>
          <w:i w:val="0"/>
          <w:iCs/>
          <w:sz w:val="24"/>
          <w:szCs w:val="24"/>
          <w:highlight w:val="white"/>
          <w:lang w:val="ro-RO"/>
        </w:rPr>
        <w:t xml:space="preserve"> </w:t>
      </w:r>
      <w:r w:rsidRPr="00A70744">
        <w:rPr>
          <w:rFonts w:ascii="Times New Roman" w:hAnsi="Times New Roman" w:cs="Times New Roman"/>
          <w:b/>
          <w:i w:val="0"/>
          <w:sz w:val="24"/>
          <w:szCs w:val="24"/>
          <w:highlight w:val="white"/>
          <w:lang w:val="ro-RO"/>
        </w:rPr>
        <w:t>Ø 150 mm</w:t>
      </w:r>
    </w:p>
    <w:p w:rsidR="00C47856" w:rsidRPr="00A70744" w:rsidRDefault="00C47856" w:rsidP="003D298F">
      <w:pPr>
        <w:shd w:val="clear" w:color="auto" w:fill="FFFFFF"/>
        <w:spacing w:line="276" w:lineRule="auto"/>
        <w:rPr>
          <w:rFonts w:ascii="Times New Roman" w:hAnsi="Times New Roman" w:cs="Times New Roman"/>
          <w:b/>
          <w:i w:val="0"/>
          <w:iCs/>
          <w:sz w:val="24"/>
          <w:szCs w:val="24"/>
          <w:highlight w:val="white"/>
          <w:lang w:val="ro-RO"/>
        </w:rPr>
      </w:pPr>
      <w:r w:rsidRPr="00A70744">
        <w:rPr>
          <w:rFonts w:ascii="Times New Roman" w:hAnsi="Times New Roman" w:cs="Times New Roman"/>
          <w:i w:val="0"/>
          <w:iCs/>
          <w:sz w:val="24"/>
          <w:szCs w:val="24"/>
          <w:highlight w:val="white"/>
          <w:lang w:val="ro-RO"/>
        </w:rPr>
        <w:t xml:space="preserve">Frontul propriu alcatuit din cele 10 foraje de mica adancime este racordat la rezervorul de apa bruta prin intermediul unor conducte de </w:t>
      </w:r>
      <w:r w:rsidRPr="00A70744">
        <w:rPr>
          <w:rFonts w:ascii="Times New Roman" w:hAnsi="Times New Roman" w:cs="Times New Roman"/>
          <w:i w:val="0"/>
          <w:sz w:val="24"/>
          <w:szCs w:val="24"/>
          <w:highlight w:val="white"/>
          <w:lang w:val="ro-RO"/>
        </w:rPr>
        <w:t>ø 80 mm si ø 150 mm</w:t>
      </w:r>
    </w:p>
    <w:p w:rsidR="00C47856" w:rsidRPr="00A70744" w:rsidRDefault="00C47856" w:rsidP="003D298F">
      <w:pPr>
        <w:numPr>
          <w:ilvl w:val="1"/>
          <w:numId w:val="62"/>
        </w:numPr>
        <w:shd w:val="clear" w:color="auto" w:fill="FFFFFF"/>
        <w:tabs>
          <w:tab w:val="left" w:pos="1440"/>
        </w:tabs>
        <w:autoSpaceDE w:val="0"/>
        <w:spacing w:line="276" w:lineRule="auto"/>
        <w:ind w:hanging="800"/>
        <w:jc w:val="both"/>
        <w:rPr>
          <w:rFonts w:ascii="Times New Roman" w:hAnsi="Times New Roman" w:cs="Times New Roman"/>
          <w:i w:val="0"/>
          <w:iCs/>
          <w:sz w:val="24"/>
          <w:szCs w:val="24"/>
          <w:highlight w:val="white"/>
          <w:lang w:val="ro-RO"/>
        </w:rPr>
      </w:pPr>
      <w:r w:rsidRPr="00A70744">
        <w:rPr>
          <w:rFonts w:ascii="Times New Roman" w:hAnsi="Times New Roman" w:cs="Times New Roman"/>
          <w:b/>
          <w:i w:val="0"/>
          <w:iCs/>
          <w:sz w:val="24"/>
          <w:szCs w:val="24"/>
          <w:highlight w:val="white"/>
          <w:lang w:val="ro-RO"/>
        </w:rPr>
        <w:t xml:space="preserve">Conducta  </w:t>
      </w:r>
      <w:r w:rsidRPr="00A70744">
        <w:rPr>
          <w:rFonts w:ascii="Times New Roman" w:hAnsi="Times New Roman" w:cs="Times New Roman"/>
          <w:b/>
          <w:i w:val="0"/>
          <w:sz w:val="24"/>
          <w:szCs w:val="24"/>
          <w:highlight w:val="white"/>
          <w:lang w:val="ro-RO"/>
        </w:rPr>
        <w:t>Ø 800 mm</w:t>
      </w:r>
    </w:p>
    <w:p w:rsidR="00C47856" w:rsidRPr="00A70744" w:rsidRDefault="00C47856" w:rsidP="003D298F">
      <w:pPr>
        <w:shd w:val="clear" w:color="auto" w:fill="FFFFFF"/>
        <w:spacing w:line="276" w:lineRule="auto"/>
        <w:rPr>
          <w:rFonts w:ascii="Times New Roman" w:hAnsi="Times New Roman" w:cs="Times New Roman"/>
          <w:b/>
          <w:i w:val="0"/>
          <w:iCs/>
          <w:sz w:val="24"/>
          <w:szCs w:val="24"/>
          <w:highlight w:val="white"/>
          <w:lang w:val="ro-RO"/>
        </w:rPr>
      </w:pPr>
      <w:r w:rsidRPr="00A70744">
        <w:rPr>
          <w:rFonts w:ascii="Times New Roman" w:hAnsi="Times New Roman" w:cs="Times New Roman"/>
          <w:i w:val="0"/>
          <w:iCs/>
          <w:sz w:val="24"/>
          <w:szCs w:val="24"/>
          <w:highlight w:val="white"/>
          <w:lang w:val="ro-RO"/>
        </w:rPr>
        <w:t>Este bransata la reteaua de apa bruta a Companiei de Apa Arad SA de la rezervoarele de 2 x 10.000m</w:t>
      </w:r>
      <w:r w:rsidRPr="00A70744">
        <w:rPr>
          <w:rFonts w:ascii="Times New Roman" w:hAnsi="Times New Roman" w:cs="Times New Roman"/>
          <w:i w:val="0"/>
          <w:iCs/>
          <w:sz w:val="24"/>
          <w:szCs w:val="24"/>
          <w:highlight w:val="white"/>
          <w:vertAlign w:val="superscript"/>
          <w:lang w:val="ro-RO"/>
        </w:rPr>
        <w:t>3</w:t>
      </w:r>
      <w:r w:rsidRPr="00A70744">
        <w:rPr>
          <w:rFonts w:ascii="Times New Roman" w:hAnsi="Times New Roman" w:cs="Times New Roman"/>
          <w:i w:val="0"/>
          <w:iCs/>
          <w:sz w:val="24"/>
          <w:szCs w:val="24"/>
          <w:highlight w:val="white"/>
          <w:lang w:val="ro-RO"/>
        </w:rPr>
        <w:t xml:space="preserve"> de la Gradina Postei la alimentarea directa a rezervoarelor de apa bruta pentru obtinerea apei demineralizate.</w:t>
      </w:r>
    </w:p>
    <w:p w:rsidR="00C47856" w:rsidRPr="00A70744" w:rsidRDefault="00C47856" w:rsidP="003D298F">
      <w:pPr>
        <w:numPr>
          <w:ilvl w:val="1"/>
          <w:numId w:val="62"/>
        </w:numPr>
        <w:shd w:val="clear" w:color="auto" w:fill="FFFFFF"/>
        <w:tabs>
          <w:tab w:val="left" w:pos="1440"/>
        </w:tabs>
        <w:autoSpaceDE w:val="0"/>
        <w:spacing w:line="276" w:lineRule="auto"/>
        <w:ind w:hanging="800"/>
        <w:jc w:val="both"/>
        <w:rPr>
          <w:rFonts w:ascii="Times New Roman" w:hAnsi="Times New Roman" w:cs="Times New Roman"/>
          <w:i w:val="0"/>
          <w:iCs/>
          <w:sz w:val="24"/>
          <w:szCs w:val="24"/>
          <w:highlight w:val="white"/>
          <w:lang w:val="ro-RO"/>
        </w:rPr>
      </w:pPr>
      <w:r w:rsidRPr="00A70744">
        <w:rPr>
          <w:rFonts w:ascii="Times New Roman" w:hAnsi="Times New Roman" w:cs="Times New Roman"/>
          <w:b/>
          <w:i w:val="0"/>
          <w:iCs/>
          <w:sz w:val="24"/>
          <w:szCs w:val="24"/>
          <w:highlight w:val="white"/>
          <w:lang w:val="ro-RO"/>
        </w:rPr>
        <w:t xml:space="preserve">Conducte de </w:t>
      </w:r>
      <w:r w:rsidRPr="00A70744">
        <w:rPr>
          <w:rFonts w:ascii="Times New Roman" w:hAnsi="Times New Roman" w:cs="Times New Roman"/>
          <w:b/>
          <w:i w:val="0"/>
          <w:sz w:val="24"/>
          <w:szCs w:val="24"/>
          <w:highlight w:val="white"/>
          <w:lang w:val="ro-RO"/>
        </w:rPr>
        <w:t>Ø 600 mm</w:t>
      </w:r>
    </w:p>
    <w:p w:rsidR="00C47856" w:rsidRPr="00A70744" w:rsidRDefault="00C47856" w:rsidP="003D298F">
      <w:pPr>
        <w:shd w:val="clear" w:color="auto" w:fill="FFFFFF"/>
        <w:spacing w:line="276" w:lineRule="auto"/>
        <w:rPr>
          <w:rFonts w:ascii="Times New Roman" w:hAnsi="Times New Roman" w:cs="Times New Roman"/>
          <w:b/>
          <w:i w:val="0"/>
          <w:iCs/>
          <w:sz w:val="24"/>
          <w:szCs w:val="24"/>
          <w:highlight w:val="white"/>
          <w:lang w:val="ro-RO"/>
        </w:rPr>
      </w:pPr>
      <w:r w:rsidRPr="00A70744">
        <w:rPr>
          <w:rFonts w:ascii="Times New Roman" w:hAnsi="Times New Roman" w:cs="Times New Roman"/>
          <w:i w:val="0"/>
          <w:iCs/>
          <w:sz w:val="24"/>
          <w:szCs w:val="24"/>
          <w:highlight w:val="white"/>
          <w:lang w:val="ro-RO"/>
        </w:rPr>
        <w:t>De la reteaua de apa bruta a RA Apa –Canal pentru alimentarea rezervorului de  incendiu (V=9000 m</w:t>
      </w:r>
      <w:r w:rsidRPr="00A70744">
        <w:rPr>
          <w:rFonts w:ascii="Times New Roman" w:hAnsi="Times New Roman" w:cs="Times New Roman"/>
          <w:i w:val="0"/>
          <w:iCs/>
          <w:sz w:val="24"/>
          <w:szCs w:val="24"/>
          <w:highlight w:val="white"/>
          <w:vertAlign w:val="superscript"/>
          <w:lang w:val="ro-RO"/>
        </w:rPr>
        <w:t>3</w:t>
      </w:r>
      <w:r w:rsidRPr="00A70744">
        <w:rPr>
          <w:rFonts w:ascii="Times New Roman" w:hAnsi="Times New Roman" w:cs="Times New Roman"/>
          <w:i w:val="0"/>
          <w:iCs/>
          <w:sz w:val="24"/>
          <w:szCs w:val="24"/>
          <w:highlight w:val="white"/>
          <w:lang w:val="ro-RO"/>
        </w:rPr>
        <w:t xml:space="preserve">). </w:t>
      </w:r>
    </w:p>
    <w:p w:rsidR="00C47856" w:rsidRPr="00A70744" w:rsidRDefault="00C47856" w:rsidP="003D298F">
      <w:pPr>
        <w:numPr>
          <w:ilvl w:val="1"/>
          <w:numId w:val="62"/>
        </w:numPr>
        <w:shd w:val="clear" w:color="auto" w:fill="FFFFFF"/>
        <w:tabs>
          <w:tab w:val="left" w:pos="1440"/>
        </w:tabs>
        <w:autoSpaceDE w:val="0"/>
        <w:spacing w:line="276" w:lineRule="auto"/>
        <w:ind w:hanging="800"/>
        <w:jc w:val="both"/>
        <w:rPr>
          <w:rFonts w:ascii="Times New Roman" w:hAnsi="Times New Roman" w:cs="Times New Roman"/>
          <w:i w:val="0"/>
          <w:iCs/>
          <w:sz w:val="24"/>
          <w:szCs w:val="24"/>
          <w:highlight w:val="white"/>
          <w:lang w:val="ro-RO"/>
        </w:rPr>
      </w:pPr>
      <w:r w:rsidRPr="00A70744">
        <w:rPr>
          <w:rFonts w:ascii="Times New Roman" w:hAnsi="Times New Roman" w:cs="Times New Roman"/>
          <w:b/>
          <w:i w:val="0"/>
          <w:iCs/>
          <w:sz w:val="24"/>
          <w:szCs w:val="24"/>
          <w:highlight w:val="white"/>
          <w:lang w:val="ro-RO"/>
        </w:rPr>
        <w:t xml:space="preserve">Conducte de </w:t>
      </w:r>
      <w:r w:rsidRPr="00A70744">
        <w:rPr>
          <w:rFonts w:ascii="Times New Roman" w:hAnsi="Times New Roman" w:cs="Times New Roman"/>
          <w:b/>
          <w:i w:val="0"/>
          <w:sz w:val="24"/>
          <w:szCs w:val="24"/>
          <w:highlight w:val="white"/>
          <w:lang w:val="ro-RO"/>
        </w:rPr>
        <w:t>ø 600 mm</w:t>
      </w:r>
    </w:p>
    <w:p w:rsidR="00C47856" w:rsidRPr="00A70744" w:rsidRDefault="00C47856" w:rsidP="003D298F">
      <w:pPr>
        <w:shd w:val="clear" w:color="auto" w:fill="FFFFFF"/>
        <w:spacing w:line="276" w:lineRule="auto"/>
        <w:rPr>
          <w:rFonts w:ascii="Times New Roman" w:hAnsi="Times New Roman" w:cs="Times New Roman"/>
          <w:b/>
          <w:i w:val="0"/>
          <w:iCs/>
          <w:sz w:val="24"/>
          <w:szCs w:val="24"/>
          <w:highlight w:val="white"/>
          <w:lang w:val="ro-RO"/>
        </w:rPr>
      </w:pPr>
      <w:r w:rsidRPr="00A70744">
        <w:rPr>
          <w:rFonts w:ascii="Times New Roman" w:hAnsi="Times New Roman" w:cs="Times New Roman"/>
          <w:i w:val="0"/>
          <w:iCs/>
          <w:sz w:val="24"/>
          <w:szCs w:val="24"/>
          <w:highlight w:val="white"/>
          <w:lang w:val="ro-RO"/>
        </w:rPr>
        <w:t xml:space="preserve">De la reteaua de apa potabila a Companiei de Apa Arad SA (din care se desprinde conducta de </w:t>
      </w:r>
      <w:r w:rsidRPr="00A70744">
        <w:rPr>
          <w:rFonts w:ascii="Times New Roman" w:hAnsi="Times New Roman" w:cs="Times New Roman"/>
          <w:i w:val="0"/>
          <w:sz w:val="24"/>
          <w:szCs w:val="24"/>
          <w:highlight w:val="white"/>
          <w:lang w:val="ro-RO"/>
        </w:rPr>
        <w:t xml:space="preserve">ø 100 pentru alimentarea cu apa potabila in scop menajer), </w:t>
      </w:r>
      <w:r w:rsidRPr="00A70744">
        <w:rPr>
          <w:rFonts w:ascii="Times New Roman" w:hAnsi="Times New Roman" w:cs="Times New Roman"/>
          <w:b/>
          <w:i w:val="0"/>
          <w:sz w:val="24"/>
          <w:szCs w:val="24"/>
          <w:highlight w:val="white"/>
          <w:lang w:val="ro-RO"/>
        </w:rPr>
        <w:t xml:space="preserve">ca rezerva </w:t>
      </w:r>
      <w:r w:rsidRPr="00A70744">
        <w:rPr>
          <w:rFonts w:ascii="Times New Roman" w:hAnsi="Times New Roman" w:cs="Times New Roman"/>
          <w:i w:val="0"/>
          <w:sz w:val="24"/>
          <w:szCs w:val="24"/>
          <w:highlight w:val="white"/>
          <w:lang w:val="ro-RO"/>
        </w:rPr>
        <w:t>pentru situatia caderii celorlalte surse de apa, pentru prepararea apei demineralizate, pentru alimentarea statiei chimice.</w:t>
      </w:r>
    </w:p>
    <w:p w:rsidR="00C47856" w:rsidRPr="00A70744" w:rsidRDefault="00C47856" w:rsidP="003D298F">
      <w:pPr>
        <w:numPr>
          <w:ilvl w:val="1"/>
          <w:numId w:val="62"/>
        </w:numPr>
        <w:shd w:val="clear" w:color="auto" w:fill="FFFFFF"/>
        <w:tabs>
          <w:tab w:val="left" w:pos="1440"/>
        </w:tabs>
        <w:autoSpaceDE w:val="0"/>
        <w:spacing w:line="276" w:lineRule="auto"/>
        <w:ind w:hanging="800"/>
        <w:jc w:val="both"/>
        <w:rPr>
          <w:rFonts w:ascii="Times New Roman" w:hAnsi="Times New Roman" w:cs="Times New Roman"/>
          <w:i w:val="0"/>
          <w:iCs/>
          <w:sz w:val="24"/>
          <w:szCs w:val="24"/>
          <w:highlight w:val="white"/>
          <w:shd w:val="clear" w:color="auto" w:fill="FFFF00"/>
          <w:lang w:val="ro-RO"/>
        </w:rPr>
      </w:pPr>
      <w:r w:rsidRPr="00A70744">
        <w:rPr>
          <w:rFonts w:ascii="Times New Roman" w:hAnsi="Times New Roman" w:cs="Times New Roman"/>
          <w:b/>
          <w:i w:val="0"/>
          <w:iCs/>
          <w:sz w:val="24"/>
          <w:szCs w:val="24"/>
          <w:highlight w:val="white"/>
          <w:lang w:val="ro-RO"/>
        </w:rPr>
        <w:t>Conducte de captare a apei pluviale</w:t>
      </w:r>
    </w:p>
    <w:p w:rsidR="00C47856" w:rsidRPr="00A70744" w:rsidRDefault="00C47856" w:rsidP="003D298F">
      <w:pPr>
        <w:shd w:val="clear" w:color="auto" w:fill="FFFFFF"/>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iCs/>
          <w:sz w:val="24"/>
          <w:szCs w:val="24"/>
          <w:highlight w:val="white"/>
          <w:shd w:val="clear" w:color="auto" w:fill="FFFF00"/>
          <w:lang w:val="ro-RO"/>
        </w:rPr>
        <w:t xml:space="preserve">Apa pluviala captata este decantata in 3 bazine de decantare BD1 – BD3, de unde ajunge in </w:t>
      </w:r>
      <w:r w:rsidRPr="00A70744">
        <w:rPr>
          <w:rFonts w:ascii="Times New Roman" w:hAnsi="Times New Roman" w:cs="Times New Roman"/>
          <w:i w:val="0"/>
          <w:sz w:val="24"/>
          <w:szCs w:val="24"/>
          <w:highlight w:val="white"/>
          <w:shd w:val="clear" w:color="auto" w:fill="FFFF00"/>
          <w:lang w:val="ro-RO"/>
        </w:rPr>
        <w:t>bazinul de retentie (V=10.000 m</w:t>
      </w:r>
      <w:r w:rsidRPr="00A70744">
        <w:rPr>
          <w:rFonts w:ascii="Times New Roman" w:hAnsi="Times New Roman" w:cs="Times New Roman"/>
          <w:i w:val="0"/>
          <w:sz w:val="24"/>
          <w:szCs w:val="24"/>
          <w:highlight w:val="white"/>
          <w:shd w:val="clear" w:color="auto" w:fill="FFFF00"/>
          <w:vertAlign w:val="superscript"/>
          <w:lang w:val="ro-RO"/>
        </w:rPr>
        <w:t>3</w:t>
      </w:r>
      <w:r w:rsidRPr="00A70744">
        <w:rPr>
          <w:rFonts w:ascii="Times New Roman" w:hAnsi="Times New Roman" w:cs="Times New Roman"/>
          <w:i w:val="0"/>
          <w:sz w:val="24"/>
          <w:szCs w:val="24"/>
          <w:highlight w:val="white"/>
          <w:shd w:val="clear" w:color="auto" w:fill="FFFF00"/>
          <w:lang w:val="ro-RO"/>
        </w:rPr>
        <w:t>), iar prin sistemul de pompare se reutilizeaza in totalitate ca rezerva PSI.</w:t>
      </w:r>
      <w:r w:rsidRPr="00A70744">
        <w:rPr>
          <w:rFonts w:ascii="Times New Roman" w:hAnsi="Times New Roman" w:cs="Times New Roman"/>
          <w:i w:val="0"/>
          <w:sz w:val="24"/>
          <w:szCs w:val="24"/>
          <w:highlight w:val="white"/>
          <w:lang w:val="ro-RO"/>
        </w:rPr>
        <w:t xml:space="preserve"> </w:t>
      </w:r>
    </w:p>
    <w:p w:rsidR="00C47856" w:rsidRPr="00A70744" w:rsidRDefault="00C47856" w:rsidP="003D298F">
      <w:pPr>
        <w:shd w:val="clear" w:color="auto" w:fill="FFFFFF"/>
        <w:spacing w:line="276" w:lineRule="auto"/>
        <w:rPr>
          <w:rFonts w:ascii="Times New Roman" w:hAnsi="Times New Roman" w:cs="Times New Roman"/>
          <w:b/>
          <w:i w:val="0"/>
          <w:iCs/>
          <w:sz w:val="24"/>
          <w:szCs w:val="24"/>
          <w:highlight w:val="white"/>
          <w:lang w:val="ro-RO"/>
        </w:rPr>
      </w:pPr>
      <w:r w:rsidRPr="00A70744">
        <w:rPr>
          <w:rFonts w:ascii="Times New Roman" w:hAnsi="Times New Roman" w:cs="Times New Roman"/>
          <w:b/>
          <w:i w:val="0"/>
          <w:iCs/>
          <w:sz w:val="24"/>
          <w:szCs w:val="24"/>
          <w:highlight w:val="white"/>
          <w:lang w:val="ro-RO"/>
        </w:rPr>
        <w:t>Retele de distributie</w:t>
      </w:r>
    </w:p>
    <w:p w:rsidR="00C47856" w:rsidRPr="00A70744" w:rsidRDefault="00C47856" w:rsidP="003D298F">
      <w:pPr>
        <w:numPr>
          <w:ilvl w:val="1"/>
          <w:numId w:val="62"/>
        </w:numPr>
        <w:shd w:val="clear" w:color="auto" w:fill="FFFFFF"/>
        <w:tabs>
          <w:tab w:val="left" w:pos="1440"/>
        </w:tabs>
        <w:autoSpaceDE w:val="0"/>
        <w:spacing w:line="276" w:lineRule="auto"/>
        <w:ind w:hanging="800"/>
        <w:jc w:val="both"/>
        <w:rPr>
          <w:rFonts w:ascii="Times New Roman" w:hAnsi="Times New Roman" w:cs="Times New Roman"/>
          <w:i w:val="0"/>
          <w:iCs/>
          <w:sz w:val="24"/>
          <w:szCs w:val="24"/>
          <w:highlight w:val="white"/>
          <w:lang w:val="ro-RO"/>
        </w:rPr>
      </w:pPr>
      <w:r w:rsidRPr="00A70744">
        <w:rPr>
          <w:rFonts w:ascii="Times New Roman" w:hAnsi="Times New Roman" w:cs="Times New Roman"/>
          <w:b/>
          <w:i w:val="0"/>
          <w:iCs/>
          <w:sz w:val="24"/>
          <w:szCs w:val="24"/>
          <w:highlight w:val="white"/>
          <w:lang w:val="ro-RO"/>
        </w:rPr>
        <w:t>Reteaua de distributie a apei industriale</w:t>
      </w:r>
      <w:r w:rsidRPr="00A70744">
        <w:rPr>
          <w:rFonts w:ascii="Times New Roman" w:hAnsi="Times New Roman" w:cs="Times New Roman"/>
          <w:i w:val="0"/>
          <w:iCs/>
          <w:sz w:val="24"/>
          <w:szCs w:val="24"/>
          <w:highlight w:val="white"/>
          <w:lang w:val="ro-RO"/>
        </w:rPr>
        <w:t>:</w:t>
      </w:r>
    </w:p>
    <w:p w:rsidR="00C47856" w:rsidRPr="00A70744" w:rsidRDefault="00C47856" w:rsidP="003D298F">
      <w:pPr>
        <w:numPr>
          <w:ilvl w:val="0"/>
          <w:numId w:val="60"/>
        </w:numPr>
        <w:shd w:val="clear" w:color="auto" w:fill="FFFFFF"/>
        <w:tabs>
          <w:tab w:val="left" w:pos="2160"/>
        </w:tabs>
        <w:autoSpaceDE w:val="0"/>
        <w:spacing w:line="276" w:lineRule="auto"/>
        <w:ind w:firstLine="100"/>
        <w:jc w:val="both"/>
        <w:rPr>
          <w:rFonts w:ascii="Times New Roman" w:hAnsi="Times New Roman" w:cs="Times New Roman"/>
          <w:i w:val="0"/>
          <w:iCs/>
          <w:sz w:val="24"/>
          <w:szCs w:val="24"/>
          <w:highlight w:val="white"/>
          <w:lang w:val="ro-RO"/>
        </w:rPr>
      </w:pPr>
      <w:r w:rsidRPr="00A70744">
        <w:rPr>
          <w:rFonts w:ascii="Times New Roman" w:hAnsi="Times New Roman" w:cs="Times New Roman"/>
          <w:i w:val="0"/>
          <w:iCs/>
          <w:sz w:val="24"/>
          <w:szCs w:val="24"/>
          <w:highlight w:val="white"/>
          <w:lang w:val="ro-RO"/>
        </w:rPr>
        <w:t>0,6 Km</w:t>
      </w:r>
      <w:r w:rsidRPr="00A70744">
        <w:rPr>
          <w:rFonts w:ascii="Times New Roman" w:hAnsi="Times New Roman" w:cs="Times New Roman"/>
          <w:b/>
          <w:i w:val="0"/>
          <w:iCs/>
          <w:sz w:val="24"/>
          <w:szCs w:val="24"/>
          <w:highlight w:val="white"/>
          <w:lang w:val="ro-RO"/>
        </w:rPr>
        <w:t xml:space="preserve">  </w:t>
      </w:r>
      <w:r w:rsidRPr="00A70744">
        <w:rPr>
          <w:rFonts w:ascii="Times New Roman" w:hAnsi="Times New Roman" w:cs="Times New Roman"/>
          <w:i w:val="0"/>
          <w:iCs/>
          <w:sz w:val="24"/>
          <w:szCs w:val="24"/>
          <w:highlight w:val="white"/>
          <w:lang w:val="ro-RO"/>
        </w:rPr>
        <w:t>pentru forajele F1 – F3;</w:t>
      </w:r>
    </w:p>
    <w:p w:rsidR="00C47856" w:rsidRPr="00A70744" w:rsidRDefault="00C47856" w:rsidP="003D298F">
      <w:pPr>
        <w:numPr>
          <w:ilvl w:val="0"/>
          <w:numId w:val="60"/>
        </w:numPr>
        <w:shd w:val="clear" w:color="auto" w:fill="FFFFFF"/>
        <w:autoSpaceDE w:val="0"/>
        <w:spacing w:line="276" w:lineRule="auto"/>
        <w:ind w:firstLine="100"/>
        <w:jc w:val="both"/>
        <w:rPr>
          <w:rFonts w:ascii="Times New Roman" w:hAnsi="Times New Roman" w:cs="Times New Roman"/>
          <w:i w:val="0"/>
          <w:iCs/>
          <w:sz w:val="24"/>
          <w:szCs w:val="24"/>
          <w:highlight w:val="white"/>
          <w:lang w:val="ro-RO"/>
        </w:rPr>
      </w:pPr>
      <w:r w:rsidRPr="00A70744">
        <w:rPr>
          <w:rFonts w:ascii="Times New Roman" w:hAnsi="Times New Roman" w:cs="Times New Roman"/>
          <w:i w:val="0"/>
          <w:iCs/>
          <w:sz w:val="24"/>
          <w:szCs w:val="24"/>
          <w:highlight w:val="white"/>
          <w:lang w:val="ro-RO"/>
        </w:rPr>
        <w:t>1,9 km</w:t>
      </w:r>
      <w:r w:rsidRPr="00A70744">
        <w:rPr>
          <w:rFonts w:ascii="Times New Roman" w:hAnsi="Times New Roman" w:cs="Times New Roman"/>
          <w:b/>
          <w:i w:val="0"/>
          <w:iCs/>
          <w:sz w:val="24"/>
          <w:szCs w:val="24"/>
          <w:highlight w:val="white"/>
          <w:lang w:val="ro-RO"/>
        </w:rPr>
        <w:t xml:space="preserve"> </w:t>
      </w:r>
      <w:r w:rsidRPr="00A70744">
        <w:rPr>
          <w:rFonts w:ascii="Times New Roman" w:hAnsi="Times New Roman" w:cs="Times New Roman"/>
          <w:i w:val="0"/>
          <w:iCs/>
          <w:sz w:val="24"/>
          <w:szCs w:val="24"/>
          <w:highlight w:val="white"/>
          <w:lang w:val="ro-RO"/>
        </w:rPr>
        <w:t xml:space="preserve">  pentru forajele F4 – F13</w:t>
      </w:r>
    </w:p>
    <w:p w:rsidR="00C47856" w:rsidRPr="00A70744" w:rsidRDefault="00C47856" w:rsidP="003D298F">
      <w:pPr>
        <w:numPr>
          <w:ilvl w:val="0"/>
          <w:numId w:val="4"/>
        </w:numPr>
        <w:shd w:val="clear" w:color="auto" w:fill="FFFFFF"/>
        <w:autoSpaceDE w:val="0"/>
        <w:spacing w:line="276" w:lineRule="auto"/>
        <w:ind w:left="1520" w:firstLine="100"/>
        <w:jc w:val="both"/>
        <w:rPr>
          <w:rFonts w:ascii="Times New Roman" w:hAnsi="Times New Roman" w:cs="Times New Roman"/>
          <w:b/>
          <w:i w:val="0"/>
          <w:iCs/>
          <w:sz w:val="24"/>
          <w:szCs w:val="24"/>
          <w:highlight w:val="white"/>
          <w:shd w:val="clear" w:color="auto" w:fill="C0C0C0"/>
          <w:lang w:val="ro-RO"/>
        </w:rPr>
      </w:pPr>
      <w:r w:rsidRPr="00A70744">
        <w:rPr>
          <w:rFonts w:ascii="Times New Roman" w:hAnsi="Times New Roman" w:cs="Times New Roman"/>
          <w:i w:val="0"/>
          <w:iCs/>
          <w:sz w:val="24"/>
          <w:szCs w:val="24"/>
          <w:highlight w:val="white"/>
          <w:lang w:val="ro-RO"/>
        </w:rPr>
        <w:t>0,2 Km</w:t>
      </w:r>
      <w:r w:rsidRPr="00A70744">
        <w:rPr>
          <w:rFonts w:ascii="Times New Roman" w:hAnsi="Times New Roman" w:cs="Times New Roman"/>
          <w:b/>
          <w:i w:val="0"/>
          <w:iCs/>
          <w:sz w:val="24"/>
          <w:szCs w:val="24"/>
          <w:highlight w:val="white"/>
          <w:lang w:val="ro-RO"/>
        </w:rPr>
        <w:t xml:space="preserve"> </w:t>
      </w:r>
      <w:r w:rsidRPr="00A70744">
        <w:rPr>
          <w:rFonts w:ascii="Times New Roman" w:hAnsi="Times New Roman" w:cs="Times New Roman"/>
          <w:i w:val="0"/>
          <w:iCs/>
          <w:sz w:val="24"/>
          <w:szCs w:val="24"/>
          <w:highlight w:val="white"/>
          <w:lang w:val="ro-RO"/>
        </w:rPr>
        <w:t xml:space="preserve"> de la RA AC Arad.</w:t>
      </w:r>
    </w:p>
    <w:p w:rsidR="00C47856" w:rsidRPr="00A70744" w:rsidRDefault="00C47856" w:rsidP="003D298F">
      <w:pPr>
        <w:shd w:val="clear" w:color="auto" w:fill="FFFFFF"/>
        <w:autoSpaceDE w:val="0"/>
        <w:spacing w:line="276" w:lineRule="auto"/>
        <w:ind w:left="1890"/>
        <w:rPr>
          <w:rFonts w:ascii="Times New Roman" w:hAnsi="Times New Roman" w:cs="Times New Roman"/>
          <w:b/>
          <w:i w:val="0"/>
          <w:iCs/>
          <w:sz w:val="24"/>
          <w:szCs w:val="24"/>
          <w:highlight w:val="white"/>
          <w:lang w:val="ro-RO"/>
        </w:rPr>
      </w:pPr>
    </w:p>
    <w:p w:rsidR="00C47856" w:rsidRPr="00A70744" w:rsidRDefault="00C47856" w:rsidP="003D298F">
      <w:pPr>
        <w:shd w:val="clear" w:color="auto" w:fill="FFFFFF"/>
        <w:autoSpaceDE w:val="0"/>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b/>
          <w:i w:val="0"/>
          <w:iCs/>
          <w:sz w:val="24"/>
          <w:szCs w:val="24"/>
          <w:highlight w:val="white"/>
          <w:lang w:val="ro-RO"/>
        </w:rPr>
        <w:t>Apa pentru stingerea incendiilor</w:t>
      </w:r>
    </w:p>
    <w:p w:rsidR="00C47856" w:rsidRPr="00A70744" w:rsidRDefault="00C47856" w:rsidP="003D298F">
      <w:pPr>
        <w:shd w:val="clear" w:color="auto" w:fill="FFFFFF"/>
        <w:spacing w:line="276" w:lineRule="auto"/>
        <w:rPr>
          <w:rFonts w:ascii="Times New Roman" w:hAnsi="Times New Roman" w:cs="Times New Roman"/>
          <w:i w:val="0"/>
          <w:sz w:val="24"/>
          <w:szCs w:val="24"/>
          <w:highlight w:val="white"/>
          <w:lang w:val="ro-RO"/>
        </w:rPr>
      </w:pPr>
    </w:p>
    <w:p w:rsidR="00C47856" w:rsidRPr="00A70744" w:rsidRDefault="00C47856" w:rsidP="003D298F">
      <w:pPr>
        <w:shd w:val="clear" w:color="auto" w:fill="FFFFFF"/>
        <w:spacing w:line="276" w:lineRule="auto"/>
        <w:rPr>
          <w:rFonts w:ascii="Times New Roman" w:hAnsi="Times New Roman" w:cs="Times New Roman"/>
          <w:b/>
          <w:i w:val="0"/>
          <w:sz w:val="24"/>
          <w:szCs w:val="24"/>
          <w:highlight w:val="white"/>
          <w:lang w:val="ro-RO"/>
        </w:rPr>
      </w:pPr>
      <w:r w:rsidRPr="00A70744">
        <w:rPr>
          <w:rFonts w:ascii="Times New Roman" w:hAnsi="Times New Roman" w:cs="Times New Roman"/>
          <w:i w:val="0"/>
          <w:sz w:val="24"/>
          <w:szCs w:val="24"/>
          <w:highlight w:val="white"/>
          <w:lang w:val="ro-RO"/>
        </w:rPr>
        <w:t>Instalatiile de stins incendii de la CET cuprind:</w:t>
      </w:r>
    </w:p>
    <w:p w:rsidR="00C47856" w:rsidRPr="00A70744" w:rsidRDefault="00C47856" w:rsidP="003D298F">
      <w:pPr>
        <w:numPr>
          <w:ilvl w:val="0"/>
          <w:numId w:val="32"/>
        </w:numPr>
        <w:shd w:val="clear" w:color="auto" w:fill="FFFFFF"/>
        <w:autoSpaceDE w:val="0"/>
        <w:spacing w:line="276" w:lineRule="auto"/>
        <w:ind w:left="720" w:firstLine="360"/>
        <w:jc w:val="both"/>
        <w:rPr>
          <w:rFonts w:ascii="Times New Roman" w:hAnsi="Times New Roman" w:cs="Times New Roman"/>
          <w:i w:val="0"/>
          <w:sz w:val="24"/>
          <w:szCs w:val="24"/>
          <w:highlight w:val="white"/>
          <w:lang w:val="ro-RO"/>
        </w:rPr>
      </w:pPr>
      <w:r w:rsidRPr="00A70744">
        <w:rPr>
          <w:rFonts w:ascii="Times New Roman" w:hAnsi="Times New Roman" w:cs="Times New Roman"/>
          <w:b/>
          <w:i w:val="0"/>
          <w:sz w:val="24"/>
          <w:szCs w:val="24"/>
          <w:highlight w:val="white"/>
          <w:lang w:val="ro-RO"/>
        </w:rPr>
        <w:t xml:space="preserve">Rezerva de apa pentru incendiu: </w:t>
      </w:r>
    </w:p>
    <w:p w:rsidR="00C47856" w:rsidRPr="00A70744" w:rsidRDefault="00C47856" w:rsidP="003D298F">
      <w:pPr>
        <w:numPr>
          <w:ilvl w:val="1"/>
          <w:numId w:val="32"/>
        </w:numPr>
        <w:shd w:val="clear" w:color="auto" w:fill="FFFFFF"/>
        <w:autoSpaceDE w:val="0"/>
        <w:spacing w:line="276" w:lineRule="auto"/>
        <w:ind w:left="1440" w:firstLine="180"/>
        <w:jc w:val="both"/>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9000 m</w:t>
      </w:r>
      <w:r w:rsidRPr="00A70744">
        <w:rPr>
          <w:rFonts w:ascii="Times New Roman" w:hAnsi="Times New Roman" w:cs="Times New Roman"/>
          <w:i w:val="0"/>
          <w:sz w:val="24"/>
          <w:szCs w:val="24"/>
          <w:highlight w:val="white"/>
          <w:vertAlign w:val="superscript"/>
          <w:lang w:val="ro-RO"/>
        </w:rPr>
        <w:t>3</w:t>
      </w:r>
      <w:r w:rsidRPr="00A70744">
        <w:rPr>
          <w:rFonts w:ascii="Times New Roman" w:hAnsi="Times New Roman" w:cs="Times New Roman"/>
          <w:b/>
          <w:i w:val="0"/>
          <w:sz w:val="24"/>
          <w:szCs w:val="24"/>
          <w:highlight w:val="white"/>
          <w:lang w:val="ro-RO"/>
        </w:rPr>
        <w:t xml:space="preserve"> </w:t>
      </w:r>
      <w:r w:rsidRPr="00A70744">
        <w:rPr>
          <w:rFonts w:ascii="Times New Roman" w:hAnsi="Times New Roman" w:cs="Times New Roman"/>
          <w:i w:val="0"/>
          <w:sz w:val="24"/>
          <w:szCs w:val="24"/>
          <w:highlight w:val="white"/>
          <w:lang w:val="ro-RO"/>
        </w:rPr>
        <w:t>in  bazinul turnului de racire;</w:t>
      </w:r>
    </w:p>
    <w:p w:rsidR="00C47856" w:rsidRPr="00A70744" w:rsidRDefault="00C47856" w:rsidP="003D298F">
      <w:pPr>
        <w:numPr>
          <w:ilvl w:val="1"/>
          <w:numId w:val="32"/>
        </w:numPr>
        <w:shd w:val="clear" w:color="auto" w:fill="FFFFFF"/>
        <w:autoSpaceDE w:val="0"/>
        <w:spacing w:line="276" w:lineRule="auto"/>
        <w:ind w:left="1440" w:firstLine="180"/>
        <w:jc w:val="both"/>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5000 m</w:t>
      </w:r>
      <w:r w:rsidRPr="00A70744">
        <w:rPr>
          <w:rFonts w:ascii="Times New Roman" w:hAnsi="Times New Roman" w:cs="Times New Roman"/>
          <w:i w:val="0"/>
          <w:sz w:val="24"/>
          <w:szCs w:val="24"/>
          <w:highlight w:val="white"/>
          <w:vertAlign w:val="superscript"/>
          <w:lang w:val="ro-RO"/>
        </w:rPr>
        <w:t>3</w:t>
      </w:r>
      <w:r w:rsidRPr="00A70744">
        <w:rPr>
          <w:rFonts w:ascii="Times New Roman" w:hAnsi="Times New Roman" w:cs="Times New Roman"/>
          <w:i w:val="0"/>
          <w:sz w:val="24"/>
          <w:szCs w:val="24"/>
          <w:highlight w:val="white"/>
          <w:lang w:val="ro-RO"/>
        </w:rPr>
        <w:t xml:space="preserve"> in bazinul de retentie a apelor pluviale</w:t>
      </w:r>
    </w:p>
    <w:p w:rsidR="00C47856" w:rsidRPr="00A70744" w:rsidRDefault="00C47856" w:rsidP="003D298F">
      <w:pPr>
        <w:numPr>
          <w:ilvl w:val="1"/>
          <w:numId w:val="32"/>
        </w:numPr>
        <w:shd w:val="clear" w:color="auto" w:fill="FFFFFF"/>
        <w:autoSpaceDE w:val="0"/>
        <w:spacing w:line="276" w:lineRule="auto"/>
        <w:ind w:left="1440" w:firstLine="180"/>
        <w:jc w:val="both"/>
        <w:rPr>
          <w:rFonts w:ascii="Times New Roman" w:hAnsi="Times New Roman" w:cs="Times New Roman"/>
          <w:b/>
          <w:i w:val="0"/>
          <w:sz w:val="24"/>
          <w:szCs w:val="24"/>
          <w:highlight w:val="white"/>
          <w:lang w:val="ro-RO"/>
        </w:rPr>
      </w:pPr>
      <w:r w:rsidRPr="00A70744">
        <w:rPr>
          <w:rFonts w:ascii="Times New Roman" w:hAnsi="Times New Roman" w:cs="Times New Roman"/>
          <w:i w:val="0"/>
          <w:sz w:val="24"/>
          <w:szCs w:val="24"/>
          <w:highlight w:val="white"/>
          <w:lang w:val="ro-RO"/>
        </w:rPr>
        <w:t>500 m</w:t>
      </w:r>
      <w:r w:rsidRPr="00A70744">
        <w:rPr>
          <w:rFonts w:ascii="Times New Roman" w:hAnsi="Times New Roman" w:cs="Times New Roman"/>
          <w:i w:val="0"/>
          <w:sz w:val="24"/>
          <w:szCs w:val="24"/>
          <w:highlight w:val="white"/>
          <w:vertAlign w:val="superscript"/>
          <w:lang w:val="ro-RO"/>
        </w:rPr>
        <w:t>3</w:t>
      </w:r>
      <w:r w:rsidRPr="00A70744">
        <w:rPr>
          <w:rFonts w:ascii="Times New Roman" w:hAnsi="Times New Roman" w:cs="Times New Roman"/>
          <w:i w:val="0"/>
          <w:sz w:val="24"/>
          <w:szCs w:val="24"/>
          <w:highlight w:val="white"/>
          <w:lang w:val="ro-RO"/>
        </w:rPr>
        <w:t xml:space="preserve"> rezervor stoc apa de incendiu cu statia de pompare de incendiu (care ridica presiunea apei de la 1,5 bari la 7 bari) alimentata de la reteaua industriala de apa bruta, prin conducte  de ø 200 mm. Pompele alimenteaza retelele de hidranti</w:t>
      </w:r>
    </w:p>
    <w:p w:rsidR="00C47856" w:rsidRPr="00A70744" w:rsidRDefault="00C47856" w:rsidP="003D298F">
      <w:pPr>
        <w:numPr>
          <w:ilvl w:val="2"/>
          <w:numId w:val="32"/>
        </w:numPr>
        <w:shd w:val="clear" w:color="auto" w:fill="FFFFFF"/>
        <w:tabs>
          <w:tab w:val="left" w:pos="1440"/>
        </w:tabs>
        <w:autoSpaceDE w:val="0"/>
        <w:spacing w:line="276" w:lineRule="auto"/>
        <w:ind w:left="2160" w:hanging="1080"/>
        <w:jc w:val="both"/>
        <w:rPr>
          <w:rFonts w:ascii="Times New Roman" w:hAnsi="Times New Roman" w:cs="Times New Roman"/>
          <w:b/>
          <w:i w:val="0"/>
          <w:sz w:val="24"/>
          <w:szCs w:val="24"/>
          <w:highlight w:val="white"/>
          <w:lang w:val="ro-RO"/>
        </w:rPr>
      </w:pPr>
      <w:r w:rsidRPr="00A70744">
        <w:rPr>
          <w:rFonts w:ascii="Times New Roman" w:hAnsi="Times New Roman" w:cs="Times New Roman"/>
          <w:b/>
          <w:i w:val="0"/>
          <w:sz w:val="24"/>
          <w:szCs w:val="24"/>
          <w:highlight w:val="white"/>
          <w:lang w:val="ro-RO"/>
        </w:rPr>
        <w:t>retea de hidranti exteriori</w:t>
      </w:r>
      <w:r w:rsidRPr="00A70744">
        <w:rPr>
          <w:rFonts w:ascii="Times New Roman" w:hAnsi="Times New Roman" w:cs="Times New Roman"/>
          <w:i w:val="0"/>
          <w:sz w:val="24"/>
          <w:szCs w:val="24"/>
          <w:highlight w:val="white"/>
          <w:lang w:val="ro-RO"/>
        </w:rPr>
        <w:t>:  103 buc de ø 100 mm ;</w:t>
      </w:r>
    </w:p>
    <w:p w:rsidR="00C47856" w:rsidRPr="00A70744" w:rsidRDefault="00C47856" w:rsidP="003D298F">
      <w:pPr>
        <w:numPr>
          <w:ilvl w:val="0"/>
          <w:numId w:val="12"/>
        </w:numPr>
        <w:shd w:val="clear" w:color="auto" w:fill="FFFFFF"/>
        <w:tabs>
          <w:tab w:val="clear" w:pos="1080"/>
          <w:tab w:val="left" w:pos="-180"/>
          <w:tab w:val="num" w:pos="720"/>
        </w:tabs>
        <w:autoSpaceDE w:val="0"/>
        <w:spacing w:line="276" w:lineRule="auto"/>
        <w:ind w:left="0" w:firstLine="1080"/>
        <w:jc w:val="both"/>
        <w:rPr>
          <w:rFonts w:ascii="Times New Roman" w:hAnsi="Times New Roman" w:cs="Times New Roman"/>
          <w:i w:val="0"/>
          <w:sz w:val="24"/>
          <w:szCs w:val="24"/>
          <w:highlight w:val="white"/>
          <w:lang w:val="ro-RO"/>
        </w:rPr>
      </w:pPr>
      <w:r w:rsidRPr="00A70744">
        <w:rPr>
          <w:rFonts w:ascii="Times New Roman" w:hAnsi="Times New Roman" w:cs="Times New Roman"/>
          <w:b/>
          <w:i w:val="0"/>
          <w:sz w:val="24"/>
          <w:szCs w:val="24"/>
          <w:highlight w:val="white"/>
          <w:lang w:val="ro-RO"/>
        </w:rPr>
        <w:t xml:space="preserve">un complex de retele de hidranti interiori tip C: </w:t>
      </w:r>
      <w:r w:rsidRPr="00A70744">
        <w:rPr>
          <w:rFonts w:ascii="Times New Roman" w:hAnsi="Times New Roman" w:cs="Times New Roman"/>
          <w:i w:val="0"/>
          <w:sz w:val="24"/>
          <w:szCs w:val="24"/>
          <w:highlight w:val="white"/>
          <w:lang w:val="ro-RO"/>
        </w:rPr>
        <w:t xml:space="preserve"> amplasate in interiorul cladirilor centralei ( turnuri de carbune, benzi transportoare carbune, statiile electrice de </w:t>
      </w:r>
      <w:r w:rsidRPr="00A70744">
        <w:rPr>
          <w:rFonts w:ascii="Times New Roman" w:hAnsi="Times New Roman" w:cs="Times New Roman"/>
          <w:i w:val="0"/>
          <w:sz w:val="24"/>
          <w:szCs w:val="24"/>
          <w:highlight w:val="white"/>
          <w:lang w:val="ro-RO"/>
        </w:rPr>
        <w:lastRenderedPageBreak/>
        <w:t>distributie, sala cazane 2x100 t/h, sala cazan 420 t/h, sala turboagregat 50 MW, statiile electrofiltre, statia de tratare chimica a apei);</w:t>
      </w:r>
    </w:p>
    <w:p w:rsidR="00C47856" w:rsidRPr="00A70744" w:rsidRDefault="00C47856" w:rsidP="003D298F">
      <w:pPr>
        <w:shd w:val="clear" w:color="auto" w:fill="FFFFFF"/>
        <w:spacing w:line="276" w:lineRule="auto"/>
        <w:rPr>
          <w:rFonts w:ascii="Times New Roman" w:hAnsi="Times New Roman" w:cs="Times New Roman"/>
          <w:i w:val="0"/>
          <w:sz w:val="24"/>
          <w:szCs w:val="24"/>
          <w:highlight w:val="white"/>
          <w:lang w:val="ro-RO"/>
        </w:rPr>
      </w:pPr>
    </w:p>
    <w:p w:rsidR="00C47856" w:rsidRPr="00A70744" w:rsidRDefault="00C47856" w:rsidP="003D298F">
      <w:pPr>
        <w:shd w:val="clear" w:color="auto" w:fill="FFFFFF"/>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In cazul unui incendiu care necesita interventia pompierilor militari rezerva de apa de incendiu este asigurata din bazinul turnurilor de racire, respectiv cuva turnului 1 de 2200 m</w:t>
      </w:r>
      <w:r w:rsidRPr="00A70744">
        <w:rPr>
          <w:rFonts w:ascii="Times New Roman" w:hAnsi="Times New Roman" w:cs="Times New Roman"/>
          <w:i w:val="0"/>
          <w:sz w:val="24"/>
          <w:szCs w:val="24"/>
          <w:highlight w:val="white"/>
          <w:vertAlign w:val="superscript"/>
          <w:lang w:val="ro-RO"/>
        </w:rPr>
        <w:t>3</w:t>
      </w:r>
      <w:r w:rsidRPr="00A70744">
        <w:rPr>
          <w:rFonts w:ascii="Times New Roman" w:hAnsi="Times New Roman" w:cs="Times New Roman"/>
          <w:i w:val="0"/>
          <w:sz w:val="24"/>
          <w:szCs w:val="24"/>
          <w:highlight w:val="white"/>
          <w:lang w:val="ro-RO"/>
        </w:rPr>
        <w:t xml:space="preserve"> si cuva turnului 2 de 3000 m</w:t>
      </w:r>
      <w:r w:rsidRPr="00A70744">
        <w:rPr>
          <w:rFonts w:ascii="Times New Roman" w:hAnsi="Times New Roman" w:cs="Times New Roman"/>
          <w:i w:val="0"/>
          <w:sz w:val="24"/>
          <w:szCs w:val="24"/>
          <w:highlight w:val="white"/>
          <w:vertAlign w:val="superscript"/>
          <w:lang w:val="ro-RO"/>
        </w:rPr>
        <w:t xml:space="preserve">3 </w:t>
      </w:r>
      <w:r w:rsidRPr="00A70744">
        <w:rPr>
          <w:rFonts w:ascii="Times New Roman" w:hAnsi="Times New Roman" w:cs="Times New Roman"/>
          <w:i w:val="0"/>
          <w:sz w:val="24"/>
          <w:szCs w:val="24"/>
          <w:highlight w:val="white"/>
          <w:lang w:val="ro-RO"/>
        </w:rPr>
        <w:t xml:space="preserve"> si din bazinul de retentie de 10.000 m</w:t>
      </w:r>
      <w:r w:rsidRPr="00A70744">
        <w:rPr>
          <w:rFonts w:ascii="Times New Roman" w:hAnsi="Times New Roman" w:cs="Times New Roman"/>
          <w:i w:val="0"/>
          <w:sz w:val="24"/>
          <w:szCs w:val="24"/>
          <w:highlight w:val="white"/>
          <w:vertAlign w:val="superscript"/>
          <w:lang w:val="ro-RO"/>
        </w:rPr>
        <w:t>3</w:t>
      </w:r>
      <w:r w:rsidRPr="00A70744">
        <w:rPr>
          <w:rFonts w:ascii="Times New Roman" w:hAnsi="Times New Roman" w:cs="Times New Roman"/>
          <w:i w:val="0"/>
          <w:sz w:val="24"/>
          <w:szCs w:val="24"/>
          <w:highlight w:val="white"/>
          <w:lang w:val="ro-RO"/>
        </w:rPr>
        <w:t xml:space="preserve"> al apelor pluviale.</w:t>
      </w:r>
    </w:p>
    <w:p w:rsidR="00C47856" w:rsidRPr="00A70744" w:rsidRDefault="00C47856" w:rsidP="003D298F">
      <w:pPr>
        <w:shd w:val="clear" w:color="auto" w:fill="FFFFFF"/>
        <w:autoSpaceDE w:val="0"/>
        <w:spacing w:line="276" w:lineRule="auto"/>
        <w:rPr>
          <w:rFonts w:ascii="Times New Roman" w:hAnsi="Times New Roman" w:cs="Times New Roman"/>
          <w:b/>
          <w:i w:val="0"/>
          <w:iCs/>
          <w:sz w:val="24"/>
          <w:szCs w:val="24"/>
          <w:highlight w:val="white"/>
          <w:lang w:val="ro-RO"/>
        </w:rPr>
      </w:pPr>
      <w:r w:rsidRPr="00A70744">
        <w:rPr>
          <w:rFonts w:ascii="Times New Roman" w:hAnsi="Times New Roman" w:cs="Times New Roman"/>
          <w:i w:val="0"/>
          <w:sz w:val="24"/>
          <w:szCs w:val="24"/>
          <w:highlight w:val="white"/>
          <w:lang w:val="ro-RO"/>
        </w:rPr>
        <w:t>Debitul suplimentar acceptat pentru refacerea rezervei de incendiu din surse:  5,58 l/sec.</w:t>
      </w:r>
    </w:p>
    <w:p w:rsidR="00C47856" w:rsidRPr="00A70744" w:rsidRDefault="00C47856" w:rsidP="003D298F">
      <w:pPr>
        <w:pStyle w:val="BodyText3"/>
        <w:shd w:val="clear" w:color="auto" w:fill="FFFFFF"/>
        <w:spacing w:line="276" w:lineRule="auto"/>
        <w:rPr>
          <w:b/>
          <w:iCs/>
          <w:sz w:val="24"/>
          <w:szCs w:val="24"/>
          <w:highlight w:val="white"/>
        </w:rPr>
      </w:pPr>
    </w:p>
    <w:p w:rsidR="00C47856" w:rsidRPr="00A70744" w:rsidRDefault="00C47856" w:rsidP="003D298F">
      <w:pPr>
        <w:spacing w:line="276" w:lineRule="auto"/>
        <w:rPr>
          <w:rFonts w:ascii="Times New Roman" w:hAnsi="Times New Roman" w:cs="Times New Roman"/>
          <w:b/>
          <w:i w:val="0"/>
          <w:sz w:val="24"/>
          <w:szCs w:val="24"/>
          <w:highlight w:val="white"/>
          <w:u w:val="single"/>
          <w:shd w:val="clear" w:color="auto" w:fill="C0C0C0"/>
          <w:lang w:val="ro-RO"/>
        </w:rPr>
      </w:pPr>
      <w:r w:rsidRPr="00A70744">
        <w:rPr>
          <w:rFonts w:ascii="Times New Roman" w:hAnsi="Times New Roman" w:cs="Times New Roman"/>
          <w:b/>
          <w:i w:val="0"/>
          <w:sz w:val="24"/>
          <w:szCs w:val="24"/>
          <w:highlight w:val="white"/>
          <w:shd w:val="clear" w:color="auto" w:fill="C0C0C0"/>
          <w:lang w:val="ro-RO"/>
        </w:rPr>
        <w:tab/>
      </w:r>
      <w:r w:rsidRPr="00A70744">
        <w:rPr>
          <w:rFonts w:ascii="Times New Roman" w:hAnsi="Times New Roman" w:cs="Times New Roman"/>
          <w:b/>
          <w:i w:val="0"/>
          <w:sz w:val="24"/>
          <w:szCs w:val="24"/>
          <w:highlight w:val="white"/>
          <w:shd w:val="clear" w:color="auto" w:fill="C0C0C0"/>
          <w:lang w:val="ro-RO"/>
        </w:rPr>
        <w:tab/>
      </w:r>
      <w:r w:rsidRPr="00A70744">
        <w:rPr>
          <w:rFonts w:ascii="Times New Roman" w:hAnsi="Times New Roman" w:cs="Times New Roman"/>
          <w:b/>
          <w:i w:val="0"/>
          <w:sz w:val="24"/>
          <w:szCs w:val="24"/>
          <w:highlight w:val="white"/>
          <w:shd w:val="clear" w:color="auto" w:fill="C0C0C0"/>
          <w:lang w:val="ro-RO"/>
        </w:rPr>
        <w:tab/>
      </w:r>
      <w:r w:rsidRPr="00A70744">
        <w:rPr>
          <w:rFonts w:ascii="Times New Roman" w:hAnsi="Times New Roman" w:cs="Times New Roman"/>
          <w:b/>
          <w:i w:val="0"/>
          <w:sz w:val="24"/>
          <w:szCs w:val="24"/>
          <w:highlight w:val="white"/>
          <w:u w:val="single"/>
          <w:shd w:val="clear" w:color="auto" w:fill="C0C0C0"/>
          <w:lang w:val="ro-RO"/>
        </w:rPr>
        <w:t xml:space="preserve"> Instalatia de neutralizare si evacuare ape uzate</w:t>
      </w:r>
    </w:p>
    <w:p w:rsidR="00C47856" w:rsidRPr="00A70744" w:rsidRDefault="00C47856" w:rsidP="003D298F">
      <w:pPr>
        <w:spacing w:line="276" w:lineRule="auto"/>
        <w:rPr>
          <w:rFonts w:ascii="Times New Roman" w:hAnsi="Times New Roman" w:cs="Times New Roman"/>
          <w:b/>
          <w:i w:val="0"/>
          <w:sz w:val="24"/>
          <w:szCs w:val="24"/>
          <w:highlight w:val="white"/>
          <w:u w:val="single"/>
          <w:shd w:val="clear" w:color="auto" w:fill="C0C0C0"/>
          <w:lang w:val="ro-RO"/>
        </w:rPr>
      </w:pPr>
    </w:p>
    <w:p w:rsidR="00C47856" w:rsidRPr="00A70744" w:rsidRDefault="00C47856" w:rsidP="003D298F">
      <w:pPr>
        <w:spacing w:line="276" w:lineRule="auto"/>
        <w:rPr>
          <w:rFonts w:ascii="Times New Roman" w:hAnsi="Times New Roman" w:cs="Times New Roman"/>
          <w:i w:val="0"/>
          <w:sz w:val="24"/>
          <w:szCs w:val="24"/>
          <w:highlight w:val="white"/>
          <w:shd w:val="clear" w:color="auto" w:fill="C0C0C0"/>
          <w:lang w:val="ro-RO"/>
        </w:rPr>
      </w:pPr>
      <w:r w:rsidRPr="00A70744">
        <w:rPr>
          <w:rFonts w:ascii="Times New Roman" w:hAnsi="Times New Roman" w:cs="Times New Roman"/>
          <w:i w:val="0"/>
          <w:sz w:val="24"/>
          <w:szCs w:val="24"/>
          <w:highlight w:val="white"/>
          <w:shd w:val="clear" w:color="auto" w:fill="C0C0C0"/>
          <w:lang w:val="ro-RO"/>
        </w:rPr>
        <w:tab/>
        <w:t>Instalatia de demineralizare  proiectata pentru asigurarea apei de adaos la circuitul termic al cazanelor de abur prevazute in cadrul SC CET ARAD , functioneaza in prezent cu 4 linii de demineralizare si 4 filtre cu pat mixt pentru finisare.</w:t>
      </w:r>
    </w:p>
    <w:p w:rsidR="00C47856" w:rsidRPr="00A70744" w:rsidRDefault="00C47856" w:rsidP="003D298F">
      <w:pPr>
        <w:spacing w:line="276" w:lineRule="auto"/>
        <w:rPr>
          <w:rFonts w:ascii="Times New Roman" w:hAnsi="Times New Roman" w:cs="Times New Roman"/>
          <w:i w:val="0"/>
          <w:sz w:val="24"/>
          <w:szCs w:val="24"/>
          <w:highlight w:val="white"/>
          <w:shd w:val="clear" w:color="auto" w:fill="C0C0C0"/>
          <w:lang w:val="ro-RO"/>
        </w:rPr>
      </w:pPr>
      <w:r w:rsidRPr="00A70744">
        <w:rPr>
          <w:rFonts w:ascii="Times New Roman" w:hAnsi="Times New Roman" w:cs="Times New Roman"/>
          <w:i w:val="0"/>
          <w:sz w:val="24"/>
          <w:szCs w:val="24"/>
          <w:highlight w:val="white"/>
          <w:shd w:val="clear" w:color="auto" w:fill="C0C0C0"/>
          <w:lang w:val="ro-RO"/>
        </w:rPr>
        <w:tab/>
        <w:t>Statia de tratare a apei  este prevazuta cu gospodarii corespunzatoare pentru acid clorhidric si hidroxid de sodiu,aceste substante fiind folosite  ca si reactivi de regenerare pentru masa ionica.</w:t>
      </w:r>
    </w:p>
    <w:p w:rsidR="00C47856" w:rsidRPr="00A70744" w:rsidRDefault="00C47856" w:rsidP="003D298F">
      <w:pPr>
        <w:spacing w:line="276" w:lineRule="auto"/>
        <w:rPr>
          <w:rFonts w:ascii="Times New Roman" w:hAnsi="Times New Roman" w:cs="Times New Roman"/>
          <w:i w:val="0"/>
          <w:sz w:val="24"/>
          <w:szCs w:val="24"/>
          <w:highlight w:val="white"/>
          <w:shd w:val="clear" w:color="auto" w:fill="C0C0C0"/>
          <w:lang w:val="ro-RO"/>
        </w:rPr>
      </w:pPr>
      <w:r w:rsidRPr="00A70744">
        <w:rPr>
          <w:rFonts w:ascii="Times New Roman" w:hAnsi="Times New Roman" w:cs="Times New Roman"/>
          <w:i w:val="0"/>
          <w:sz w:val="24"/>
          <w:szCs w:val="24"/>
          <w:highlight w:val="white"/>
          <w:shd w:val="clear" w:color="auto" w:fill="C0C0C0"/>
          <w:lang w:val="ro-RO"/>
        </w:rPr>
        <w:t>Apele uzate,rezultate in urma regenerarilor  masei ionice,sunt colectate in bazine speciale(placate cu gresie antiacida,rezistenta la agenti chimici) si sunt evacuate cu pompe in rezervoarele de neutralizare .</w:t>
      </w:r>
    </w:p>
    <w:p w:rsidR="00C47856" w:rsidRPr="00A70744" w:rsidRDefault="00C47856" w:rsidP="003D298F">
      <w:pPr>
        <w:spacing w:line="276" w:lineRule="auto"/>
        <w:rPr>
          <w:rFonts w:ascii="Times New Roman" w:hAnsi="Times New Roman" w:cs="Times New Roman"/>
          <w:i w:val="0"/>
          <w:sz w:val="24"/>
          <w:szCs w:val="24"/>
          <w:highlight w:val="white"/>
          <w:shd w:val="clear" w:color="auto" w:fill="C0C0C0"/>
          <w:lang w:val="ro-RO"/>
        </w:rPr>
      </w:pPr>
      <w:r w:rsidRPr="00A70744">
        <w:rPr>
          <w:rFonts w:ascii="Times New Roman" w:hAnsi="Times New Roman" w:cs="Times New Roman"/>
          <w:i w:val="0"/>
          <w:sz w:val="24"/>
          <w:szCs w:val="24"/>
          <w:highlight w:val="white"/>
          <w:shd w:val="clear" w:color="auto" w:fill="C0C0C0"/>
          <w:lang w:val="ro-RO"/>
        </w:rPr>
        <w:tab/>
        <w:t xml:space="preserve"> Rezervoarele de neutralizare (3 bucati),sunt rezervoare metalice,cauciucate in interior, dotate cu masura de nivel,capacitatea de stocare ape  uzate fiind de 500mc/rezervor.</w:t>
      </w:r>
    </w:p>
    <w:p w:rsidR="00C47856" w:rsidRPr="00A70744" w:rsidRDefault="00C47856" w:rsidP="003D298F">
      <w:pPr>
        <w:spacing w:line="276" w:lineRule="auto"/>
        <w:rPr>
          <w:rFonts w:ascii="Times New Roman" w:hAnsi="Times New Roman" w:cs="Times New Roman"/>
          <w:i w:val="0"/>
          <w:sz w:val="24"/>
          <w:szCs w:val="24"/>
          <w:highlight w:val="white"/>
          <w:shd w:val="clear" w:color="auto" w:fill="C0C0C0"/>
          <w:lang w:val="ro-RO"/>
        </w:rPr>
      </w:pPr>
      <w:r w:rsidRPr="00A70744">
        <w:rPr>
          <w:rFonts w:ascii="Times New Roman" w:hAnsi="Times New Roman" w:cs="Times New Roman"/>
          <w:i w:val="0"/>
          <w:sz w:val="24"/>
          <w:szCs w:val="24"/>
          <w:highlight w:val="white"/>
          <w:shd w:val="clear" w:color="auto" w:fill="C0C0C0"/>
          <w:lang w:val="ro-RO"/>
        </w:rPr>
        <w:tab/>
        <w:t>Apele uzate chimic sunt aduse la pH neutru6,5 – 8,5 prin dozare de substante chimice in functie de valoarea pH si adaos apa limpezita.</w:t>
      </w:r>
    </w:p>
    <w:p w:rsidR="00C47856" w:rsidRPr="00A70744" w:rsidRDefault="00C47856" w:rsidP="003D298F">
      <w:pPr>
        <w:spacing w:line="276" w:lineRule="auto"/>
        <w:rPr>
          <w:rFonts w:ascii="Times New Roman" w:hAnsi="Times New Roman" w:cs="Times New Roman"/>
          <w:i w:val="0"/>
          <w:sz w:val="24"/>
          <w:szCs w:val="24"/>
          <w:highlight w:val="white"/>
          <w:shd w:val="clear" w:color="auto" w:fill="C0C0C0"/>
          <w:lang w:val="ro-RO"/>
        </w:rPr>
      </w:pPr>
      <w:r w:rsidRPr="00A70744">
        <w:rPr>
          <w:rFonts w:ascii="Times New Roman" w:hAnsi="Times New Roman" w:cs="Times New Roman"/>
          <w:i w:val="0"/>
          <w:sz w:val="24"/>
          <w:szCs w:val="24"/>
          <w:highlight w:val="white"/>
          <w:shd w:val="clear" w:color="auto" w:fill="C0C0C0"/>
          <w:lang w:val="ro-RO"/>
        </w:rPr>
        <w:t>Dupa neutralizare (aducere la pH neutru)aceste ape vor fi deversate in canalizarea pluviala,unde sunt omogenizate cu adaos apa,din bazinul de ape pluviale ,apele neutre din punct de vedere chimic vor fi evacuate prin pompare in Canalul Ier.</w:t>
      </w:r>
    </w:p>
    <w:p w:rsidR="00C47856" w:rsidRPr="00A70744" w:rsidRDefault="00C47856" w:rsidP="003D298F">
      <w:pPr>
        <w:spacing w:line="276" w:lineRule="auto"/>
        <w:rPr>
          <w:rFonts w:ascii="Times New Roman" w:hAnsi="Times New Roman" w:cs="Times New Roman"/>
          <w:i w:val="0"/>
          <w:sz w:val="24"/>
          <w:szCs w:val="24"/>
          <w:highlight w:val="white"/>
          <w:shd w:val="clear" w:color="auto" w:fill="C0C0C0"/>
          <w:lang w:val="ro-RO"/>
        </w:rPr>
      </w:pPr>
    </w:p>
    <w:p w:rsidR="00C47856" w:rsidRPr="00A70744" w:rsidRDefault="00C47856" w:rsidP="003D298F">
      <w:pPr>
        <w:spacing w:line="276" w:lineRule="auto"/>
        <w:rPr>
          <w:rFonts w:ascii="Times New Roman" w:hAnsi="Times New Roman" w:cs="Times New Roman"/>
          <w:i w:val="0"/>
          <w:sz w:val="24"/>
          <w:szCs w:val="24"/>
          <w:highlight w:val="white"/>
          <w:shd w:val="clear" w:color="auto" w:fill="C0C0C0"/>
          <w:lang w:val="ro-RO"/>
        </w:rPr>
      </w:pPr>
      <w:r w:rsidRPr="00A70744">
        <w:rPr>
          <w:rFonts w:ascii="Times New Roman" w:hAnsi="Times New Roman" w:cs="Times New Roman"/>
          <w:i w:val="0"/>
          <w:sz w:val="24"/>
          <w:szCs w:val="24"/>
          <w:highlight w:val="white"/>
          <w:shd w:val="clear" w:color="auto" w:fill="C0C0C0"/>
          <w:lang w:val="ro-RO"/>
        </w:rPr>
        <w:t xml:space="preserve"> Instalatia de  dedurizare a fost proiectata pentru asigurarea apei de adaos in circuitul de termoficare,precum si a apei necesare circuitelor de racire si de etansare din cadrul instalatiilor CET.Apa bruta pentru aceasta instalatie este apa din foraje proprii, de medie adancime.</w:t>
      </w:r>
    </w:p>
    <w:p w:rsidR="00C47856" w:rsidRPr="00A70744" w:rsidRDefault="00C47856" w:rsidP="003D298F">
      <w:pPr>
        <w:spacing w:line="276" w:lineRule="auto"/>
        <w:rPr>
          <w:rFonts w:ascii="Times New Roman" w:hAnsi="Times New Roman" w:cs="Times New Roman"/>
          <w:i w:val="0"/>
          <w:sz w:val="24"/>
          <w:szCs w:val="24"/>
          <w:highlight w:val="white"/>
          <w:shd w:val="clear" w:color="auto" w:fill="C0C0C0"/>
          <w:lang w:val="ro-RO"/>
        </w:rPr>
      </w:pPr>
      <w:r w:rsidRPr="00A70744">
        <w:rPr>
          <w:rFonts w:ascii="Times New Roman" w:hAnsi="Times New Roman" w:cs="Times New Roman"/>
          <w:i w:val="0"/>
          <w:sz w:val="24"/>
          <w:szCs w:val="24"/>
          <w:highlight w:val="white"/>
          <w:shd w:val="clear" w:color="auto" w:fill="C0C0C0"/>
          <w:lang w:val="ro-RO"/>
        </w:rPr>
        <w:t xml:space="preserve"> Instalatia este proiectata sa asigure :</w:t>
      </w:r>
    </w:p>
    <w:p w:rsidR="00C47856" w:rsidRPr="00A70744" w:rsidRDefault="00C47856" w:rsidP="003D298F">
      <w:pPr>
        <w:numPr>
          <w:ilvl w:val="0"/>
          <w:numId w:val="31"/>
        </w:numPr>
        <w:tabs>
          <w:tab w:val="clear" w:pos="2291"/>
          <w:tab w:val="num" w:pos="720"/>
        </w:tabs>
        <w:spacing w:line="276" w:lineRule="auto"/>
        <w:ind w:left="720"/>
        <w:jc w:val="both"/>
        <w:rPr>
          <w:rFonts w:ascii="Times New Roman" w:hAnsi="Times New Roman" w:cs="Times New Roman"/>
          <w:i w:val="0"/>
          <w:sz w:val="24"/>
          <w:szCs w:val="24"/>
          <w:highlight w:val="white"/>
          <w:shd w:val="clear" w:color="auto" w:fill="C0C0C0"/>
          <w:lang w:val="ro-RO"/>
        </w:rPr>
      </w:pPr>
      <w:r w:rsidRPr="00A70744">
        <w:rPr>
          <w:rFonts w:ascii="Times New Roman" w:hAnsi="Times New Roman" w:cs="Times New Roman"/>
          <w:i w:val="0"/>
          <w:sz w:val="24"/>
          <w:szCs w:val="24"/>
          <w:highlight w:val="white"/>
          <w:shd w:val="clear" w:color="auto" w:fill="C0C0C0"/>
          <w:lang w:val="ro-RO"/>
        </w:rPr>
        <w:t>apa dedurizata finisata,adaos la termoficare;</w:t>
      </w:r>
    </w:p>
    <w:p w:rsidR="00C47856" w:rsidRPr="00A70744" w:rsidRDefault="00C47856" w:rsidP="003D298F">
      <w:pPr>
        <w:numPr>
          <w:ilvl w:val="0"/>
          <w:numId w:val="31"/>
        </w:numPr>
        <w:tabs>
          <w:tab w:val="clear" w:pos="2291"/>
          <w:tab w:val="num" w:pos="720"/>
        </w:tabs>
        <w:spacing w:line="276" w:lineRule="auto"/>
        <w:ind w:left="720"/>
        <w:jc w:val="both"/>
        <w:rPr>
          <w:rFonts w:ascii="Times New Roman" w:hAnsi="Times New Roman" w:cs="Times New Roman"/>
          <w:i w:val="0"/>
          <w:sz w:val="24"/>
          <w:szCs w:val="24"/>
          <w:highlight w:val="white"/>
          <w:shd w:val="clear" w:color="auto" w:fill="C0C0C0"/>
          <w:lang w:val="ro-RO"/>
        </w:rPr>
      </w:pPr>
      <w:r w:rsidRPr="00A70744">
        <w:rPr>
          <w:rFonts w:ascii="Times New Roman" w:hAnsi="Times New Roman" w:cs="Times New Roman"/>
          <w:i w:val="0"/>
          <w:sz w:val="24"/>
          <w:szCs w:val="24"/>
          <w:highlight w:val="white"/>
          <w:shd w:val="clear" w:color="auto" w:fill="C0C0C0"/>
          <w:lang w:val="ro-RO"/>
        </w:rPr>
        <w:t>apa dedurizata pentru raciri in cadrul CET;</w:t>
      </w:r>
    </w:p>
    <w:p w:rsidR="00C47856" w:rsidRPr="00A70744" w:rsidRDefault="00C47856" w:rsidP="003D298F">
      <w:pPr>
        <w:spacing w:line="276" w:lineRule="auto"/>
        <w:rPr>
          <w:rFonts w:ascii="Times New Roman" w:hAnsi="Times New Roman" w:cs="Times New Roman"/>
          <w:i w:val="0"/>
          <w:sz w:val="24"/>
          <w:szCs w:val="24"/>
          <w:highlight w:val="white"/>
          <w:shd w:val="clear" w:color="auto" w:fill="C0C0C0"/>
          <w:lang w:val="ro-RO"/>
        </w:rPr>
      </w:pPr>
      <w:r w:rsidRPr="00A70744">
        <w:rPr>
          <w:rFonts w:ascii="Times New Roman" w:hAnsi="Times New Roman" w:cs="Times New Roman"/>
          <w:i w:val="0"/>
          <w:sz w:val="24"/>
          <w:szCs w:val="24"/>
          <w:highlight w:val="white"/>
          <w:shd w:val="clear" w:color="auto" w:fill="C0C0C0"/>
          <w:lang w:val="ro-RO"/>
        </w:rPr>
        <w:t>Debitul nominal al instalatiei de dedurizare este asigurat de 10 filtre echipate cu rasina schimbatoare de ioni,in ciclul Na</w:t>
      </w:r>
      <w:r w:rsidRPr="00A70744">
        <w:rPr>
          <w:rFonts w:ascii="Times New Roman" w:hAnsi="Times New Roman" w:cs="Times New Roman"/>
          <w:i w:val="0"/>
          <w:sz w:val="24"/>
          <w:szCs w:val="24"/>
          <w:highlight w:val="white"/>
          <w:shd w:val="clear" w:color="auto" w:fill="C0C0C0"/>
          <w:vertAlign w:val="superscript"/>
          <w:lang w:val="ro-RO"/>
        </w:rPr>
        <w:t>+ .</w:t>
      </w:r>
      <w:r w:rsidRPr="00A70744">
        <w:rPr>
          <w:rFonts w:ascii="Times New Roman" w:hAnsi="Times New Roman" w:cs="Times New Roman"/>
          <w:i w:val="0"/>
          <w:sz w:val="24"/>
          <w:szCs w:val="24"/>
          <w:highlight w:val="white"/>
          <w:shd w:val="clear" w:color="auto" w:fill="C0C0C0"/>
          <w:lang w:val="ro-RO"/>
        </w:rPr>
        <w:t xml:space="preserve"> Pentru finisarea apei de adaos in circuitul de termoficare mai sunt prevazute 2 filtre echipate cu tot cu rasina in ciclul Na</w:t>
      </w:r>
      <w:r w:rsidRPr="00A70744">
        <w:rPr>
          <w:rFonts w:ascii="Times New Roman" w:hAnsi="Times New Roman" w:cs="Times New Roman"/>
          <w:i w:val="0"/>
          <w:sz w:val="24"/>
          <w:szCs w:val="24"/>
          <w:highlight w:val="white"/>
          <w:shd w:val="clear" w:color="auto" w:fill="C0C0C0"/>
          <w:vertAlign w:val="superscript"/>
          <w:lang w:val="ro-RO"/>
        </w:rPr>
        <w:t>+ .</w:t>
      </w:r>
      <w:r w:rsidRPr="00A70744">
        <w:rPr>
          <w:rFonts w:ascii="Times New Roman" w:hAnsi="Times New Roman" w:cs="Times New Roman"/>
          <w:i w:val="0"/>
          <w:sz w:val="24"/>
          <w:szCs w:val="24"/>
          <w:highlight w:val="white"/>
          <w:shd w:val="clear" w:color="auto" w:fill="C0C0C0"/>
          <w:lang w:val="ro-RO"/>
        </w:rPr>
        <w:t>Instalatia de dedurizare este prevazuta cu gospodarie de sare si instalatie proprie de regenerare.</w:t>
      </w:r>
    </w:p>
    <w:p w:rsidR="00C47856" w:rsidRPr="00A70744" w:rsidRDefault="00C47856" w:rsidP="003D298F">
      <w:pPr>
        <w:spacing w:line="276" w:lineRule="auto"/>
        <w:rPr>
          <w:rFonts w:ascii="Times New Roman" w:hAnsi="Times New Roman" w:cs="Times New Roman"/>
          <w:b/>
          <w:i w:val="0"/>
          <w:sz w:val="24"/>
          <w:szCs w:val="24"/>
          <w:highlight w:val="white"/>
          <w:shd w:val="clear" w:color="auto" w:fill="C0C0C0"/>
          <w:lang w:val="ro-RO"/>
        </w:rPr>
      </w:pPr>
      <w:r w:rsidRPr="00A70744">
        <w:rPr>
          <w:rFonts w:ascii="Times New Roman" w:hAnsi="Times New Roman" w:cs="Times New Roman"/>
          <w:i w:val="0"/>
          <w:sz w:val="24"/>
          <w:szCs w:val="24"/>
          <w:highlight w:val="white"/>
          <w:shd w:val="clear" w:color="auto" w:fill="C0C0C0"/>
          <w:lang w:val="ro-RO"/>
        </w:rPr>
        <w:t>Apele uzate,rezultate in urma regenerarilor  masei ionice,sunt colectate in canalizarea tehnologica si dirijate la Statia pompe Bagger.Aceste ape sunt neutre din punct de vedere chimic,sunt ape cu pH in jur de 7,8  nu necesita neutralizare,se omogenizeaza cu apa limpezita  si  sunt evacuate in canalizarea pluviala.Din bazinul de ape pluviale ,apele neutre din punct de vedere chimic vor fi evacuate prin pompare in Canalul Ier.</w:t>
      </w:r>
    </w:p>
    <w:p w:rsidR="00C47856" w:rsidRPr="00A70744" w:rsidRDefault="00C47856" w:rsidP="003D298F">
      <w:pPr>
        <w:spacing w:line="276" w:lineRule="auto"/>
        <w:rPr>
          <w:rFonts w:ascii="Times New Roman" w:hAnsi="Times New Roman" w:cs="Times New Roman"/>
          <w:b/>
          <w:i w:val="0"/>
          <w:sz w:val="24"/>
          <w:szCs w:val="24"/>
          <w:highlight w:val="white"/>
          <w:shd w:val="clear" w:color="auto" w:fill="C0C0C0"/>
          <w:lang w:val="ro-RO"/>
        </w:rPr>
      </w:pPr>
    </w:p>
    <w:p w:rsidR="00C47856" w:rsidRPr="00A70744" w:rsidRDefault="00C47856" w:rsidP="003D298F">
      <w:pPr>
        <w:shd w:val="clear" w:color="auto" w:fill="FFFFFF"/>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lastRenderedPageBreak/>
        <w:t>Apele uzate de pe platforma CET  Arad sunt colectate separat si transportate prin urmatoarele retele de canalizare construite in sistem separativ:</w:t>
      </w:r>
    </w:p>
    <w:p w:rsidR="00C47856" w:rsidRPr="00A70744" w:rsidRDefault="00C47856" w:rsidP="003D298F">
      <w:pPr>
        <w:numPr>
          <w:ilvl w:val="0"/>
          <w:numId w:val="16"/>
        </w:numPr>
        <w:shd w:val="clear" w:color="auto" w:fill="FFFFFF"/>
        <w:tabs>
          <w:tab w:val="clear" w:pos="720"/>
          <w:tab w:val="num" w:pos="1080"/>
        </w:tabs>
        <w:autoSpaceDE w:val="0"/>
        <w:spacing w:line="276" w:lineRule="auto"/>
        <w:ind w:left="1080"/>
        <w:jc w:val="both"/>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canalizarea menajera – 6,3Km;</w:t>
      </w:r>
    </w:p>
    <w:p w:rsidR="00C47856" w:rsidRPr="00A70744" w:rsidRDefault="00C47856" w:rsidP="003D298F">
      <w:pPr>
        <w:numPr>
          <w:ilvl w:val="0"/>
          <w:numId w:val="16"/>
        </w:numPr>
        <w:shd w:val="clear" w:color="auto" w:fill="FFFFFF"/>
        <w:tabs>
          <w:tab w:val="clear" w:pos="720"/>
          <w:tab w:val="num" w:pos="1080"/>
        </w:tabs>
        <w:autoSpaceDE w:val="0"/>
        <w:spacing w:line="276" w:lineRule="auto"/>
        <w:ind w:left="1080"/>
        <w:jc w:val="both"/>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canalizarea pluviala – 11,7 Km;</w:t>
      </w:r>
    </w:p>
    <w:p w:rsidR="00C47856" w:rsidRPr="00A70744" w:rsidRDefault="00C47856" w:rsidP="003D298F">
      <w:pPr>
        <w:numPr>
          <w:ilvl w:val="0"/>
          <w:numId w:val="16"/>
        </w:numPr>
        <w:shd w:val="clear" w:color="auto" w:fill="FFFFFF"/>
        <w:tabs>
          <w:tab w:val="clear" w:pos="720"/>
          <w:tab w:val="num" w:pos="1080"/>
        </w:tabs>
        <w:autoSpaceDE w:val="0"/>
        <w:spacing w:line="276" w:lineRule="auto"/>
        <w:ind w:left="1080"/>
        <w:jc w:val="both"/>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canalizarea tehnologica – 3,3 Km</w:t>
      </w:r>
    </w:p>
    <w:p w:rsidR="00C47856" w:rsidRPr="00A70744" w:rsidRDefault="00C47856" w:rsidP="003D298F">
      <w:pPr>
        <w:numPr>
          <w:ilvl w:val="0"/>
          <w:numId w:val="16"/>
        </w:numPr>
        <w:shd w:val="clear" w:color="auto" w:fill="FFFFFF"/>
        <w:tabs>
          <w:tab w:val="clear" w:pos="720"/>
          <w:tab w:val="num" w:pos="1080"/>
        </w:tabs>
        <w:autoSpaceDE w:val="0"/>
        <w:spacing w:line="276" w:lineRule="auto"/>
        <w:ind w:left="1080"/>
        <w:jc w:val="both"/>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alte evacuari de ape uzate pluviale.</w:t>
      </w:r>
    </w:p>
    <w:p w:rsidR="00C47856" w:rsidRPr="00A70744" w:rsidRDefault="00C47856" w:rsidP="003D298F">
      <w:pPr>
        <w:shd w:val="clear" w:color="auto" w:fill="FFFFFF"/>
        <w:autoSpaceDE w:val="0"/>
        <w:spacing w:line="276" w:lineRule="auto"/>
        <w:ind w:left="720"/>
        <w:rPr>
          <w:rFonts w:ascii="Times New Roman" w:hAnsi="Times New Roman" w:cs="Times New Roman"/>
          <w:i w:val="0"/>
          <w:sz w:val="24"/>
          <w:szCs w:val="24"/>
          <w:highlight w:val="white"/>
          <w:lang w:val="ro-RO"/>
        </w:rPr>
      </w:pPr>
    </w:p>
    <w:p w:rsidR="00C47856" w:rsidRPr="00A70744" w:rsidRDefault="00C47856" w:rsidP="003D298F">
      <w:pPr>
        <w:numPr>
          <w:ilvl w:val="0"/>
          <w:numId w:val="7"/>
        </w:numPr>
        <w:shd w:val="clear" w:color="auto" w:fill="FFFFFF"/>
        <w:tabs>
          <w:tab w:val="clear" w:pos="0"/>
          <w:tab w:val="num" w:pos="720"/>
          <w:tab w:val="left" w:pos="900"/>
        </w:tabs>
        <w:autoSpaceDE w:val="0"/>
        <w:spacing w:line="276" w:lineRule="auto"/>
        <w:ind w:left="1440" w:hanging="1080"/>
        <w:jc w:val="both"/>
        <w:rPr>
          <w:rFonts w:ascii="Times New Roman" w:hAnsi="Times New Roman" w:cs="Times New Roman"/>
          <w:b/>
          <w:i w:val="0"/>
          <w:sz w:val="24"/>
          <w:szCs w:val="24"/>
          <w:highlight w:val="white"/>
          <w:lang w:val="ro-RO"/>
        </w:rPr>
      </w:pPr>
      <w:r w:rsidRPr="00A70744">
        <w:rPr>
          <w:rFonts w:ascii="Times New Roman" w:hAnsi="Times New Roman" w:cs="Times New Roman"/>
          <w:b/>
          <w:i w:val="0"/>
          <w:sz w:val="24"/>
          <w:szCs w:val="24"/>
          <w:highlight w:val="white"/>
          <w:lang w:val="ro-RO"/>
        </w:rPr>
        <w:t>Canalizarea menajera</w:t>
      </w:r>
    </w:p>
    <w:p w:rsidR="00C47856" w:rsidRPr="00A70744" w:rsidRDefault="00C47856" w:rsidP="003D298F">
      <w:pPr>
        <w:shd w:val="clear" w:color="auto" w:fill="FFFFFF"/>
        <w:autoSpaceDE w:val="0"/>
        <w:spacing w:line="276" w:lineRule="auto"/>
        <w:ind w:left="360"/>
        <w:rPr>
          <w:rFonts w:ascii="Times New Roman" w:hAnsi="Times New Roman" w:cs="Times New Roman"/>
          <w:b/>
          <w:i w:val="0"/>
          <w:sz w:val="24"/>
          <w:szCs w:val="24"/>
          <w:highlight w:val="white"/>
          <w:lang w:val="ro-RO"/>
        </w:rPr>
      </w:pPr>
    </w:p>
    <w:p w:rsidR="00C47856" w:rsidRPr="00A70744" w:rsidRDefault="00C47856" w:rsidP="003D298F">
      <w:pPr>
        <w:shd w:val="clear" w:color="auto" w:fill="FFFFFF"/>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Apele menajere de la vestiare, grupuri sociale, birouri din platforma CET  Arad sunt colectate intr-un bazin vidanjabil betonat (fosa septica), iar prin pompare sunt evacuate in canalizarea menajera oraseneasca, conform contractului incheiat cu Compania de Apa Arad.</w:t>
      </w:r>
    </w:p>
    <w:p w:rsidR="00C47856" w:rsidRPr="00A70744" w:rsidRDefault="00C47856" w:rsidP="003D298F">
      <w:pPr>
        <w:shd w:val="clear" w:color="auto" w:fill="FFFFFF"/>
        <w:spacing w:line="276" w:lineRule="auto"/>
        <w:rPr>
          <w:rFonts w:ascii="Times New Roman" w:hAnsi="Times New Roman" w:cs="Times New Roman"/>
          <w:i w:val="0"/>
          <w:sz w:val="24"/>
          <w:szCs w:val="24"/>
          <w:highlight w:val="white"/>
          <w:lang w:val="ro-RO"/>
        </w:rPr>
      </w:pPr>
    </w:p>
    <w:p w:rsidR="00C47856" w:rsidRPr="00A70744" w:rsidRDefault="00C47856" w:rsidP="003D298F">
      <w:pPr>
        <w:numPr>
          <w:ilvl w:val="0"/>
          <w:numId w:val="7"/>
        </w:numPr>
        <w:shd w:val="clear" w:color="auto" w:fill="FFFFFF"/>
        <w:tabs>
          <w:tab w:val="clear" w:pos="0"/>
          <w:tab w:val="num" w:pos="720"/>
          <w:tab w:val="left" w:pos="900"/>
        </w:tabs>
        <w:autoSpaceDE w:val="0"/>
        <w:spacing w:line="276" w:lineRule="auto"/>
        <w:ind w:left="1440" w:hanging="1080"/>
        <w:jc w:val="both"/>
        <w:rPr>
          <w:rFonts w:ascii="Times New Roman" w:hAnsi="Times New Roman" w:cs="Times New Roman"/>
          <w:b/>
          <w:i w:val="0"/>
          <w:sz w:val="24"/>
          <w:szCs w:val="24"/>
          <w:highlight w:val="white"/>
          <w:lang w:val="ro-RO"/>
        </w:rPr>
      </w:pPr>
      <w:r w:rsidRPr="00A70744">
        <w:rPr>
          <w:rFonts w:ascii="Times New Roman" w:hAnsi="Times New Roman" w:cs="Times New Roman"/>
          <w:b/>
          <w:i w:val="0"/>
          <w:sz w:val="24"/>
          <w:szCs w:val="24"/>
          <w:highlight w:val="white"/>
          <w:lang w:val="ro-RO"/>
        </w:rPr>
        <w:t>Canalizarea pluviala</w:t>
      </w:r>
    </w:p>
    <w:p w:rsidR="00C47856" w:rsidRPr="00A70744" w:rsidRDefault="00C47856" w:rsidP="003D298F">
      <w:pPr>
        <w:shd w:val="clear" w:color="auto" w:fill="FFFFFF"/>
        <w:autoSpaceDE w:val="0"/>
        <w:spacing w:line="276" w:lineRule="auto"/>
        <w:ind w:left="360"/>
        <w:rPr>
          <w:rFonts w:ascii="Times New Roman" w:hAnsi="Times New Roman" w:cs="Times New Roman"/>
          <w:b/>
          <w:i w:val="0"/>
          <w:sz w:val="24"/>
          <w:szCs w:val="24"/>
          <w:highlight w:val="white"/>
          <w:lang w:val="ro-RO"/>
        </w:rPr>
      </w:pPr>
    </w:p>
    <w:p w:rsidR="00C47856" w:rsidRPr="00A70744" w:rsidRDefault="00C47856" w:rsidP="003D298F">
      <w:pPr>
        <w:pStyle w:val="BodyText3"/>
        <w:shd w:val="clear" w:color="auto" w:fill="FFFFFF"/>
        <w:spacing w:line="276" w:lineRule="auto"/>
        <w:rPr>
          <w:sz w:val="24"/>
          <w:szCs w:val="24"/>
          <w:u w:val="none"/>
        </w:rPr>
      </w:pPr>
      <w:r w:rsidRPr="00A70744">
        <w:rPr>
          <w:sz w:val="24"/>
          <w:szCs w:val="24"/>
          <w:u w:val="none"/>
        </w:rPr>
        <w:t>Apele pluviale provenite de pe amplasament sunt captate in totalitate (jgheaburi si burlane de pe cladiri, guri de scurgere de la drumuri) intr-o retea  de canalizare independenta amplasata in general in lungul drumurilor. In zona gospodariei de carbune sunt prevazute trei bazine decantoare (BD1, BD2, BD3) cu un V=6000 m</w:t>
      </w:r>
      <w:r w:rsidRPr="00A70744">
        <w:rPr>
          <w:sz w:val="24"/>
          <w:szCs w:val="24"/>
          <w:u w:val="none"/>
          <w:vertAlign w:val="superscript"/>
        </w:rPr>
        <w:t>3</w:t>
      </w:r>
      <w:r w:rsidRPr="00A70744">
        <w:rPr>
          <w:sz w:val="24"/>
          <w:szCs w:val="24"/>
          <w:u w:val="none"/>
        </w:rPr>
        <w:t>/buc. Dupa decantare, apa de ploaie ajunge in bazinul de retentie (V=10.000 m</w:t>
      </w:r>
      <w:r w:rsidRPr="00A70744">
        <w:rPr>
          <w:sz w:val="24"/>
          <w:szCs w:val="24"/>
          <w:u w:val="none"/>
          <w:vertAlign w:val="superscript"/>
        </w:rPr>
        <w:t>3</w:t>
      </w:r>
      <w:r w:rsidRPr="00A70744">
        <w:rPr>
          <w:sz w:val="24"/>
          <w:szCs w:val="24"/>
          <w:u w:val="none"/>
        </w:rPr>
        <w:t xml:space="preserve">). </w:t>
      </w:r>
    </w:p>
    <w:p w:rsidR="00C47856" w:rsidRPr="00A70744" w:rsidRDefault="00C47856" w:rsidP="003D298F">
      <w:pPr>
        <w:pStyle w:val="BodyText3"/>
        <w:shd w:val="clear" w:color="auto" w:fill="FFFFFF"/>
        <w:spacing w:line="276" w:lineRule="auto"/>
        <w:rPr>
          <w:sz w:val="24"/>
          <w:szCs w:val="24"/>
          <w:u w:val="none"/>
        </w:rPr>
      </w:pPr>
      <w:r w:rsidRPr="00A70744">
        <w:rPr>
          <w:sz w:val="24"/>
          <w:szCs w:val="24"/>
          <w:u w:val="none"/>
        </w:rPr>
        <w:t xml:space="preserve">Bazinele de decantare  sunt amplasate in zona fostei  gospodarii de combustibil solid respectiv BD1 langa statia electrica Concasare, BD2 in fata turnurilor de intoarcere T1 si T2, iar BD3 la  turnurile de intoarcere T8. BD-urile au fost construite prin escavarea terenului la minus 3 m iar fundul a fost impermeabilizat cu argila. </w:t>
      </w:r>
    </w:p>
    <w:p w:rsidR="00C47856" w:rsidRPr="00A70744" w:rsidRDefault="00C47856"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lang w:val="ro-RO"/>
        </w:rPr>
        <w:t xml:space="preserve">Constructiv bazinele de decantare sunt de tip cuve patrate cu urmatoarele dimensiuni:LxlxH= 20x20x1,5 m. Cuvele sunt acoperite cu dale din beton rostuite, la baza lor, in partea centrala sunt </w:t>
      </w:r>
      <w:r w:rsidRPr="00A70744">
        <w:rPr>
          <w:rFonts w:ascii="Times New Roman" w:hAnsi="Times New Roman" w:cs="Times New Roman"/>
          <w:i w:val="0"/>
          <w:sz w:val="24"/>
          <w:szCs w:val="24"/>
          <w:highlight w:val="white"/>
          <w:lang w:val="ro-RO"/>
        </w:rPr>
        <w:t xml:space="preserve">montate tevile colectoare prevazute cu perforatii. Prin intermediul unor tuburi de beton acestea sunt trimise garvitational in bazinul de retentie. </w:t>
      </w:r>
      <w:r w:rsidRPr="00A70744">
        <w:rPr>
          <w:rFonts w:ascii="Times New Roman" w:hAnsi="Times New Roman" w:cs="Times New Roman"/>
          <w:i w:val="0"/>
          <w:spacing w:val="-2"/>
          <w:sz w:val="24"/>
          <w:szCs w:val="24"/>
          <w:highlight w:val="white"/>
          <w:shd w:val="clear" w:color="auto" w:fill="FFFF00"/>
          <w:lang w:val="ro-RO"/>
        </w:rPr>
        <w:t>Din bazinul de retenţie apele pluviale sunt utilizate în scop PSI.</w:t>
      </w:r>
      <w:r w:rsidRPr="00A70744">
        <w:rPr>
          <w:rFonts w:ascii="Times New Roman" w:hAnsi="Times New Roman" w:cs="Times New Roman"/>
          <w:i w:val="0"/>
          <w:spacing w:val="-2"/>
          <w:sz w:val="24"/>
          <w:szCs w:val="24"/>
          <w:highlight w:val="white"/>
          <w:lang w:val="ro-RO"/>
        </w:rPr>
        <w:t xml:space="preserve">- </w:t>
      </w:r>
    </w:p>
    <w:p w:rsidR="00C47856" w:rsidRPr="00A70744" w:rsidRDefault="00C47856" w:rsidP="003D298F">
      <w:pPr>
        <w:pStyle w:val="BodyText3"/>
        <w:shd w:val="clear" w:color="auto" w:fill="FFFFFF"/>
        <w:spacing w:line="276" w:lineRule="auto"/>
        <w:rPr>
          <w:sz w:val="24"/>
          <w:szCs w:val="24"/>
          <w:highlight w:val="white"/>
        </w:rPr>
      </w:pPr>
    </w:p>
    <w:p w:rsidR="00C47856" w:rsidRPr="00A70744" w:rsidRDefault="00C47856" w:rsidP="003D298F">
      <w:pPr>
        <w:numPr>
          <w:ilvl w:val="0"/>
          <w:numId w:val="7"/>
        </w:numPr>
        <w:shd w:val="clear" w:color="auto" w:fill="FFFFFF"/>
        <w:tabs>
          <w:tab w:val="clear" w:pos="0"/>
          <w:tab w:val="num" w:pos="720"/>
          <w:tab w:val="left" w:pos="900"/>
        </w:tabs>
        <w:autoSpaceDE w:val="0"/>
        <w:spacing w:line="276" w:lineRule="auto"/>
        <w:ind w:left="1440" w:hanging="1080"/>
        <w:jc w:val="both"/>
        <w:rPr>
          <w:rFonts w:ascii="Times New Roman" w:hAnsi="Times New Roman" w:cs="Times New Roman"/>
          <w:b/>
          <w:i w:val="0"/>
          <w:sz w:val="24"/>
          <w:szCs w:val="24"/>
          <w:highlight w:val="white"/>
          <w:u w:val="single"/>
          <w:lang w:val="ro-RO"/>
        </w:rPr>
      </w:pPr>
      <w:r w:rsidRPr="00A70744">
        <w:rPr>
          <w:rFonts w:ascii="Times New Roman" w:hAnsi="Times New Roman" w:cs="Times New Roman"/>
          <w:b/>
          <w:i w:val="0"/>
          <w:sz w:val="24"/>
          <w:szCs w:val="24"/>
          <w:highlight w:val="white"/>
          <w:lang w:val="ro-RO"/>
        </w:rPr>
        <w:t>Canalizarea tehnologica</w:t>
      </w:r>
    </w:p>
    <w:p w:rsidR="00C47856" w:rsidRPr="00A70744" w:rsidRDefault="00C47856" w:rsidP="003D298F">
      <w:pPr>
        <w:shd w:val="clear" w:color="auto" w:fill="FFFFFF"/>
        <w:spacing w:line="276" w:lineRule="auto"/>
        <w:ind w:left="1440"/>
        <w:rPr>
          <w:rFonts w:ascii="Times New Roman" w:hAnsi="Times New Roman" w:cs="Times New Roman"/>
          <w:b/>
          <w:i w:val="0"/>
          <w:sz w:val="24"/>
          <w:szCs w:val="24"/>
          <w:highlight w:val="white"/>
          <w:u w:val="single"/>
          <w:lang w:val="ro-RO"/>
        </w:rPr>
      </w:pPr>
    </w:p>
    <w:p w:rsidR="00C47856" w:rsidRPr="00A70744" w:rsidRDefault="00C47856"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Apele uzate rezultate din procesul tehnologic se evacueaza printr-o canalizare separata la statia de tratare ape , unde sunt neutralizate si evacuate spre  statiile de pompare Bagger.De aici apele sunt  evacuate in canalul  Ier</w:t>
      </w:r>
      <w:r w:rsidRPr="00A70744">
        <w:rPr>
          <w:rFonts w:ascii="Times New Roman" w:hAnsi="Times New Roman" w:cs="Times New Roman"/>
          <w:i w:val="0"/>
          <w:sz w:val="24"/>
          <w:szCs w:val="24"/>
          <w:highlight w:val="white"/>
          <w:shd w:val="clear" w:color="auto" w:fill="C0C0C0"/>
          <w:lang w:val="ro-RO"/>
        </w:rPr>
        <w:t>.</w:t>
      </w:r>
    </w:p>
    <w:p w:rsidR="00C47856" w:rsidRPr="00A70744" w:rsidRDefault="00C47856" w:rsidP="003D298F">
      <w:pPr>
        <w:shd w:val="clear" w:color="auto" w:fill="FFFFFF"/>
        <w:spacing w:line="276" w:lineRule="auto"/>
        <w:rPr>
          <w:rFonts w:ascii="Times New Roman" w:hAnsi="Times New Roman" w:cs="Times New Roman"/>
          <w:b/>
          <w:i w:val="0"/>
          <w:sz w:val="24"/>
          <w:szCs w:val="24"/>
          <w:highlight w:val="white"/>
          <w:lang w:val="ro-RO"/>
        </w:rPr>
      </w:pPr>
      <w:r w:rsidRPr="00A70744">
        <w:rPr>
          <w:rFonts w:ascii="Times New Roman" w:hAnsi="Times New Roman" w:cs="Times New Roman"/>
          <w:i w:val="0"/>
          <w:sz w:val="24"/>
          <w:szCs w:val="24"/>
          <w:highlight w:val="white"/>
          <w:lang w:val="ro-RO"/>
        </w:rPr>
        <w:t>Canalizarea tehnologica este constituita din:</w:t>
      </w:r>
    </w:p>
    <w:p w:rsidR="00C47856" w:rsidRPr="00A70744" w:rsidRDefault="00C47856" w:rsidP="003D298F">
      <w:pPr>
        <w:numPr>
          <w:ilvl w:val="0"/>
          <w:numId w:val="46"/>
        </w:numPr>
        <w:shd w:val="clear" w:color="auto" w:fill="FFFFFF"/>
        <w:autoSpaceDE w:val="0"/>
        <w:spacing w:line="276" w:lineRule="auto"/>
        <w:ind w:hanging="540"/>
        <w:jc w:val="both"/>
        <w:rPr>
          <w:rFonts w:ascii="Times New Roman" w:hAnsi="Times New Roman" w:cs="Times New Roman"/>
          <w:i w:val="0"/>
          <w:sz w:val="24"/>
          <w:szCs w:val="24"/>
          <w:highlight w:val="white"/>
          <w:u w:val="single"/>
          <w:lang w:val="ro-RO"/>
        </w:rPr>
      </w:pPr>
      <w:r w:rsidRPr="00A70744">
        <w:rPr>
          <w:rFonts w:ascii="Times New Roman" w:hAnsi="Times New Roman" w:cs="Times New Roman"/>
          <w:b/>
          <w:i w:val="0"/>
          <w:sz w:val="24"/>
          <w:szCs w:val="24"/>
          <w:highlight w:val="white"/>
          <w:lang w:val="ro-RO"/>
        </w:rPr>
        <w:t>Canalizarea chimic impura</w:t>
      </w:r>
    </w:p>
    <w:p w:rsidR="00C47856" w:rsidRPr="00A70744" w:rsidRDefault="00C47856" w:rsidP="003D298F">
      <w:pPr>
        <w:shd w:val="clear" w:color="auto" w:fill="FFFFFF"/>
        <w:spacing w:line="276" w:lineRule="auto"/>
        <w:ind w:left="1080"/>
        <w:rPr>
          <w:rFonts w:ascii="Times New Roman" w:hAnsi="Times New Roman" w:cs="Times New Roman"/>
          <w:i w:val="0"/>
          <w:sz w:val="24"/>
          <w:szCs w:val="24"/>
          <w:highlight w:val="white"/>
          <w:u w:val="single"/>
          <w:lang w:val="ro-RO"/>
        </w:rPr>
      </w:pPr>
    </w:p>
    <w:p w:rsidR="00C47856" w:rsidRPr="00A70744" w:rsidRDefault="00C47856" w:rsidP="003D298F">
      <w:pPr>
        <w:pStyle w:val="BodyText3"/>
        <w:shd w:val="clear" w:color="auto" w:fill="FFFFFF"/>
        <w:spacing w:line="276" w:lineRule="auto"/>
        <w:ind w:firstLine="567"/>
        <w:rPr>
          <w:sz w:val="24"/>
          <w:szCs w:val="24"/>
          <w:highlight w:val="white"/>
          <w:u w:val="none"/>
        </w:rPr>
      </w:pPr>
      <w:r w:rsidRPr="00A70744">
        <w:rPr>
          <w:sz w:val="24"/>
          <w:szCs w:val="24"/>
          <w:highlight w:val="white"/>
          <w:u w:val="none"/>
        </w:rPr>
        <w:t>Apele de spalare rezultate de la statia de tratare a apei (dedurizare si demineralizare) se evacueaza in sarje, ape uzate cu caracter acid si ape uzate cu caracter bazic; evacuarea se face in bazinele de ape uzate (V=190 m</w:t>
      </w:r>
      <w:r w:rsidRPr="00A70744">
        <w:rPr>
          <w:sz w:val="24"/>
          <w:szCs w:val="24"/>
          <w:highlight w:val="white"/>
          <w:u w:val="none"/>
          <w:vertAlign w:val="superscript"/>
        </w:rPr>
        <w:t>3</w:t>
      </w:r>
      <w:r w:rsidRPr="00A70744">
        <w:rPr>
          <w:sz w:val="24"/>
          <w:szCs w:val="24"/>
          <w:highlight w:val="white"/>
          <w:u w:val="none"/>
        </w:rPr>
        <w:t xml:space="preserve">) unde are loc un proces de omogenizare si neutralizare reciproca. Platforma izolata antiacid unde sunt amplasate rezervoarele de acid si hidroxid are un </w:t>
      </w:r>
      <w:r w:rsidRPr="00A70744">
        <w:rPr>
          <w:sz w:val="24"/>
          <w:szCs w:val="24"/>
          <w:highlight w:val="white"/>
          <w:u w:val="none"/>
        </w:rPr>
        <w:lastRenderedPageBreak/>
        <w:t>volum de retentie de 800 mc, volumul rezervoarelor care se utilizeaza reprezinta 6,7% din volumul de retentie a platformei.</w:t>
      </w:r>
    </w:p>
    <w:p w:rsidR="00C47856" w:rsidRPr="00A70744" w:rsidRDefault="00C47856" w:rsidP="003D298F">
      <w:pPr>
        <w:pStyle w:val="BodyText3"/>
        <w:shd w:val="clear" w:color="auto" w:fill="FFFFFF"/>
        <w:spacing w:line="276" w:lineRule="auto"/>
        <w:rPr>
          <w:strike/>
          <w:sz w:val="24"/>
          <w:szCs w:val="24"/>
          <w:highlight w:val="white"/>
          <w:u w:val="none"/>
          <w:shd w:val="clear" w:color="auto" w:fill="C0C0C0"/>
        </w:rPr>
      </w:pPr>
      <w:r w:rsidRPr="00A70744">
        <w:rPr>
          <w:sz w:val="24"/>
          <w:szCs w:val="24"/>
          <w:highlight w:val="white"/>
          <w:u w:val="none"/>
        </w:rPr>
        <w:t xml:space="preserve"> Bazinele de apa uzata sunt captusite cu gresie antiacida. Din bazinele de apa uzata apele se transmit (prin conducte cauciucate , supraterane) in rezervoarele de neutralizare. De la bazinele de neutralizare apele pre-epurate sunt dirijate la statia pompe Bagger unde se amesteca cu ape pluviale si impreuna intra in circuitul de evacuare in canalul  Ier. </w:t>
      </w:r>
    </w:p>
    <w:p w:rsidR="00C47856" w:rsidRPr="00A70744" w:rsidRDefault="00C47856" w:rsidP="003D298F">
      <w:pPr>
        <w:pStyle w:val="BodyText3"/>
        <w:shd w:val="clear" w:color="auto" w:fill="FFFFFF"/>
        <w:spacing w:line="276" w:lineRule="auto"/>
        <w:rPr>
          <w:sz w:val="24"/>
          <w:szCs w:val="24"/>
          <w:highlight w:val="white"/>
        </w:rPr>
      </w:pPr>
      <w:r w:rsidRPr="00A70744">
        <w:rPr>
          <w:b/>
          <w:sz w:val="24"/>
          <w:szCs w:val="24"/>
          <w:highlight w:val="white"/>
        </w:rPr>
        <w:t>Canalizarea conventional curata</w:t>
      </w:r>
    </w:p>
    <w:p w:rsidR="00C47856" w:rsidRPr="00A70744" w:rsidRDefault="00C47856" w:rsidP="003D298F">
      <w:pPr>
        <w:pStyle w:val="BodyText3"/>
        <w:shd w:val="clear" w:color="auto" w:fill="FFFFFF"/>
        <w:spacing w:line="276" w:lineRule="auto"/>
        <w:ind w:firstLine="567"/>
        <w:rPr>
          <w:sz w:val="24"/>
          <w:szCs w:val="24"/>
          <w:highlight w:val="white"/>
          <w:u w:val="none"/>
        </w:rPr>
      </w:pPr>
      <w:r w:rsidRPr="00A70744">
        <w:rPr>
          <w:sz w:val="24"/>
          <w:szCs w:val="24"/>
          <w:highlight w:val="white"/>
          <w:u w:val="none"/>
        </w:rPr>
        <w:t>Toate celelalte volume de ape tehnologice neimpurificate  sunt captate intr-o canalizare separata si conduse la statia de pompe ape tehnologice si de aici la statiile de pompe Bager .</w:t>
      </w:r>
    </w:p>
    <w:p w:rsidR="00C47856" w:rsidRPr="00A70744" w:rsidRDefault="00C47856" w:rsidP="003D298F">
      <w:pPr>
        <w:pStyle w:val="BodyText3"/>
        <w:shd w:val="clear" w:color="auto" w:fill="FFFFFF"/>
        <w:spacing w:line="276" w:lineRule="auto"/>
        <w:ind w:firstLine="567"/>
        <w:rPr>
          <w:sz w:val="24"/>
          <w:szCs w:val="24"/>
          <w:highlight w:val="white"/>
          <w:u w:val="none"/>
        </w:rPr>
      </w:pPr>
      <w:r w:rsidRPr="00A70744">
        <w:rPr>
          <w:sz w:val="24"/>
          <w:szCs w:val="24"/>
          <w:highlight w:val="white"/>
          <w:u w:val="none"/>
        </w:rPr>
        <w:t>Din punctele in care se folosesc uleiuri sau produse petroliere se preiau dupa trecerea lor prin separatoare de produse petroliere, intr-o canalizare separata si conduse la statia pompe ape tehnologice si de aici la statiile de pompe Bagger. Aceasta situatie exista la</w:t>
      </w:r>
    </w:p>
    <w:p w:rsidR="00C47856" w:rsidRPr="00A70744" w:rsidRDefault="00C47856" w:rsidP="003D298F">
      <w:pPr>
        <w:pStyle w:val="BodyText3"/>
        <w:numPr>
          <w:ilvl w:val="3"/>
          <w:numId w:val="48"/>
        </w:numPr>
        <w:shd w:val="clear" w:color="auto" w:fill="FFFFFF"/>
        <w:tabs>
          <w:tab w:val="left" w:pos="773"/>
        </w:tabs>
        <w:spacing w:line="276" w:lineRule="auto"/>
        <w:ind w:left="0" w:firstLine="567"/>
        <w:rPr>
          <w:sz w:val="24"/>
          <w:szCs w:val="24"/>
          <w:highlight w:val="white"/>
          <w:u w:val="none"/>
        </w:rPr>
      </w:pPr>
      <w:r w:rsidRPr="00A70744">
        <w:rPr>
          <w:sz w:val="24"/>
          <w:szCs w:val="24"/>
          <w:highlight w:val="white"/>
          <w:u w:val="none"/>
        </w:rPr>
        <w:t xml:space="preserve"> evacuarea apelor de la grupul Diesel si transformatoare;</w:t>
      </w:r>
    </w:p>
    <w:p w:rsidR="00C47856" w:rsidRPr="00A70744" w:rsidRDefault="00C47856" w:rsidP="003D298F">
      <w:pPr>
        <w:pStyle w:val="BodyText3"/>
        <w:numPr>
          <w:ilvl w:val="3"/>
          <w:numId w:val="48"/>
        </w:numPr>
        <w:shd w:val="clear" w:color="auto" w:fill="FFFFFF"/>
        <w:tabs>
          <w:tab w:val="left" w:pos="851"/>
        </w:tabs>
        <w:spacing w:line="276" w:lineRule="auto"/>
        <w:ind w:left="0" w:firstLine="567"/>
        <w:rPr>
          <w:sz w:val="24"/>
          <w:szCs w:val="24"/>
          <w:highlight w:val="white"/>
          <w:u w:val="none"/>
        </w:rPr>
      </w:pPr>
      <w:r w:rsidRPr="00A70744">
        <w:rPr>
          <w:sz w:val="24"/>
          <w:szCs w:val="24"/>
          <w:highlight w:val="white"/>
          <w:u w:val="none"/>
        </w:rPr>
        <w:t>evacuarea apelor de la statia de aer comprimat;</w:t>
      </w:r>
    </w:p>
    <w:p w:rsidR="00C47856" w:rsidRPr="00A70744" w:rsidRDefault="00C47856" w:rsidP="003D298F">
      <w:pPr>
        <w:pStyle w:val="BodyText3"/>
        <w:numPr>
          <w:ilvl w:val="3"/>
          <w:numId w:val="48"/>
        </w:numPr>
        <w:shd w:val="clear" w:color="auto" w:fill="FFFFFF"/>
        <w:tabs>
          <w:tab w:val="left" w:pos="851"/>
        </w:tabs>
        <w:spacing w:line="276" w:lineRule="auto"/>
        <w:ind w:left="0" w:firstLine="567"/>
        <w:rPr>
          <w:sz w:val="24"/>
          <w:szCs w:val="24"/>
          <w:highlight w:val="white"/>
          <w:u w:val="none"/>
          <w:shd w:val="clear" w:color="auto" w:fill="C0C0C0"/>
        </w:rPr>
      </w:pPr>
      <w:r w:rsidRPr="00A70744">
        <w:rPr>
          <w:sz w:val="24"/>
          <w:szCs w:val="24"/>
          <w:highlight w:val="white"/>
          <w:u w:val="none"/>
        </w:rPr>
        <w:t>evacuarea apelor de la depozitul de ulei si motorina.</w:t>
      </w:r>
    </w:p>
    <w:p w:rsidR="00C47856" w:rsidRPr="00A70744" w:rsidRDefault="00C47856" w:rsidP="003D298F">
      <w:pPr>
        <w:pStyle w:val="BodyText3"/>
        <w:shd w:val="clear" w:color="auto" w:fill="FFFFFF"/>
        <w:spacing w:line="276" w:lineRule="auto"/>
        <w:ind w:left="567"/>
        <w:rPr>
          <w:sz w:val="24"/>
          <w:szCs w:val="24"/>
          <w:highlight w:val="white"/>
          <w:u w:val="none"/>
          <w:shd w:val="clear" w:color="auto" w:fill="C0C0C0"/>
        </w:rPr>
      </w:pPr>
    </w:p>
    <w:p w:rsidR="00C47856" w:rsidRPr="00A70744" w:rsidRDefault="00C47856" w:rsidP="003D298F">
      <w:pPr>
        <w:numPr>
          <w:ilvl w:val="0"/>
          <w:numId w:val="7"/>
        </w:numPr>
        <w:shd w:val="clear" w:color="auto" w:fill="FFFFFF"/>
        <w:tabs>
          <w:tab w:val="clear" w:pos="0"/>
          <w:tab w:val="num" w:pos="720"/>
          <w:tab w:val="left" w:pos="900"/>
        </w:tabs>
        <w:autoSpaceDE w:val="0"/>
        <w:spacing w:line="276" w:lineRule="auto"/>
        <w:ind w:left="1440" w:hanging="1080"/>
        <w:jc w:val="both"/>
        <w:rPr>
          <w:rFonts w:ascii="Times New Roman" w:hAnsi="Times New Roman" w:cs="Times New Roman"/>
          <w:i w:val="0"/>
          <w:sz w:val="24"/>
          <w:szCs w:val="24"/>
          <w:highlight w:val="white"/>
          <w:lang w:val="ro-RO"/>
        </w:rPr>
      </w:pPr>
      <w:r w:rsidRPr="00A70744">
        <w:rPr>
          <w:rFonts w:ascii="Times New Roman" w:hAnsi="Times New Roman" w:cs="Times New Roman"/>
          <w:b/>
          <w:i w:val="0"/>
          <w:sz w:val="24"/>
          <w:szCs w:val="24"/>
          <w:highlight w:val="white"/>
          <w:lang w:val="ro-RO"/>
        </w:rPr>
        <w:t>Alte evacuari de ape uzate si pluviale</w:t>
      </w:r>
    </w:p>
    <w:p w:rsidR="00C47856" w:rsidRPr="00A70744" w:rsidRDefault="00C47856" w:rsidP="003D298F">
      <w:pPr>
        <w:shd w:val="clear" w:color="auto" w:fill="FFFFFF"/>
        <w:spacing w:line="276" w:lineRule="auto"/>
        <w:ind w:left="360"/>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Apele uzate si pluviale deversate din alte surse decat cele enumerate mai sus sunt evacuate printr-o retea separata la statiile de pompare Bagger. Acestea provin din:</w:t>
      </w:r>
    </w:p>
    <w:p w:rsidR="00C47856" w:rsidRPr="00A70744" w:rsidRDefault="00C47856" w:rsidP="003D298F">
      <w:pPr>
        <w:numPr>
          <w:ilvl w:val="1"/>
          <w:numId w:val="47"/>
        </w:numPr>
        <w:shd w:val="clear" w:color="auto" w:fill="FFFFFF"/>
        <w:autoSpaceDE w:val="0"/>
        <w:spacing w:line="276" w:lineRule="auto"/>
        <w:jc w:val="both"/>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circuitul de termoficare;</w:t>
      </w:r>
    </w:p>
    <w:p w:rsidR="00C47856" w:rsidRPr="00A70744" w:rsidRDefault="00C47856" w:rsidP="003D298F">
      <w:pPr>
        <w:numPr>
          <w:ilvl w:val="1"/>
          <w:numId w:val="47"/>
        </w:numPr>
        <w:shd w:val="clear" w:color="auto" w:fill="FFFFFF"/>
        <w:autoSpaceDE w:val="0"/>
        <w:spacing w:line="276" w:lineRule="auto"/>
        <w:jc w:val="both"/>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circuitul de racire – evaporare;</w:t>
      </w:r>
    </w:p>
    <w:p w:rsidR="00544FB9" w:rsidRPr="00A70744" w:rsidRDefault="00544FB9" w:rsidP="003D298F">
      <w:pPr>
        <w:spacing w:line="276" w:lineRule="auto"/>
        <w:rPr>
          <w:rFonts w:ascii="Times New Roman" w:hAnsi="Times New Roman" w:cs="Times New Roman"/>
          <w:i w:val="0"/>
          <w:sz w:val="24"/>
          <w:szCs w:val="24"/>
          <w:lang w:val="ro-RO"/>
        </w:rPr>
      </w:pPr>
    </w:p>
    <w:p w:rsidR="00544FB9" w:rsidRPr="00A70744" w:rsidRDefault="00544FB9"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b/>
          <w:i w:val="0"/>
          <w:sz w:val="24"/>
          <w:szCs w:val="24"/>
          <w:lang w:val="ro-RO"/>
        </w:rPr>
        <w:t>5.5.2. Reactivi utilizaţi</w:t>
      </w:r>
    </w:p>
    <w:p w:rsidR="00544FB9" w:rsidRPr="00A70744" w:rsidRDefault="00544FB9" w:rsidP="003D298F">
      <w:pPr>
        <w:spacing w:line="276" w:lineRule="auto"/>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Pentru regenerarea masei ionice la staţia de tratare chimică a apei se foloseşte o soluţie de HCl 6% şi o soluţie de NaOH 4% - staţia de demineralizare; iar la staţia de dedurizare a apei pentru regenerare se utilizează o soluţie de clorură de sodiu de 8 – 10%.</w:t>
      </w:r>
    </w:p>
    <w:p w:rsidR="00544FB9" w:rsidRPr="00A70744" w:rsidRDefault="00544FB9" w:rsidP="003D298F">
      <w:pPr>
        <w:spacing w:line="276" w:lineRule="auto"/>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Pe amplasamentul obiectivului se află magazia de reactivi chimici utilizaţi de laboratorul centralei pentru analize ape.</w:t>
      </w:r>
    </w:p>
    <w:p w:rsidR="00544FB9" w:rsidRPr="00A70744" w:rsidRDefault="00544FB9" w:rsidP="003D298F">
      <w:pPr>
        <w:spacing w:line="276" w:lineRule="auto"/>
        <w:jc w:val="both"/>
        <w:rPr>
          <w:rFonts w:ascii="Times New Roman" w:hAnsi="Times New Roman" w:cs="Times New Roman"/>
          <w:b/>
          <w:i w:val="0"/>
          <w:sz w:val="24"/>
          <w:szCs w:val="24"/>
          <w:lang w:val="ro-RO"/>
        </w:rPr>
      </w:pPr>
      <w:r w:rsidRPr="00A70744">
        <w:rPr>
          <w:rFonts w:ascii="Times New Roman" w:hAnsi="Times New Roman" w:cs="Times New Roman"/>
          <w:i w:val="0"/>
          <w:sz w:val="24"/>
          <w:szCs w:val="24"/>
          <w:lang w:val="ro-RO"/>
        </w:rPr>
        <w:t>Pentru condiţionarea apei de adaos în cazane se utilizează amoniacul (dozare în apa demineralizată.</w:t>
      </w:r>
    </w:p>
    <w:p w:rsidR="00544FB9" w:rsidRPr="00A70744" w:rsidRDefault="00544FB9" w:rsidP="003D298F">
      <w:pPr>
        <w:spacing w:line="276" w:lineRule="auto"/>
        <w:jc w:val="center"/>
        <w:rPr>
          <w:rFonts w:ascii="Times New Roman" w:hAnsi="Times New Roman" w:cs="Times New Roman"/>
          <w:b/>
          <w:i w:val="0"/>
          <w:sz w:val="24"/>
          <w:szCs w:val="24"/>
          <w:lang w:val="ro-RO"/>
        </w:rPr>
      </w:pPr>
    </w:p>
    <w:p w:rsidR="00544FB9" w:rsidRPr="00A70744" w:rsidRDefault="00544FB9"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b/>
          <w:i w:val="0"/>
          <w:sz w:val="24"/>
          <w:szCs w:val="24"/>
          <w:lang w:val="ro-RO"/>
        </w:rPr>
        <w:t>5.5.3. Carburanţi, materii şi materiale utilizate</w:t>
      </w:r>
    </w:p>
    <w:p w:rsidR="00BD5B5C" w:rsidRPr="00A70744" w:rsidRDefault="00BD5B5C" w:rsidP="003D298F">
      <w:pPr>
        <w:pStyle w:val="BodyText3"/>
        <w:shd w:val="clear" w:color="auto" w:fill="FFFFFF"/>
        <w:spacing w:line="276" w:lineRule="auto"/>
        <w:rPr>
          <w:sz w:val="24"/>
          <w:szCs w:val="24"/>
          <w:highlight w:val="white"/>
          <w:u w:val="none"/>
        </w:rPr>
      </w:pPr>
      <w:r w:rsidRPr="00A70744">
        <w:rPr>
          <w:b/>
          <w:sz w:val="24"/>
          <w:szCs w:val="24"/>
          <w:highlight w:val="white"/>
          <w:u w:val="none"/>
        </w:rPr>
        <w:t xml:space="preserve">     Depozitul de carburanţi</w:t>
      </w:r>
    </w:p>
    <w:p w:rsidR="00BD5B5C" w:rsidRPr="00A70744" w:rsidRDefault="00BD5B5C" w:rsidP="003D298F">
      <w:pPr>
        <w:pStyle w:val="BodyText3"/>
        <w:shd w:val="clear" w:color="auto" w:fill="FFFFFF"/>
        <w:spacing w:line="276" w:lineRule="auto"/>
        <w:rPr>
          <w:sz w:val="24"/>
          <w:szCs w:val="24"/>
          <w:highlight w:val="white"/>
          <w:u w:val="none"/>
        </w:rPr>
      </w:pPr>
      <w:r w:rsidRPr="00A70744">
        <w:rPr>
          <w:sz w:val="24"/>
          <w:szCs w:val="24"/>
          <w:highlight w:val="white"/>
          <w:u w:val="none"/>
        </w:rPr>
        <w:tab/>
        <w:t xml:space="preserve">Societatea dispune de un rezervor suprateran de 40 mc de motorina, amplasat la depozitul de carburanti, rezervorul este pe o fundaţie de beton şi este inconjurat de un taluz de pămînt nebetonat. </w:t>
      </w:r>
    </w:p>
    <w:p w:rsidR="00BD5B5C" w:rsidRPr="00A70744" w:rsidRDefault="00BD5B5C" w:rsidP="003D298F">
      <w:pPr>
        <w:pStyle w:val="BodyText3"/>
        <w:shd w:val="clear" w:color="auto" w:fill="FFFFFF"/>
        <w:spacing w:line="276" w:lineRule="auto"/>
        <w:rPr>
          <w:sz w:val="24"/>
          <w:szCs w:val="24"/>
          <w:highlight w:val="white"/>
          <w:u w:val="none"/>
        </w:rPr>
      </w:pPr>
    </w:p>
    <w:p w:rsidR="00BD5B5C" w:rsidRPr="00A70744" w:rsidRDefault="00BD5B5C" w:rsidP="003D298F">
      <w:pPr>
        <w:shd w:val="clear" w:color="auto" w:fill="FFFFFF"/>
        <w:spacing w:line="276" w:lineRule="auto"/>
        <w:rPr>
          <w:rFonts w:ascii="Times New Roman" w:hAnsi="Times New Roman" w:cs="Times New Roman"/>
          <w:sz w:val="24"/>
          <w:szCs w:val="24"/>
          <w:highlight w:val="white"/>
          <w:lang w:val="ro-RO"/>
        </w:rPr>
      </w:pPr>
      <w:r w:rsidRPr="00A70744">
        <w:rPr>
          <w:rFonts w:ascii="Times New Roman" w:hAnsi="Times New Roman" w:cs="Times New Roman"/>
          <w:b/>
          <w:sz w:val="24"/>
          <w:szCs w:val="24"/>
          <w:highlight w:val="white"/>
          <w:lang w:val="ro-RO"/>
        </w:rPr>
        <w:t xml:space="preserve"> Depozitul de uleiuri cuprinde:</w:t>
      </w:r>
    </w:p>
    <w:p w:rsidR="00BD5B5C" w:rsidRPr="00A70744" w:rsidRDefault="00BD5B5C" w:rsidP="003D298F">
      <w:pPr>
        <w:pStyle w:val="BodyText3"/>
        <w:numPr>
          <w:ilvl w:val="0"/>
          <w:numId w:val="66"/>
        </w:numPr>
        <w:shd w:val="clear" w:color="auto" w:fill="FFFFFF"/>
        <w:spacing w:line="276" w:lineRule="auto"/>
        <w:ind w:left="851"/>
        <w:rPr>
          <w:sz w:val="24"/>
          <w:szCs w:val="24"/>
          <w:highlight w:val="white"/>
          <w:u w:val="none"/>
        </w:rPr>
      </w:pPr>
      <w:r w:rsidRPr="00A70744">
        <w:rPr>
          <w:sz w:val="24"/>
          <w:szCs w:val="24"/>
          <w:highlight w:val="white"/>
          <w:u w:val="none"/>
        </w:rPr>
        <w:t>6 rezervoare de 6x20 mc ulei turbină – 5 sunt sigilate; se ataseaza  PV de sigilare. Rezervorul al șaselea se va sigila ulterior după ce cantitatea de ulei v-a fi predată</w:t>
      </w:r>
    </w:p>
    <w:p w:rsidR="00BD5B5C" w:rsidRPr="00A70744" w:rsidRDefault="00BD5B5C" w:rsidP="003D298F">
      <w:pPr>
        <w:pStyle w:val="BodyText3"/>
        <w:numPr>
          <w:ilvl w:val="0"/>
          <w:numId w:val="66"/>
        </w:numPr>
        <w:shd w:val="clear" w:color="auto" w:fill="FFFFFF"/>
        <w:spacing w:line="276" w:lineRule="auto"/>
        <w:ind w:left="851"/>
        <w:rPr>
          <w:sz w:val="24"/>
          <w:szCs w:val="24"/>
          <w:highlight w:val="white"/>
          <w:u w:val="none"/>
        </w:rPr>
      </w:pPr>
      <w:r w:rsidRPr="00A70744">
        <w:rPr>
          <w:sz w:val="24"/>
          <w:szCs w:val="24"/>
          <w:highlight w:val="white"/>
          <w:u w:val="none"/>
        </w:rPr>
        <w:t>2 rezervoare de 5 mc ulei transformator – sunt sigilate; se ataseaza  PV de sigilare</w:t>
      </w:r>
    </w:p>
    <w:p w:rsidR="00BD5B5C" w:rsidRPr="00A70744" w:rsidRDefault="00BD5B5C" w:rsidP="003D298F">
      <w:pPr>
        <w:pStyle w:val="BodyText3"/>
        <w:numPr>
          <w:ilvl w:val="0"/>
          <w:numId w:val="66"/>
        </w:numPr>
        <w:shd w:val="clear" w:color="auto" w:fill="FFFFFF"/>
        <w:spacing w:line="276" w:lineRule="auto"/>
        <w:ind w:left="851"/>
        <w:rPr>
          <w:sz w:val="24"/>
          <w:szCs w:val="24"/>
          <w:highlight w:val="white"/>
          <w:u w:val="none"/>
        </w:rPr>
      </w:pPr>
      <w:r w:rsidRPr="00A70744">
        <w:rPr>
          <w:sz w:val="24"/>
          <w:szCs w:val="24"/>
          <w:highlight w:val="white"/>
          <w:u w:val="none"/>
        </w:rPr>
        <w:t>2 rezervoare de 10 mc ulei transformator – sunt sigilate; se ataseaza  PV de sigilare</w:t>
      </w:r>
    </w:p>
    <w:p w:rsidR="00BD5B5C" w:rsidRPr="00A70744" w:rsidRDefault="00BD5B5C" w:rsidP="003D298F">
      <w:pPr>
        <w:pStyle w:val="BodyText3"/>
        <w:shd w:val="clear" w:color="auto" w:fill="FFFFFF"/>
        <w:spacing w:line="276" w:lineRule="auto"/>
        <w:rPr>
          <w:sz w:val="24"/>
          <w:szCs w:val="24"/>
          <w:highlight w:val="white"/>
          <w:u w:val="none"/>
        </w:rPr>
      </w:pPr>
    </w:p>
    <w:p w:rsidR="00544FB9" w:rsidRPr="00A70744" w:rsidRDefault="00544FB9" w:rsidP="003D298F">
      <w:pPr>
        <w:spacing w:line="276" w:lineRule="auto"/>
        <w:jc w:val="both"/>
        <w:rPr>
          <w:rFonts w:ascii="Times New Roman" w:hAnsi="Times New Roman" w:cs="Times New Roman"/>
          <w:i w:val="0"/>
          <w:sz w:val="24"/>
          <w:szCs w:val="24"/>
          <w:lang w:val="ro-RO"/>
        </w:rPr>
      </w:pPr>
    </w:p>
    <w:p w:rsidR="00544FB9" w:rsidRPr="00A70744" w:rsidRDefault="00544FB9" w:rsidP="003D298F">
      <w:pPr>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6. REZUMAT AL INVESTIGAŢIILOR DE TEREN ,REZULTATE MĂSURĂRI ŞI ANALIZE</w:t>
      </w:r>
    </w:p>
    <w:p w:rsidR="00544FB9" w:rsidRPr="00A70744" w:rsidRDefault="00544FB9" w:rsidP="003D298F">
      <w:pPr>
        <w:spacing w:line="276" w:lineRule="auto"/>
        <w:jc w:val="center"/>
        <w:rPr>
          <w:rFonts w:ascii="Times New Roman" w:hAnsi="Times New Roman" w:cs="Times New Roman"/>
          <w:b/>
          <w:i w:val="0"/>
          <w:sz w:val="24"/>
          <w:szCs w:val="24"/>
          <w:lang w:val="ro-RO"/>
        </w:rPr>
      </w:pPr>
    </w:p>
    <w:p w:rsidR="00544FB9" w:rsidRPr="00A70744" w:rsidRDefault="00544FB9"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b/>
          <w:i w:val="0"/>
          <w:sz w:val="24"/>
          <w:szCs w:val="24"/>
          <w:lang w:val="ro-RO"/>
        </w:rPr>
        <w:t>6.1 Observaţii pe amplasament</w:t>
      </w:r>
    </w:p>
    <w:p w:rsidR="00544FB9" w:rsidRPr="00A70744" w:rsidRDefault="00544FB9" w:rsidP="003D298F">
      <w:pPr>
        <w:pStyle w:val="BodyText"/>
        <w:spacing w:line="276" w:lineRule="auto"/>
        <w:rPr>
          <w:szCs w:val="24"/>
        </w:rPr>
      </w:pPr>
      <w:r w:rsidRPr="00A70744">
        <w:rPr>
          <w:szCs w:val="24"/>
        </w:rPr>
        <w:t>Evaluarea deteriorării posibile a amplasamentului în folosinţă şi a nivelului de poluare ca urmare a activităţilor desfăşurate până în prezent de Centrala Electrică de Termoficare Arad, s-a efectuat în conformitate cu  legislatia in vigoare.</w:t>
      </w:r>
    </w:p>
    <w:p w:rsidR="00544FB9" w:rsidRPr="00A70744" w:rsidRDefault="00544FB9" w:rsidP="003D298F">
      <w:pPr>
        <w:pStyle w:val="BodyText"/>
        <w:spacing w:line="276" w:lineRule="auto"/>
        <w:rPr>
          <w:szCs w:val="24"/>
        </w:rPr>
      </w:pPr>
      <w:r w:rsidRPr="00A70744">
        <w:rPr>
          <w:szCs w:val="24"/>
        </w:rPr>
        <w:t>Evenimentele cu impact asupra mediului care pot să apară sunt:</w:t>
      </w:r>
    </w:p>
    <w:p w:rsidR="00544FB9" w:rsidRPr="00A70744" w:rsidRDefault="00544FB9" w:rsidP="003D298F">
      <w:pPr>
        <w:pStyle w:val="BodyText"/>
        <w:numPr>
          <w:ilvl w:val="0"/>
          <w:numId w:val="2"/>
        </w:numPr>
        <w:spacing w:line="276" w:lineRule="auto"/>
        <w:rPr>
          <w:szCs w:val="24"/>
        </w:rPr>
      </w:pPr>
      <w:r w:rsidRPr="00A70744">
        <w:rPr>
          <w:szCs w:val="24"/>
        </w:rPr>
        <w:t>Evenimente rezultate în urma unor riscuri de poluare, a căror probabilitate de apariţie poate fi modificată.</w:t>
      </w:r>
    </w:p>
    <w:p w:rsidR="00544FB9" w:rsidRPr="00A70744" w:rsidRDefault="00544FB9" w:rsidP="003D298F">
      <w:pPr>
        <w:pStyle w:val="BodyText"/>
        <w:numPr>
          <w:ilvl w:val="0"/>
          <w:numId w:val="2"/>
        </w:numPr>
        <w:spacing w:line="276" w:lineRule="auto"/>
        <w:rPr>
          <w:szCs w:val="24"/>
        </w:rPr>
      </w:pPr>
      <w:r w:rsidRPr="00A70744">
        <w:rPr>
          <w:szCs w:val="24"/>
        </w:rPr>
        <w:t>Evenimente rezultate în urma unor riscuri de poluare, a căror probabilitate de apariţie nu  poate fi modificată.</w:t>
      </w:r>
    </w:p>
    <w:p w:rsidR="00544FB9" w:rsidRPr="00A70744" w:rsidRDefault="00544FB9" w:rsidP="003D298F">
      <w:pPr>
        <w:pStyle w:val="BodyText"/>
        <w:spacing w:line="276" w:lineRule="auto"/>
        <w:rPr>
          <w:szCs w:val="24"/>
        </w:rPr>
      </w:pPr>
      <w:r w:rsidRPr="00A70744">
        <w:rPr>
          <w:szCs w:val="24"/>
        </w:rPr>
        <w:t>Riscul cu potenţial de poluare şi impact asupra mediului este definit ca posibilitatea de apariţie, într-o perioadă de timp dată, a unui eveniment cu efecte negative asupra mediului. Cuantificarea riscului se face pe baza unui sistem de clasificare, unde probabilitatea de apariţie a evenimentului şi gravitatea impactului acestui eveniment sunt cuantificate pe baza unui punctaj arbitrar.</w:t>
      </w:r>
    </w:p>
    <w:p w:rsidR="00544FB9" w:rsidRPr="00A70744" w:rsidRDefault="00544FB9" w:rsidP="003D298F">
      <w:pPr>
        <w:pStyle w:val="BodyText"/>
        <w:spacing w:line="276" w:lineRule="auto"/>
        <w:ind w:firstLine="708"/>
        <w:rPr>
          <w:szCs w:val="24"/>
        </w:rPr>
      </w:pPr>
    </w:p>
    <w:tbl>
      <w:tblPr>
        <w:tblW w:w="0" w:type="auto"/>
        <w:tblInd w:w="108" w:type="dxa"/>
        <w:tblLayout w:type="fixed"/>
        <w:tblLook w:val="0000"/>
      </w:tblPr>
      <w:tblGrid>
        <w:gridCol w:w="3131"/>
        <w:gridCol w:w="1586"/>
        <w:gridCol w:w="2757"/>
        <w:gridCol w:w="1525"/>
      </w:tblGrid>
      <w:tr w:rsidR="00544FB9" w:rsidRPr="00A70744">
        <w:tc>
          <w:tcPr>
            <w:tcW w:w="3131"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BodyText"/>
              <w:spacing w:line="276" w:lineRule="auto"/>
              <w:jc w:val="center"/>
              <w:rPr>
                <w:b/>
                <w:szCs w:val="24"/>
              </w:rPr>
            </w:pPr>
            <w:r w:rsidRPr="00A70744">
              <w:rPr>
                <w:b/>
                <w:szCs w:val="24"/>
              </w:rPr>
              <w:t>Probabilitatea de apariţie a evenimentului</w:t>
            </w:r>
          </w:p>
        </w:tc>
        <w:tc>
          <w:tcPr>
            <w:tcW w:w="1586"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pStyle w:val="BodyText"/>
              <w:spacing w:line="276" w:lineRule="auto"/>
              <w:jc w:val="center"/>
              <w:rPr>
                <w:b/>
                <w:szCs w:val="24"/>
              </w:rPr>
            </w:pPr>
            <w:r w:rsidRPr="00A70744">
              <w:rPr>
                <w:b/>
                <w:szCs w:val="24"/>
              </w:rPr>
              <w:t>Valoare</w:t>
            </w:r>
          </w:p>
        </w:tc>
        <w:tc>
          <w:tcPr>
            <w:tcW w:w="2757"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BodyText"/>
              <w:spacing w:line="276" w:lineRule="auto"/>
              <w:jc w:val="center"/>
              <w:rPr>
                <w:b/>
                <w:szCs w:val="24"/>
              </w:rPr>
            </w:pPr>
            <w:r w:rsidRPr="00A70744">
              <w:rPr>
                <w:b/>
                <w:szCs w:val="24"/>
              </w:rPr>
              <w:t>Gravitatea impactului evenimentului</w:t>
            </w:r>
          </w:p>
        </w:tc>
        <w:tc>
          <w:tcPr>
            <w:tcW w:w="15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4FB9" w:rsidRPr="00A70744" w:rsidRDefault="00544FB9" w:rsidP="003D298F">
            <w:pPr>
              <w:pStyle w:val="BodyText"/>
              <w:spacing w:line="276" w:lineRule="auto"/>
              <w:jc w:val="center"/>
              <w:rPr>
                <w:szCs w:val="24"/>
              </w:rPr>
            </w:pPr>
            <w:r w:rsidRPr="00A70744">
              <w:rPr>
                <w:b/>
                <w:szCs w:val="24"/>
              </w:rPr>
              <w:t>Valoare</w:t>
            </w:r>
          </w:p>
        </w:tc>
      </w:tr>
      <w:tr w:rsidR="00544FB9" w:rsidRPr="00A70744">
        <w:tc>
          <w:tcPr>
            <w:tcW w:w="3131"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BodyText"/>
              <w:spacing w:line="276" w:lineRule="auto"/>
              <w:jc w:val="center"/>
              <w:rPr>
                <w:szCs w:val="24"/>
              </w:rPr>
            </w:pPr>
            <w:r w:rsidRPr="00A70744">
              <w:rPr>
                <w:szCs w:val="24"/>
              </w:rPr>
              <w:t>Mare</w:t>
            </w:r>
          </w:p>
        </w:tc>
        <w:tc>
          <w:tcPr>
            <w:tcW w:w="1586"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BodyText"/>
              <w:spacing w:line="276" w:lineRule="auto"/>
              <w:jc w:val="center"/>
              <w:rPr>
                <w:szCs w:val="24"/>
              </w:rPr>
            </w:pPr>
            <w:r w:rsidRPr="00A70744">
              <w:rPr>
                <w:szCs w:val="24"/>
              </w:rPr>
              <w:t>3</w:t>
            </w:r>
          </w:p>
        </w:tc>
        <w:tc>
          <w:tcPr>
            <w:tcW w:w="2757"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BodyText"/>
              <w:spacing w:line="276" w:lineRule="auto"/>
              <w:jc w:val="center"/>
              <w:rPr>
                <w:szCs w:val="24"/>
              </w:rPr>
            </w:pPr>
            <w:r w:rsidRPr="00A70744">
              <w:rPr>
                <w:szCs w:val="24"/>
              </w:rPr>
              <w:t>majoră</w:t>
            </w:r>
          </w:p>
        </w:tc>
        <w:tc>
          <w:tcPr>
            <w:tcW w:w="1525" w:type="dxa"/>
            <w:tcBorders>
              <w:top w:val="single" w:sz="4" w:space="0" w:color="000000"/>
              <w:left w:val="single" w:sz="4" w:space="0" w:color="000000"/>
              <w:bottom w:val="single" w:sz="4" w:space="0" w:color="000000"/>
              <w:right w:val="single" w:sz="4" w:space="0" w:color="000000"/>
            </w:tcBorders>
            <w:shd w:val="clear" w:color="auto" w:fill="auto"/>
          </w:tcPr>
          <w:p w:rsidR="00544FB9" w:rsidRPr="00A70744" w:rsidRDefault="00544FB9" w:rsidP="003D298F">
            <w:pPr>
              <w:pStyle w:val="BodyText"/>
              <w:spacing w:line="276" w:lineRule="auto"/>
              <w:jc w:val="center"/>
              <w:rPr>
                <w:szCs w:val="24"/>
              </w:rPr>
            </w:pPr>
            <w:r w:rsidRPr="00A70744">
              <w:rPr>
                <w:szCs w:val="24"/>
              </w:rPr>
              <w:t>3</w:t>
            </w:r>
          </w:p>
        </w:tc>
      </w:tr>
      <w:tr w:rsidR="00544FB9" w:rsidRPr="00A70744">
        <w:tc>
          <w:tcPr>
            <w:tcW w:w="3131"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BodyText"/>
              <w:spacing w:line="276" w:lineRule="auto"/>
              <w:jc w:val="center"/>
              <w:rPr>
                <w:szCs w:val="24"/>
              </w:rPr>
            </w:pPr>
            <w:r w:rsidRPr="00A70744">
              <w:rPr>
                <w:szCs w:val="24"/>
              </w:rPr>
              <w:t>Medie</w:t>
            </w:r>
          </w:p>
        </w:tc>
        <w:tc>
          <w:tcPr>
            <w:tcW w:w="1586"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BodyText"/>
              <w:spacing w:line="276" w:lineRule="auto"/>
              <w:jc w:val="center"/>
              <w:rPr>
                <w:szCs w:val="24"/>
              </w:rPr>
            </w:pPr>
            <w:r w:rsidRPr="00A70744">
              <w:rPr>
                <w:szCs w:val="24"/>
              </w:rPr>
              <w:t>2</w:t>
            </w:r>
          </w:p>
        </w:tc>
        <w:tc>
          <w:tcPr>
            <w:tcW w:w="2757"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BodyText"/>
              <w:spacing w:line="276" w:lineRule="auto"/>
              <w:jc w:val="center"/>
              <w:rPr>
                <w:szCs w:val="24"/>
              </w:rPr>
            </w:pPr>
            <w:r w:rsidRPr="00A70744">
              <w:rPr>
                <w:szCs w:val="24"/>
              </w:rPr>
              <w:t>medie</w:t>
            </w:r>
          </w:p>
        </w:tc>
        <w:tc>
          <w:tcPr>
            <w:tcW w:w="1525" w:type="dxa"/>
            <w:tcBorders>
              <w:top w:val="single" w:sz="4" w:space="0" w:color="000000"/>
              <w:left w:val="single" w:sz="4" w:space="0" w:color="000000"/>
              <w:bottom w:val="single" w:sz="4" w:space="0" w:color="000000"/>
              <w:right w:val="single" w:sz="4" w:space="0" w:color="000000"/>
            </w:tcBorders>
            <w:shd w:val="clear" w:color="auto" w:fill="auto"/>
          </w:tcPr>
          <w:p w:rsidR="00544FB9" w:rsidRPr="00A70744" w:rsidRDefault="00544FB9" w:rsidP="003D298F">
            <w:pPr>
              <w:pStyle w:val="BodyText"/>
              <w:spacing w:line="276" w:lineRule="auto"/>
              <w:jc w:val="center"/>
              <w:rPr>
                <w:szCs w:val="24"/>
              </w:rPr>
            </w:pPr>
            <w:r w:rsidRPr="00A70744">
              <w:rPr>
                <w:szCs w:val="24"/>
              </w:rPr>
              <w:t>2</w:t>
            </w:r>
          </w:p>
        </w:tc>
      </w:tr>
      <w:tr w:rsidR="00544FB9" w:rsidRPr="00A70744">
        <w:tc>
          <w:tcPr>
            <w:tcW w:w="3131"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BodyText"/>
              <w:spacing w:line="276" w:lineRule="auto"/>
              <w:jc w:val="center"/>
              <w:rPr>
                <w:szCs w:val="24"/>
              </w:rPr>
            </w:pPr>
            <w:r w:rsidRPr="00A70744">
              <w:rPr>
                <w:szCs w:val="24"/>
              </w:rPr>
              <w:t>Mică</w:t>
            </w:r>
          </w:p>
        </w:tc>
        <w:tc>
          <w:tcPr>
            <w:tcW w:w="1586"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BodyText"/>
              <w:spacing w:line="276" w:lineRule="auto"/>
              <w:jc w:val="center"/>
              <w:rPr>
                <w:szCs w:val="24"/>
              </w:rPr>
            </w:pPr>
            <w:r w:rsidRPr="00A70744">
              <w:rPr>
                <w:szCs w:val="24"/>
              </w:rPr>
              <w:t>1</w:t>
            </w:r>
          </w:p>
        </w:tc>
        <w:tc>
          <w:tcPr>
            <w:tcW w:w="2757"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BodyText"/>
              <w:spacing w:line="276" w:lineRule="auto"/>
              <w:jc w:val="center"/>
              <w:rPr>
                <w:szCs w:val="24"/>
              </w:rPr>
            </w:pPr>
            <w:r w:rsidRPr="00A70744">
              <w:rPr>
                <w:szCs w:val="24"/>
              </w:rPr>
              <w:t>uşoară</w:t>
            </w:r>
          </w:p>
        </w:tc>
        <w:tc>
          <w:tcPr>
            <w:tcW w:w="1525" w:type="dxa"/>
            <w:tcBorders>
              <w:top w:val="single" w:sz="4" w:space="0" w:color="000000"/>
              <w:left w:val="single" w:sz="4" w:space="0" w:color="000000"/>
              <w:bottom w:val="single" w:sz="4" w:space="0" w:color="000000"/>
              <w:right w:val="single" w:sz="4" w:space="0" w:color="000000"/>
            </w:tcBorders>
            <w:shd w:val="clear" w:color="auto" w:fill="auto"/>
          </w:tcPr>
          <w:p w:rsidR="00544FB9" w:rsidRPr="00A70744" w:rsidRDefault="00544FB9" w:rsidP="003D298F">
            <w:pPr>
              <w:pStyle w:val="BodyText"/>
              <w:spacing w:line="276" w:lineRule="auto"/>
              <w:jc w:val="center"/>
              <w:rPr>
                <w:szCs w:val="24"/>
              </w:rPr>
            </w:pPr>
            <w:r w:rsidRPr="00A70744">
              <w:rPr>
                <w:szCs w:val="24"/>
              </w:rPr>
              <w:t>1</w:t>
            </w:r>
          </w:p>
        </w:tc>
      </w:tr>
    </w:tbl>
    <w:p w:rsidR="00544FB9" w:rsidRPr="00A70744" w:rsidRDefault="00544FB9" w:rsidP="003D298F">
      <w:pPr>
        <w:pStyle w:val="BodyText"/>
        <w:spacing w:line="276" w:lineRule="auto"/>
        <w:rPr>
          <w:szCs w:val="24"/>
        </w:rPr>
      </w:pPr>
    </w:p>
    <w:p w:rsidR="00544FB9" w:rsidRPr="00A70744" w:rsidRDefault="00544FB9" w:rsidP="003D298F">
      <w:pPr>
        <w:pStyle w:val="BodyText"/>
        <w:spacing w:line="276" w:lineRule="auto"/>
        <w:rPr>
          <w:szCs w:val="24"/>
        </w:rPr>
      </w:pPr>
      <w:r w:rsidRPr="00A70744">
        <w:rPr>
          <w:szCs w:val="24"/>
        </w:rPr>
        <w:t>La aprecierea gravităţii impactului se ţine cont de scara de acţiune şi de intensitatea, (periculozitatea) acestuia. Riscul se cuantifică înmulţind valoarea probabilităţii de apariţie a evenimentului şi valoarea gravităţii impactului. În funcţie de cuantificarea riscului, se stabilesc zonele care necesită atenţie specială, datorită gravităţii impactului evenimentelor care pot să apară în zona respectivă.</w:t>
      </w:r>
    </w:p>
    <w:p w:rsidR="00544FB9" w:rsidRPr="00A70744" w:rsidRDefault="00544FB9" w:rsidP="003D298F">
      <w:pPr>
        <w:pStyle w:val="BodyText"/>
        <w:spacing w:line="276" w:lineRule="auto"/>
        <w:rPr>
          <w:szCs w:val="24"/>
        </w:rPr>
      </w:pPr>
      <w:r w:rsidRPr="00A70744">
        <w:rPr>
          <w:szCs w:val="24"/>
        </w:rPr>
        <w:tab/>
        <w:t>Pentru reducerea riscului se poate acţiona prin:</w:t>
      </w:r>
    </w:p>
    <w:p w:rsidR="00544FB9" w:rsidRPr="00A70744" w:rsidRDefault="00544FB9" w:rsidP="003D298F">
      <w:pPr>
        <w:pStyle w:val="BodyText"/>
        <w:numPr>
          <w:ilvl w:val="0"/>
          <w:numId w:val="18"/>
        </w:numPr>
        <w:spacing w:line="276" w:lineRule="auto"/>
        <w:rPr>
          <w:szCs w:val="24"/>
        </w:rPr>
      </w:pPr>
      <w:r w:rsidRPr="00A70744">
        <w:rPr>
          <w:szCs w:val="24"/>
        </w:rPr>
        <w:t>Reducerea probabilităţii de apariţie a evenimentelor cu efecte negative asupra mediului.</w:t>
      </w:r>
    </w:p>
    <w:p w:rsidR="00544FB9" w:rsidRPr="00A70744" w:rsidRDefault="00544FB9" w:rsidP="003D298F">
      <w:pPr>
        <w:pStyle w:val="BodyText"/>
        <w:numPr>
          <w:ilvl w:val="0"/>
          <w:numId w:val="18"/>
        </w:numPr>
        <w:spacing w:line="276" w:lineRule="auto"/>
        <w:rPr>
          <w:szCs w:val="24"/>
        </w:rPr>
      </w:pPr>
      <w:r w:rsidRPr="00A70744">
        <w:rPr>
          <w:szCs w:val="24"/>
        </w:rPr>
        <w:t>Reducerea gravităţii impactului, atunci când se produc evenimentele cu efect negativ.</w:t>
      </w:r>
    </w:p>
    <w:p w:rsidR="00544FB9" w:rsidRPr="00A70744" w:rsidRDefault="00544FB9" w:rsidP="003D298F">
      <w:pPr>
        <w:pStyle w:val="BodyText"/>
        <w:spacing w:line="276" w:lineRule="auto"/>
        <w:rPr>
          <w:szCs w:val="24"/>
        </w:rPr>
      </w:pPr>
      <w:r w:rsidRPr="00A70744">
        <w:rPr>
          <w:szCs w:val="24"/>
        </w:rPr>
        <w:t>Deoarece pentru reducerea gravităţii impactului evenimentelor negative este necesar existenţa unui sistem de management al  securităţii mediului, care necesită acţiuni de remediere a efectelor negative şi resurse financiare mari, accentul se va pune pe scăderea probabilităţii de apariţie a evenimentelor cu impact negativ asupra mediului, în zonele de risc cu atenţie specială.</w:t>
      </w:r>
    </w:p>
    <w:p w:rsidR="00544FB9" w:rsidRPr="00A70744" w:rsidRDefault="00544FB9" w:rsidP="003D298F">
      <w:pPr>
        <w:spacing w:line="276" w:lineRule="auto"/>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Pentru reducerea probabilităţii de apariţie a evenimentelor cu impact negativ, mai ales în zonele de risc şi reducerea efectelor poluărilor accidentale, SC CET Arad SA a implementat “ SISTEMUL DE MANAGEMENT AL SECURITĂŢII MEDIULUI” care cuprinde:</w:t>
      </w:r>
    </w:p>
    <w:p w:rsidR="00544FB9" w:rsidRPr="00A70744" w:rsidRDefault="00544FB9" w:rsidP="003D298F">
      <w:pPr>
        <w:numPr>
          <w:ilvl w:val="0"/>
          <w:numId w:val="18"/>
        </w:numPr>
        <w:spacing w:line="276" w:lineRule="auto"/>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Componenţa şi răspunderile colectivului constituit pentru asigurarea securităţii mediului;</w:t>
      </w:r>
    </w:p>
    <w:p w:rsidR="00544FB9" w:rsidRPr="00A70744" w:rsidRDefault="00544FB9" w:rsidP="003D298F">
      <w:pPr>
        <w:numPr>
          <w:ilvl w:val="0"/>
          <w:numId w:val="18"/>
        </w:numPr>
        <w:spacing w:line="276" w:lineRule="auto"/>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Lista poluanţilor potenţiali;</w:t>
      </w:r>
    </w:p>
    <w:p w:rsidR="00544FB9" w:rsidRPr="00A70744" w:rsidRDefault="00544FB9" w:rsidP="003D298F">
      <w:pPr>
        <w:numPr>
          <w:ilvl w:val="0"/>
          <w:numId w:val="18"/>
        </w:numPr>
        <w:spacing w:line="276" w:lineRule="auto"/>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lastRenderedPageBreak/>
        <w:t>Lista punctelor critice de pe amplasamentul unde pot interveni poluări accidentale;</w:t>
      </w:r>
    </w:p>
    <w:p w:rsidR="00544FB9" w:rsidRPr="00A70744" w:rsidRDefault="00544FB9" w:rsidP="003D298F">
      <w:pPr>
        <w:numPr>
          <w:ilvl w:val="0"/>
          <w:numId w:val="18"/>
        </w:numPr>
        <w:spacing w:line="276" w:lineRule="auto"/>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Controlul operaţional şi evaluarea pericolelor majore ale poluărilor accidentale de mediu;</w:t>
      </w:r>
    </w:p>
    <w:p w:rsidR="00544FB9" w:rsidRPr="00A70744" w:rsidRDefault="00544FB9" w:rsidP="003D298F">
      <w:pPr>
        <w:numPr>
          <w:ilvl w:val="0"/>
          <w:numId w:val="18"/>
        </w:numPr>
        <w:spacing w:line="276" w:lineRule="auto"/>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Lucrări de modernizare, pentru prevenirea accidentelor majore.</w:t>
      </w:r>
    </w:p>
    <w:p w:rsidR="00544FB9" w:rsidRPr="00A70744" w:rsidRDefault="00544FB9" w:rsidP="003D298F">
      <w:pPr>
        <w:spacing w:line="276" w:lineRule="auto"/>
        <w:ind w:firstLine="708"/>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SC CET Arad SA a întocmit “ PLANUL PENTRU SITUAŢII DE URGENŢĂ” şi “PLANUL DE PREVENIRE A POLUARILOR ACCIDENTALE” –  care cuprind:</w:t>
      </w:r>
    </w:p>
    <w:p w:rsidR="00544FB9" w:rsidRPr="00A70744" w:rsidRDefault="00544FB9" w:rsidP="003D298F">
      <w:pPr>
        <w:numPr>
          <w:ilvl w:val="0"/>
          <w:numId w:val="18"/>
        </w:numPr>
        <w:spacing w:line="276" w:lineRule="auto"/>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Modul de acţionare în cazul unei poluări accidentale sau a unui eveniment care poate conduce la poluarea iminentă a mediului;</w:t>
      </w:r>
    </w:p>
    <w:p w:rsidR="00544FB9" w:rsidRPr="00A70744" w:rsidRDefault="00544FB9" w:rsidP="003D298F">
      <w:pPr>
        <w:numPr>
          <w:ilvl w:val="0"/>
          <w:numId w:val="18"/>
        </w:numPr>
        <w:spacing w:line="276" w:lineRule="auto"/>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Componenţa echipelor de intervenţie;</w:t>
      </w:r>
    </w:p>
    <w:p w:rsidR="00544FB9" w:rsidRPr="00A70744" w:rsidRDefault="00544FB9" w:rsidP="003D298F">
      <w:pPr>
        <w:numPr>
          <w:ilvl w:val="0"/>
          <w:numId w:val="18"/>
        </w:numPr>
        <w:spacing w:line="276" w:lineRule="auto"/>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Lista punctelor critice de pe amplasament unde pot avea loc poluări accidentale – persoanele responsabile;</w:t>
      </w:r>
    </w:p>
    <w:p w:rsidR="00544FB9" w:rsidRPr="00A70744" w:rsidRDefault="00544FB9" w:rsidP="003D298F">
      <w:pPr>
        <w:numPr>
          <w:ilvl w:val="0"/>
          <w:numId w:val="18"/>
        </w:numPr>
        <w:spacing w:line="276" w:lineRule="auto"/>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Lista instalaţiilor speciale de semnalare a incendiilor;</w:t>
      </w:r>
    </w:p>
    <w:p w:rsidR="00544FB9" w:rsidRPr="00A70744" w:rsidRDefault="00544FB9" w:rsidP="003D298F">
      <w:pPr>
        <w:numPr>
          <w:ilvl w:val="0"/>
          <w:numId w:val="18"/>
        </w:numPr>
        <w:spacing w:line="276" w:lineRule="auto"/>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Lista instalaţiilor speciale de stingere a incendiilor ;</w:t>
      </w:r>
    </w:p>
    <w:p w:rsidR="00544FB9" w:rsidRPr="00A70744" w:rsidRDefault="00544FB9" w:rsidP="003D298F">
      <w:pPr>
        <w:numPr>
          <w:ilvl w:val="0"/>
          <w:numId w:val="18"/>
        </w:numPr>
        <w:spacing w:line="276" w:lineRule="auto"/>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Lista cu mijloacele de stingere şi materialele tehnice pentru combaterea incendiilor incipiente la obiectivele energetice din cadrul CET  ;</w:t>
      </w:r>
    </w:p>
    <w:p w:rsidR="00544FB9" w:rsidRPr="00A70744" w:rsidRDefault="00544FB9" w:rsidP="003D298F">
      <w:pPr>
        <w:numPr>
          <w:ilvl w:val="0"/>
          <w:numId w:val="18"/>
        </w:numPr>
        <w:spacing w:line="276" w:lineRule="auto"/>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Program de instruire a personalului din punctele critice şi a personalului echipelor de intervenţie;</w:t>
      </w:r>
    </w:p>
    <w:p w:rsidR="00544FB9" w:rsidRPr="00A70744" w:rsidRDefault="00544FB9" w:rsidP="003D298F">
      <w:pPr>
        <w:numPr>
          <w:ilvl w:val="0"/>
          <w:numId w:val="18"/>
        </w:numPr>
        <w:spacing w:line="276" w:lineRule="auto"/>
        <w:jc w:val="both"/>
        <w:rPr>
          <w:rFonts w:ascii="Times New Roman" w:hAnsi="Times New Roman" w:cs="Times New Roman"/>
          <w:b/>
          <w:i w:val="0"/>
          <w:sz w:val="24"/>
          <w:szCs w:val="24"/>
          <w:lang w:val="ro-RO"/>
        </w:rPr>
      </w:pPr>
      <w:r w:rsidRPr="00A70744">
        <w:rPr>
          <w:rFonts w:ascii="Times New Roman" w:hAnsi="Times New Roman" w:cs="Times New Roman"/>
          <w:i w:val="0"/>
          <w:sz w:val="24"/>
          <w:szCs w:val="24"/>
          <w:lang w:val="ro-RO"/>
        </w:rPr>
        <w:t>Măsuri şi lucrări de monitorizare a performanţelor de mediu.</w:t>
      </w:r>
    </w:p>
    <w:p w:rsidR="00544FB9" w:rsidRPr="00A70744" w:rsidRDefault="00544FB9" w:rsidP="003D298F">
      <w:pPr>
        <w:pStyle w:val="BodyText"/>
        <w:numPr>
          <w:ilvl w:val="0"/>
          <w:numId w:val="28"/>
        </w:numPr>
        <w:spacing w:line="276" w:lineRule="auto"/>
        <w:rPr>
          <w:szCs w:val="24"/>
        </w:rPr>
      </w:pPr>
      <w:r w:rsidRPr="00A70744">
        <w:rPr>
          <w:b/>
          <w:szCs w:val="24"/>
        </w:rPr>
        <w:t>Evenimentele rezultate în urma unor riscuri de poluare, a căror probabilitate de apariţie nu poate fi modificată, sunt evenimentele a căror apariţie sunt datorate unor fenomene naturale.</w:t>
      </w:r>
    </w:p>
    <w:p w:rsidR="00544FB9" w:rsidRPr="00A70744" w:rsidRDefault="00544FB9" w:rsidP="003D298F">
      <w:pPr>
        <w:pStyle w:val="BodyText"/>
        <w:spacing w:line="276" w:lineRule="auto"/>
        <w:rPr>
          <w:b/>
          <w:szCs w:val="24"/>
        </w:rPr>
      </w:pPr>
      <w:r w:rsidRPr="00A70744">
        <w:rPr>
          <w:szCs w:val="24"/>
        </w:rPr>
        <w:t>Evenimentele a căror apariţie sunt datorate unor fenomene naturale sunt reprezentate de inversiunile de temperatura şi starea de atmosferă turbulentă, care au ca rezultat poluarea locală cu poluanţi gazoşi din gazele de ardere emise la coşurile de dispersie .</w:t>
      </w:r>
    </w:p>
    <w:p w:rsidR="00544FB9" w:rsidRPr="00A70744" w:rsidRDefault="00544FB9" w:rsidP="003D298F">
      <w:pPr>
        <w:pStyle w:val="BodyText"/>
        <w:spacing w:line="276" w:lineRule="auto"/>
        <w:ind w:left="708"/>
        <w:rPr>
          <w:b/>
          <w:szCs w:val="24"/>
        </w:rPr>
      </w:pPr>
    </w:p>
    <w:tbl>
      <w:tblPr>
        <w:tblW w:w="0" w:type="auto"/>
        <w:tblInd w:w="108" w:type="dxa"/>
        <w:tblLayout w:type="fixed"/>
        <w:tblLook w:val="0000"/>
      </w:tblPr>
      <w:tblGrid>
        <w:gridCol w:w="1350"/>
        <w:gridCol w:w="1515"/>
        <w:gridCol w:w="1212"/>
        <w:gridCol w:w="1382"/>
        <w:gridCol w:w="1717"/>
        <w:gridCol w:w="1212"/>
        <w:gridCol w:w="909"/>
        <w:gridCol w:w="802"/>
      </w:tblGrid>
      <w:tr w:rsidR="00544FB9" w:rsidRPr="00A70744">
        <w:tc>
          <w:tcPr>
            <w:tcW w:w="1350"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pStyle w:val="BodyText"/>
              <w:spacing w:line="276" w:lineRule="auto"/>
              <w:jc w:val="center"/>
              <w:rPr>
                <w:b/>
                <w:szCs w:val="24"/>
              </w:rPr>
            </w:pPr>
            <w:r w:rsidRPr="00A70744">
              <w:rPr>
                <w:b/>
                <w:szCs w:val="24"/>
              </w:rPr>
              <w:t>Zone de risc</w:t>
            </w:r>
          </w:p>
        </w:tc>
        <w:tc>
          <w:tcPr>
            <w:tcW w:w="1515"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pStyle w:val="BodyText"/>
              <w:spacing w:line="276" w:lineRule="auto"/>
              <w:jc w:val="center"/>
              <w:rPr>
                <w:b/>
                <w:szCs w:val="24"/>
              </w:rPr>
            </w:pPr>
            <w:r w:rsidRPr="00A70744">
              <w:rPr>
                <w:b/>
                <w:szCs w:val="24"/>
              </w:rPr>
              <w:t>Sursa</w:t>
            </w:r>
          </w:p>
        </w:tc>
        <w:tc>
          <w:tcPr>
            <w:tcW w:w="1212"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pStyle w:val="BodyText"/>
              <w:spacing w:line="276" w:lineRule="auto"/>
              <w:jc w:val="center"/>
              <w:rPr>
                <w:b/>
                <w:szCs w:val="24"/>
              </w:rPr>
            </w:pPr>
            <w:r w:rsidRPr="00A70744">
              <w:rPr>
                <w:b/>
                <w:szCs w:val="24"/>
              </w:rPr>
              <w:t>Poluant</w:t>
            </w:r>
          </w:p>
        </w:tc>
        <w:tc>
          <w:tcPr>
            <w:tcW w:w="1382"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pStyle w:val="BodyText"/>
              <w:spacing w:line="276" w:lineRule="auto"/>
              <w:jc w:val="center"/>
              <w:rPr>
                <w:b/>
                <w:szCs w:val="24"/>
              </w:rPr>
            </w:pPr>
            <w:r w:rsidRPr="00A70744">
              <w:rPr>
                <w:b/>
                <w:szCs w:val="24"/>
              </w:rPr>
              <w:t>Mod de acţiune</w:t>
            </w:r>
          </w:p>
        </w:tc>
        <w:tc>
          <w:tcPr>
            <w:tcW w:w="171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pStyle w:val="BodyText"/>
              <w:spacing w:line="276" w:lineRule="auto"/>
              <w:jc w:val="center"/>
              <w:rPr>
                <w:b/>
                <w:szCs w:val="24"/>
              </w:rPr>
            </w:pPr>
            <w:r w:rsidRPr="00A70744">
              <w:rPr>
                <w:b/>
                <w:szCs w:val="24"/>
              </w:rPr>
              <w:t>Factor de</w:t>
            </w:r>
          </w:p>
          <w:p w:rsidR="00544FB9" w:rsidRPr="00A70744" w:rsidRDefault="00544FB9" w:rsidP="003D298F">
            <w:pPr>
              <w:pStyle w:val="BodyText"/>
              <w:spacing w:line="276" w:lineRule="auto"/>
              <w:jc w:val="center"/>
              <w:rPr>
                <w:b/>
                <w:szCs w:val="24"/>
              </w:rPr>
            </w:pPr>
            <w:r w:rsidRPr="00A70744">
              <w:rPr>
                <w:b/>
                <w:szCs w:val="24"/>
              </w:rPr>
              <w:t>mediu afectaţi</w:t>
            </w:r>
          </w:p>
        </w:tc>
        <w:tc>
          <w:tcPr>
            <w:tcW w:w="1212"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pStyle w:val="BodyText"/>
              <w:spacing w:line="276" w:lineRule="auto"/>
              <w:jc w:val="center"/>
              <w:rPr>
                <w:b/>
                <w:szCs w:val="24"/>
              </w:rPr>
            </w:pPr>
            <w:r w:rsidRPr="00A70744">
              <w:rPr>
                <w:b/>
                <w:szCs w:val="24"/>
              </w:rPr>
              <w:t>Probabi-litatea</w:t>
            </w:r>
          </w:p>
        </w:tc>
        <w:tc>
          <w:tcPr>
            <w:tcW w:w="909"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pStyle w:val="BodyText"/>
              <w:spacing w:line="276" w:lineRule="auto"/>
              <w:jc w:val="center"/>
              <w:rPr>
                <w:b/>
                <w:szCs w:val="24"/>
              </w:rPr>
            </w:pPr>
            <w:r w:rsidRPr="00A70744">
              <w:rPr>
                <w:b/>
                <w:szCs w:val="24"/>
              </w:rPr>
              <w:t>Gravi-</w:t>
            </w:r>
          </w:p>
          <w:p w:rsidR="00544FB9" w:rsidRPr="00A70744" w:rsidRDefault="00544FB9" w:rsidP="003D298F">
            <w:pPr>
              <w:pStyle w:val="BodyText"/>
              <w:spacing w:line="276" w:lineRule="auto"/>
              <w:jc w:val="center"/>
              <w:rPr>
                <w:b/>
                <w:szCs w:val="24"/>
              </w:rPr>
            </w:pPr>
            <w:r w:rsidRPr="00A70744">
              <w:rPr>
                <w:b/>
                <w:szCs w:val="24"/>
              </w:rPr>
              <w:t>tatea</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4FB9" w:rsidRPr="00A70744" w:rsidRDefault="00544FB9" w:rsidP="003D298F">
            <w:pPr>
              <w:pStyle w:val="BodyText"/>
              <w:spacing w:line="276" w:lineRule="auto"/>
              <w:jc w:val="center"/>
              <w:rPr>
                <w:szCs w:val="24"/>
              </w:rPr>
            </w:pPr>
            <w:r w:rsidRPr="00A70744">
              <w:rPr>
                <w:b/>
                <w:szCs w:val="24"/>
              </w:rPr>
              <w:t>Risc</w:t>
            </w:r>
          </w:p>
        </w:tc>
      </w:tr>
      <w:tr w:rsidR="00544FB9" w:rsidRPr="00A70744">
        <w:tc>
          <w:tcPr>
            <w:tcW w:w="1350"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pStyle w:val="BodyText"/>
              <w:spacing w:line="276" w:lineRule="auto"/>
              <w:jc w:val="left"/>
              <w:rPr>
                <w:szCs w:val="24"/>
              </w:rPr>
            </w:pPr>
            <w:r w:rsidRPr="00A70744">
              <w:rPr>
                <w:szCs w:val="24"/>
              </w:rPr>
              <w:t> coş de dispersie</w:t>
            </w:r>
          </w:p>
        </w:tc>
        <w:tc>
          <w:tcPr>
            <w:tcW w:w="1515"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pStyle w:val="BodyText"/>
              <w:spacing w:line="276" w:lineRule="auto"/>
              <w:jc w:val="left"/>
              <w:rPr>
                <w:szCs w:val="24"/>
              </w:rPr>
            </w:pPr>
            <w:r w:rsidRPr="00A70744">
              <w:rPr>
                <w:szCs w:val="24"/>
              </w:rPr>
              <w:t>emisii de gaze de ardere şi inversie termică sau atmosferă turbulentă</w:t>
            </w:r>
          </w:p>
        </w:tc>
        <w:tc>
          <w:tcPr>
            <w:tcW w:w="1212"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pStyle w:val="BodyText"/>
              <w:spacing w:line="276" w:lineRule="auto"/>
              <w:jc w:val="left"/>
              <w:rPr>
                <w:szCs w:val="24"/>
              </w:rPr>
            </w:pPr>
            <w:r w:rsidRPr="00A70744">
              <w:rPr>
                <w:szCs w:val="24"/>
              </w:rPr>
              <w:t>NO</w:t>
            </w:r>
            <w:r w:rsidRPr="00A70744">
              <w:rPr>
                <w:szCs w:val="24"/>
                <w:vertAlign w:val="subscript"/>
              </w:rPr>
              <w:t>x</w:t>
            </w:r>
            <w:r w:rsidRPr="00A70744">
              <w:rPr>
                <w:szCs w:val="24"/>
              </w:rPr>
              <w:t xml:space="preserve">, </w:t>
            </w:r>
            <w:r w:rsidR="005E0E03" w:rsidRPr="00A70744">
              <w:rPr>
                <w:szCs w:val="24"/>
              </w:rPr>
              <w:t xml:space="preserve">CO, CO2, </w:t>
            </w:r>
            <w:r w:rsidRPr="00A70744">
              <w:rPr>
                <w:szCs w:val="24"/>
              </w:rPr>
              <w:t>pulberi</w:t>
            </w:r>
          </w:p>
        </w:tc>
        <w:tc>
          <w:tcPr>
            <w:tcW w:w="1382"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pStyle w:val="BodyText"/>
              <w:spacing w:line="276" w:lineRule="auto"/>
              <w:jc w:val="left"/>
              <w:rPr>
                <w:szCs w:val="24"/>
              </w:rPr>
            </w:pPr>
            <w:r w:rsidRPr="00A70744">
              <w:rPr>
                <w:szCs w:val="24"/>
              </w:rPr>
              <w:t xml:space="preserve"> transport aerian</w:t>
            </w:r>
          </w:p>
        </w:tc>
        <w:tc>
          <w:tcPr>
            <w:tcW w:w="171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pStyle w:val="BodyText"/>
              <w:spacing w:line="276" w:lineRule="auto"/>
              <w:jc w:val="left"/>
              <w:rPr>
                <w:szCs w:val="24"/>
              </w:rPr>
            </w:pPr>
            <w:r w:rsidRPr="00A70744">
              <w:rPr>
                <w:szCs w:val="24"/>
              </w:rPr>
              <w:t xml:space="preserve"> aer</w:t>
            </w:r>
          </w:p>
          <w:p w:rsidR="00544FB9" w:rsidRPr="00A70744" w:rsidRDefault="00544FB9" w:rsidP="003D298F">
            <w:pPr>
              <w:pStyle w:val="BodyText"/>
              <w:spacing w:line="276" w:lineRule="auto"/>
              <w:jc w:val="left"/>
              <w:rPr>
                <w:szCs w:val="24"/>
              </w:rPr>
            </w:pPr>
            <w:r w:rsidRPr="00A70744">
              <w:rPr>
                <w:szCs w:val="24"/>
              </w:rPr>
              <w:t xml:space="preserve"> sol</w:t>
            </w:r>
          </w:p>
        </w:tc>
        <w:tc>
          <w:tcPr>
            <w:tcW w:w="1212"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pStyle w:val="BodyText"/>
              <w:spacing w:line="276" w:lineRule="auto"/>
              <w:jc w:val="center"/>
              <w:rPr>
                <w:szCs w:val="24"/>
              </w:rPr>
            </w:pPr>
            <w:r w:rsidRPr="00A70744">
              <w:rPr>
                <w:szCs w:val="24"/>
              </w:rPr>
              <w:t>2</w:t>
            </w:r>
          </w:p>
        </w:tc>
        <w:tc>
          <w:tcPr>
            <w:tcW w:w="909"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pStyle w:val="BodyText"/>
              <w:spacing w:line="276" w:lineRule="auto"/>
              <w:jc w:val="center"/>
              <w:rPr>
                <w:szCs w:val="24"/>
              </w:rPr>
            </w:pPr>
            <w:r w:rsidRPr="00A70744">
              <w:rPr>
                <w:szCs w:val="24"/>
              </w:rPr>
              <w:t>1</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4FB9" w:rsidRPr="00A70744" w:rsidRDefault="00544FB9" w:rsidP="003D298F">
            <w:pPr>
              <w:pStyle w:val="BodyText"/>
              <w:spacing w:line="276" w:lineRule="auto"/>
              <w:jc w:val="center"/>
              <w:rPr>
                <w:szCs w:val="24"/>
              </w:rPr>
            </w:pPr>
            <w:r w:rsidRPr="00A70744">
              <w:rPr>
                <w:szCs w:val="24"/>
              </w:rPr>
              <w:t>2</w:t>
            </w:r>
          </w:p>
        </w:tc>
      </w:tr>
    </w:tbl>
    <w:p w:rsidR="00544FB9" w:rsidRPr="00A70744" w:rsidRDefault="00544FB9" w:rsidP="003D298F">
      <w:pPr>
        <w:pStyle w:val="BodyText"/>
        <w:spacing w:line="276" w:lineRule="auto"/>
        <w:jc w:val="center"/>
        <w:rPr>
          <w:b/>
          <w:szCs w:val="24"/>
        </w:rPr>
      </w:pPr>
    </w:p>
    <w:p w:rsidR="00544FB9" w:rsidRPr="00A70744" w:rsidRDefault="00544FB9" w:rsidP="003D298F">
      <w:pPr>
        <w:pStyle w:val="BodyText"/>
        <w:spacing w:line="276" w:lineRule="auto"/>
        <w:jc w:val="center"/>
        <w:rPr>
          <w:b/>
          <w:szCs w:val="24"/>
        </w:rPr>
      </w:pPr>
    </w:p>
    <w:p w:rsidR="00544FB9" w:rsidRPr="00A70744" w:rsidRDefault="00544FB9" w:rsidP="003D298F">
      <w:pPr>
        <w:pStyle w:val="BodyText"/>
        <w:spacing w:line="276" w:lineRule="auto"/>
        <w:rPr>
          <w:b/>
          <w:szCs w:val="24"/>
        </w:rPr>
      </w:pPr>
      <w:r w:rsidRPr="00A70744">
        <w:rPr>
          <w:b/>
          <w:szCs w:val="24"/>
        </w:rPr>
        <w:t>6.2. Rezultatul măsurărilor şi analizelor</w:t>
      </w:r>
    </w:p>
    <w:p w:rsidR="00544FB9" w:rsidRPr="00A70744" w:rsidRDefault="00544FB9" w:rsidP="003D298F">
      <w:pPr>
        <w:pStyle w:val="BodyText"/>
        <w:spacing w:line="276" w:lineRule="auto"/>
        <w:rPr>
          <w:b/>
          <w:szCs w:val="24"/>
        </w:rPr>
      </w:pPr>
      <w:r w:rsidRPr="00A70744">
        <w:rPr>
          <w:b/>
          <w:szCs w:val="24"/>
        </w:rPr>
        <w:t>6.2.1. Emisii în atmosferă</w:t>
      </w:r>
    </w:p>
    <w:p w:rsidR="00544FB9" w:rsidRPr="00A70744" w:rsidRDefault="00544FB9" w:rsidP="003D298F">
      <w:pPr>
        <w:pStyle w:val="BodyText"/>
        <w:spacing w:line="276" w:lineRule="auto"/>
        <w:rPr>
          <w:szCs w:val="24"/>
          <w:shd w:val="clear" w:color="auto" w:fill="FFFF00"/>
        </w:rPr>
      </w:pPr>
      <w:r w:rsidRPr="00A70744">
        <w:rPr>
          <w:b/>
          <w:szCs w:val="24"/>
        </w:rPr>
        <w:t>6.2.1.1 Sursele şi poluanţii pentru aer</w:t>
      </w:r>
    </w:p>
    <w:p w:rsidR="00544FB9" w:rsidRPr="00A70744" w:rsidRDefault="00544FB9" w:rsidP="003D298F">
      <w:pPr>
        <w:pStyle w:val="BodyText"/>
        <w:spacing w:line="276" w:lineRule="auto"/>
        <w:rPr>
          <w:szCs w:val="24"/>
          <w:highlight w:val="white"/>
          <w:shd w:val="clear" w:color="auto" w:fill="FFFF00"/>
        </w:rPr>
      </w:pPr>
      <w:r w:rsidRPr="00A70744">
        <w:rPr>
          <w:szCs w:val="24"/>
          <w:highlight w:val="white"/>
          <w:shd w:val="clear" w:color="auto" w:fill="FFFF00"/>
        </w:rPr>
        <w:t>In prezent sursa de poluanţi pentru aer o reprezintă emisia în atmosferă a poluanţilor conţinuţi în gazele de ardere rezultate în urma arderii gazului natural  împreună cu aerul de combustie, în focarele cazanelor</w:t>
      </w:r>
      <w:r w:rsidR="00C47856" w:rsidRPr="00A70744">
        <w:rPr>
          <w:szCs w:val="24"/>
          <w:highlight w:val="white"/>
          <w:shd w:val="clear" w:color="auto" w:fill="FFFF00"/>
        </w:rPr>
        <w:t xml:space="preserve"> si a motoarelor </w:t>
      </w:r>
      <w:r w:rsidRPr="00A70744">
        <w:rPr>
          <w:szCs w:val="24"/>
          <w:highlight w:val="white"/>
          <w:shd w:val="clear" w:color="auto" w:fill="FFFF00"/>
        </w:rPr>
        <w:t>, şi anume: NO</w:t>
      </w:r>
      <w:r w:rsidRPr="00A70744">
        <w:rPr>
          <w:szCs w:val="24"/>
          <w:highlight w:val="white"/>
          <w:shd w:val="clear" w:color="auto" w:fill="FFFF00"/>
          <w:vertAlign w:val="subscript"/>
        </w:rPr>
        <w:t>x</w:t>
      </w:r>
      <w:r w:rsidRPr="00A70744">
        <w:rPr>
          <w:szCs w:val="24"/>
          <w:highlight w:val="white"/>
          <w:shd w:val="clear" w:color="auto" w:fill="FFFF00"/>
        </w:rPr>
        <w:t>, CO</w:t>
      </w:r>
      <w:r w:rsidRPr="00A70744">
        <w:rPr>
          <w:szCs w:val="24"/>
          <w:highlight w:val="white"/>
          <w:shd w:val="clear" w:color="auto" w:fill="FFFF00"/>
          <w:vertAlign w:val="subscript"/>
        </w:rPr>
        <w:t>2</w:t>
      </w:r>
      <w:r w:rsidRPr="00A70744">
        <w:rPr>
          <w:szCs w:val="24"/>
          <w:highlight w:val="white"/>
          <w:shd w:val="clear" w:color="auto" w:fill="FFFF00"/>
        </w:rPr>
        <w:t>, CO, si pulberi dar in cantitati nesemnificative, fata de functionarea pe lignit.</w:t>
      </w:r>
    </w:p>
    <w:p w:rsidR="00544FB9" w:rsidRPr="00A70744" w:rsidRDefault="00544FB9" w:rsidP="003D298F">
      <w:pPr>
        <w:pStyle w:val="BodyText"/>
        <w:spacing w:line="276" w:lineRule="auto"/>
        <w:rPr>
          <w:szCs w:val="24"/>
        </w:rPr>
      </w:pPr>
      <w:r w:rsidRPr="00A70744">
        <w:rPr>
          <w:szCs w:val="24"/>
          <w:highlight w:val="white"/>
          <w:shd w:val="clear" w:color="auto" w:fill="FFFF00"/>
        </w:rPr>
        <w:lastRenderedPageBreak/>
        <w:t>Impactul direct al poluaţilor, (NO</w:t>
      </w:r>
      <w:r w:rsidRPr="00A70744">
        <w:rPr>
          <w:szCs w:val="24"/>
          <w:highlight w:val="white"/>
          <w:shd w:val="clear" w:color="auto" w:fill="FFFF00"/>
          <w:vertAlign w:val="subscript"/>
        </w:rPr>
        <w:t>x</w:t>
      </w:r>
      <w:r w:rsidRPr="00A70744">
        <w:rPr>
          <w:szCs w:val="24"/>
          <w:highlight w:val="white"/>
          <w:shd w:val="clear" w:color="auto" w:fill="FFFF00"/>
        </w:rPr>
        <w:t>, CO</w:t>
      </w:r>
      <w:r w:rsidRPr="00A70744">
        <w:rPr>
          <w:szCs w:val="24"/>
          <w:highlight w:val="white"/>
          <w:shd w:val="clear" w:color="auto" w:fill="FFFF00"/>
          <w:vertAlign w:val="subscript"/>
        </w:rPr>
        <w:t>2</w:t>
      </w:r>
      <w:r w:rsidRPr="00A70744">
        <w:rPr>
          <w:szCs w:val="24"/>
          <w:highlight w:val="white"/>
          <w:shd w:val="clear" w:color="auto" w:fill="FFFF00"/>
        </w:rPr>
        <w:t>, pulberi), evacuaţi în atmosferă de instalaţiile de ardere, are loc în arii relativ apropiate de aceasta, pe distanţe de la sute de metri la câţiva kilometri (prin afectarea calităţii aerului şi depuneri acide pe sol), în funcţie de puterea sursei (implicit a cantităţii de poluanţi evacuate) şi de factorii climatici din zonă.</w:t>
      </w:r>
    </w:p>
    <w:p w:rsidR="00544FB9" w:rsidRPr="00A70744" w:rsidRDefault="00544FB9" w:rsidP="003D298F">
      <w:pPr>
        <w:pStyle w:val="BodyText"/>
        <w:spacing w:line="276" w:lineRule="auto"/>
        <w:rPr>
          <w:szCs w:val="24"/>
        </w:rPr>
      </w:pPr>
    </w:p>
    <w:p w:rsidR="00544FB9" w:rsidRPr="00A70744" w:rsidRDefault="00544FB9" w:rsidP="003D298F">
      <w:pPr>
        <w:pStyle w:val="BodyText"/>
        <w:spacing w:line="276" w:lineRule="auto"/>
        <w:rPr>
          <w:szCs w:val="24"/>
        </w:rPr>
      </w:pPr>
      <w:r w:rsidRPr="00A70744">
        <w:rPr>
          <w:szCs w:val="24"/>
        </w:rPr>
        <w:t>Efectele sesizabile ale poluanţilor gazoşi sunt datorate unui cumul de emisii de la mai multe surse răspândite geografic, care au emis o perioadă îndelungată de timp, de aceea efectele sunt greu cuantificabile şi implicit nu se poate cuantifica cu precizie impactul unei singure surse.</w:t>
      </w:r>
    </w:p>
    <w:p w:rsidR="00544FB9" w:rsidRPr="00A70744" w:rsidRDefault="00544FB9" w:rsidP="003D298F">
      <w:pPr>
        <w:pStyle w:val="BodyText"/>
        <w:spacing w:line="276" w:lineRule="auto"/>
        <w:rPr>
          <w:szCs w:val="24"/>
        </w:rPr>
      </w:pPr>
      <w:r w:rsidRPr="00A70744">
        <w:rPr>
          <w:szCs w:val="24"/>
        </w:rPr>
        <w:t>Gazele de ardere produse în focarul cazanelor în urma procesului de ardere a combustibilului ( gaze naturale la IMA 1 si IMA11) sunt evacuate prin instalaţiile de evacuare compuse din canale de gaze, instalaţie de desprăfuire electrostatică, ventilatoare gaze de ardere, coşuri.</w:t>
      </w:r>
    </w:p>
    <w:p w:rsidR="00544FB9" w:rsidRPr="00A70744" w:rsidRDefault="00544FB9" w:rsidP="003D298F">
      <w:pPr>
        <w:pStyle w:val="BodyText"/>
        <w:spacing w:line="276" w:lineRule="auto"/>
        <w:rPr>
          <w:strike/>
          <w:szCs w:val="24"/>
        </w:rPr>
      </w:pPr>
      <w:r w:rsidRPr="00A70744">
        <w:rPr>
          <w:szCs w:val="24"/>
        </w:rPr>
        <w:t>Caracteristicile coşului de dispersie gaze de ardere evacuate de la cazanul de 420t/h sunt: H = 200m; D</w:t>
      </w:r>
      <w:r w:rsidRPr="00A70744">
        <w:rPr>
          <w:szCs w:val="24"/>
          <w:vertAlign w:val="subscript"/>
        </w:rPr>
        <w:t>vârf</w:t>
      </w:r>
      <w:r w:rsidRPr="00A70744">
        <w:rPr>
          <w:szCs w:val="24"/>
        </w:rPr>
        <w:t xml:space="preserve"> = 8,1 m.</w:t>
      </w:r>
    </w:p>
    <w:p w:rsidR="00544FB9" w:rsidRPr="00A70744" w:rsidRDefault="00544FB9" w:rsidP="003D298F">
      <w:pPr>
        <w:pStyle w:val="BodyText"/>
        <w:spacing w:line="276" w:lineRule="auto"/>
        <w:rPr>
          <w:b/>
          <w:szCs w:val="24"/>
        </w:rPr>
      </w:pPr>
      <w:r w:rsidRPr="00A70744">
        <w:rPr>
          <w:b/>
          <w:szCs w:val="24"/>
        </w:rPr>
        <w:t>6.2.1.2. Limite de emisie</w:t>
      </w:r>
    </w:p>
    <w:p w:rsidR="00544FB9" w:rsidRPr="00A70744" w:rsidRDefault="00544FB9" w:rsidP="003D298F">
      <w:pPr>
        <w:pStyle w:val="BodyText"/>
        <w:spacing w:line="276" w:lineRule="auto"/>
        <w:jc w:val="center"/>
        <w:rPr>
          <w:b/>
          <w:szCs w:val="24"/>
        </w:rPr>
      </w:pPr>
    </w:p>
    <w:p w:rsidR="001B16A8" w:rsidRPr="00A70744" w:rsidRDefault="001B16A8" w:rsidP="003D298F">
      <w:pPr>
        <w:autoSpaceDE w:val="0"/>
        <w:spacing w:line="276" w:lineRule="auto"/>
        <w:rPr>
          <w:rFonts w:ascii="Times New Roman" w:hAnsi="Times New Roman" w:cs="Times New Roman"/>
          <w:i w:val="0"/>
          <w:sz w:val="24"/>
          <w:szCs w:val="24"/>
          <w:highlight w:val="white"/>
          <w:shd w:val="clear" w:color="auto" w:fill="FFFF00"/>
          <w:lang w:val="ro-RO"/>
        </w:rPr>
      </w:pPr>
      <w:r w:rsidRPr="00A70744">
        <w:rPr>
          <w:rFonts w:ascii="Times New Roman" w:hAnsi="Times New Roman" w:cs="Times New Roman"/>
          <w:i w:val="0"/>
          <w:sz w:val="24"/>
          <w:szCs w:val="24"/>
          <w:highlight w:val="white"/>
          <w:shd w:val="clear" w:color="auto" w:fill="FFFF00"/>
          <w:lang w:val="ro-RO"/>
        </w:rPr>
        <w:t xml:space="preserve">AER </w:t>
      </w:r>
    </w:p>
    <w:p w:rsidR="001B16A8" w:rsidRPr="00A70744" w:rsidRDefault="001B16A8" w:rsidP="003D298F">
      <w:pPr>
        <w:autoSpaceDE w:val="0"/>
        <w:spacing w:line="276" w:lineRule="auto"/>
        <w:rPr>
          <w:rFonts w:ascii="Times New Roman" w:hAnsi="Times New Roman" w:cs="Times New Roman"/>
          <w:i w:val="0"/>
          <w:sz w:val="24"/>
          <w:szCs w:val="24"/>
          <w:highlight w:val="white"/>
          <w:shd w:val="clear" w:color="auto" w:fill="FFFF00"/>
          <w:lang w:val="ro-RO"/>
        </w:rPr>
      </w:pPr>
      <w:r w:rsidRPr="00A70744">
        <w:rPr>
          <w:rFonts w:ascii="Times New Roman" w:hAnsi="Times New Roman" w:cs="Times New Roman"/>
          <w:b/>
          <w:bCs/>
          <w:i w:val="0"/>
          <w:sz w:val="24"/>
          <w:szCs w:val="24"/>
          <w:highlight w:val="white"/>
          <w:shd w:val="clear" w:color="auto" w:fill="FFFF00"/>
          <w:lang w:val="ro-RO"/>
        </w:rPr>
        <w:t>IMA 11</w:t>
      </w:r>
    </w:p>
    <w:p w:rsidR="001B16A8" w:rsidRPr="00A70744" w:rsidRDefault="001B16A8" w:rsidP="003D298F">
      <w:pPr>
        <w:autoSpaceDE w:val="0"/>
        <w:spacing w:line="276" w:lineRule="auto"/>
        <w:rPr>
          <w:rFonts w:ascii="Times New Roman" w:hAnsi="Times New Roman" w:cs="Times New Roman"/>
          <w:i w:val="0"/>
          <w:sz w:val="24"/>
          <w:szCs w:val="24"/>
          <w:highlight w:val="white"/>
          <w:shd w:val="clear" w:color="auto" w:fill="FFFF00"/>
          <w:lang w:val="ro-RO"/>
        </w:rPr>
      </w:pPr>
      <w:r w:rsidRPr="00A70744">
        <w:rPr>
          <w:rFonts w:ascii="Times New Roman" w:hAnsi="Times New Roman" w:cs="Times New Roman"/>
          <w:i w:val="0"/>
          <w:sz w:val="24"/>
          <w:szCs w:val="24"/>
          <w:highlight w:val="white"/>
          <w:shd w:val="clear" w:color="auto" w:fill="FFFF00"/>
          <w:lang w:val="ro-RO"/>
        </w:rPr>
        <w:t xml:space="preserve">Cazanul numarul 2 </w:t>
      </w:r>
    </w:p>
    <w:p w:rsidR="001B16A8" w:rsidRPr="00A70744" w:rsidRDefault="001B16A8" w:rsidP="003D298F">
      <w:pPr>
        <w:autoSpaceDE w:val="0"/>
        <w:spacing w:line="276" w:lineRule="auto"/>
        <w:rPr>
          <w:rFonts w:ascii="Times New Roman" w:hAnsi="Times New Roman" w:cs="Times New Roman"/>
          <w:i w:val="0"/>
          <w:sz w:val="24"/>
          <w:szCs w:val="24"/>
          <w:highlight w:val="white"/>
          <w:shd w:val="clear" w:color="auto" w:fill="FFFF00"/>
          <w:lang w:val="ro-RO"/>
        </w:rPr>
      </w:pPr>
      <w:r w:rsidRPr="00A70744">
        <w:rPr>
          <w:rFonts w:ascii="Times New Roman" w:hAnsi="Times New Roman" w:cs="Times New Roman"/>
          <w:i w:val="0"/>
          <w:sz w:val="24"/>
          <w:szCs w:val="24"/>
          <w:highlight w:val="white"/>
          <w:shd w:val="clear" w:color="auto" w:fill="FFFF00"/>
          <w:lang w:val="ro-RO"/>
        </w:rPr>
        <w:t>Cazanul nr. 2 este o  instalaţie mare de ardere tip III, cu o putere termică de 270 MWt şi trebuie să respecte următoarele valori limită de emisie:</w:t>
      </w:r>
    </w:p>
    <w:p w:rsidR="001B16A8" w:rsidRPr="00A70744" w:rsidRDefault="001B16A8" w:rsidP="003D298F">
      <w:pPr>
        <w:shd w:val="clear" w:color="auto" w:fill="FFFFFF"/>
        <w:spacing w:line="276" w:lineRule="auto"/>
        <w:rPr>
          <w:rFonts w:ascii="Times New Roman" w:hAnsi="Times New Roman" w:cs="Times New Roman"/>
          <w:i w:val="0"/>
          <w:sz w:val="24"/>
          <w:szCs w:val="24"/>
          <w:highlight w:val="white"/>
          <w:shd w:val="clear" w:color="auto" w:fill="FFFF00"/>
          <w:lang w:val="ro-RO"/>
        </w:rPr>
      </w:pPr>
      <w:r w:rsidRPr="00A70744">
        <w:rPr>
          <w:rFonts w:ascii="Times New Roman" w:hAnsi="Times New Roman" w:cs="Times New Roman"/>
          <w:i w:val="0"/>
          <w:sz w:val="24"/>
          <w:szCs w:val="24"/>
          <w:highlight w:val="white"/>
          <w:shd w:val="clear" w:color="auto" w:fill="FFFF00"/>
          <w:lang w:val="ro-RO"/>
        </w:rPr>
        <w:t>IMA 11- CAZAN 2  conform Legii 278/2013 – instalaţie nouă tip III</w:t>
      </w:r>
    </w:p>
    <w:p w:rsidR="001B16A8" w:rsidRPr="00A70744" w:rsidRDefault="001B16A8" w:rsidP="003D298F">
      <w:pPr>
        <w:shd w:val="clear" w:color="auto" w:fill="FFFFFF"/>
        <w:spacing w:line="276" w:lineRule="auto"/>
        <w:rPr>
          <w:rFonts w:ascii="Times New Roman" w:hAnsi="Times New Roman" w:cs="Times New Roman"/>
          <w:i w:val="0"/>
          <w:sz w:val="24"/>
          <w:szCs w:val="24"/>
          <w:highlight w:val="white"/>
          <w:shd w:val="clear" w:color="auto" w:fill="FFFF00"/>
          <w:lang w:val="ro-RO"/>
        </w:rPr>
      </w:pPr>
      <w:r w:rsidRPr="00A70744">
        <w:rPr>
          <w:rFonts w:ascii="Times New Roman" w:hAnsi="Times New Roman" w:cs="Times New Roman"/>
          <w:i w:val="0"/>
          <w:sz w:val="24"/>
          <w:szCs w:val="24"/>
          <w:highlight w:val="white"/>
          <w:shd w:val="clear" w:color="auto" w:fill="FFFF00"/>
          <w:lang w:val="ro-RO"/>
        </w:rPr>
        <w:t>NOx – 100 mg/Nmc începând cu data punerii în funcţiune</w:t>
      </w:r>
    </w:p>
    <w:p w:rsidR="001B16A8" w:rsidRPr="00A70744" w:rsidRDefault="001B16A8" w:rsidP="003D298F">
      <w:pPr>
        <w:shd w:val="clear" w:color="auto" w:fill="FFFFFF"/>
        <w:spacing w:line="276" w:lineRule="auto"/>
        <w:rPr>
          <w:rFonts w:ascii="Times New Roman" w:hAnsi="Times New Roman" w:cs="Times New Roman"/>
          <w:i w:val="0"/>
          <w:sz w:val="24"/>
          <w:szCs w:val="24"/>
          <w:highlight w:val="white"/>
          <w:shd w:val="clear" w:color="auto" w:fill="FFFF00"/>
          <w:lang w:val="ro-RO"/>
        </w:rPr>
      </w:pPr>
      <w:r w:rsidRPr="00A70744">
        <w:rPr>
          <w:rFonts w:ascii="Times New Roman" w:hAnsi="Times New Roman" w:cs="Times New Roman"/>
          <w:i w:val="0"/>
          <w:sz w:val="24"/>
          <w:szCs w:val="24"/>
          <w:highlight w:val="white"/>
          <w:shd w:val="clear" w:color="auto" w:fill="FFFF00"/>
          <w:lang w:val="ro-RO"/>
        </w:rPr>
        <w:t>CO – 100 mg/Nmc începând cu data punerii în funcţiune</w:t>
      </w:r>
    </w:p>
    <w:p w:rsidR="001B16A8" w:rsidRPr="00A70744" w:rsidRDefault="001B16A8" w:rsidP="003D298F">
      <w:pPr>
        <w:shd w:val="clear" w:color="auto" w:fill="FFFFFF"/>
        <w:spacing w:line="276" w:lineRule="auto"/>
        <w:rPr>
          <w:rFonts w:ascii="Times New Roman" w:hAnsi="Times New Roman" w:cs="Times New Roman"/>
          <w:i w:val="0"/>
          <w:sz w:val="24"/>
          <w:szCs w:val="24"/>
          <w:highlight w:val="white"/>
          <w:shd w:val="clear" w:color="auto" w:fill="FFFF00"/>
          <w:lang w:val="ro-RO"/>
        </w:rPr>
      </w:pPr>
      <w:r w:rsidRPr="00A70744">
        <w:rPr>
          <w:rFonts w:ascii="Times New Roman" w:hAnsi="Times New Roman" w:cs="Times New Roman"/>
          <w:i w:val="0"/>
          <w:sz w:val="24"/>
          <w:szCs w:val="24"/>
          <w:highlight w:val="white"/>
          <w:shd w:val="clear" w:color="auto" w:fill="FFFF00"/>
          <w:lang w:val="ro-RO"/>
        </w:rPr>
        <w:t>Pulberi -5 mg/Nmc  începând cu data punerii în funcţiune</w:t>
      </w:r>
    </w:p>
    <w:p w:rsidR="001B16A8" w:rsidRPr="00A70744" w:rsidRDefault="001B16A8" w:rsidP="003D298F">
      <w:pPr>
        <w:shd w:val="clear" w:color="auto" w:fill="FFFFFF"/>
        <w:spacing w:line="276" w:lineRule="auto"/>
        <w:rPr>
          <w:rFonts w:ascii="Times New Roman" w:hAnsi="Times New Roman" w:cs="Times New Roman"/>
          <w:i w:val="0"/>
          <w:sz w:val="24"/>
          <w:szCs w:val="24"/>
          <w:highlight w:val="white"/>
          <w:shd w:val="clear" w:color="auto" w:fill="FFFF00"/>
          <w:lang w:val="ro-RO"/>
        </w:rPr>
      </w:pPr>
      <w:r w:rsidRPr="00A70744">
        <w:rPr>
          <w:rFonts w:ascii="Times New Roman" w:hAnsi="Times New Roman" w:cs="Times New Roman"/>
          <w:i w:val="0"/>
          <w:sz w:val="24"/>
          <w:szCs w:val="24"/>
          <w:highlight w:val="white"/>
          <w:shd w:val="clear" w:color="auto" w:fill="FFFF00"/>
          <w:lang w:val="ro-RO"/>
        </w:rPr>
        <w:t>SO2- 35 mg/Nmc începând cu data punerii în funcţiune</w:t>
      </w:r>
    </w:p>
    <w:p w:rsidR="001B16A8" w:rsidRPr="00A70744" w:rsidRDefault="001B16A8" w:rsidP="003D298F">
      <w:pPr>
        <w:shd w:val="clear" w:color="auto" w:fill="FFFFFF"/>
        <w:autoSpaceDE w:val="0"/>
        <w:spacing w:line="276" w:lineRule="auto"/>
        <w:rPr>
          <w:rFonts w:ascii="Times New Roman" w:hAnsi="Times New Roman" w:cs="Times New Roman"/>
          <w:i w:val="0"/>
          <w:sz w:val="24"/>
          <w:szCs w:val="24"/>
          <w:highlight w:val="white"/>
          <w:shd w:val="clear" w:color="auto" w:fill="FFFF00"/>
          <w:lang w:val="ro-RO"/>
        </w:rPr>
      </w:pPr>
    </w:p>
    <w:tbl>
      <w:tblPr>
        <w:tblW w:w="10980" w:type="dxa"/>
        <w:tblInd w:w="-702" w:type="dxa"/>
        <w:tblLayout w:type="fixed"/>
        <w:tblLook w:val="0000"/>
      </w:tblPr>
      <w:tblGrid>
        <w:gridCol w:w="1916"/>
        <w:gridCol w:w="2378"/>
        <w:gridCol w:w="2419"/>
        <w:gridCol w:w="4267"/>
      </w:tblGrid>
      <w:tr w:rsidR="001B16A8" w:rsidRPr="00A70744" w:rsidTr="00306C81">
        <w:tc>
          <w:tcPr>
            <w:tcW w:w="1916" w:type="dxa"/>
            <w:tcBorders>
              <w:top w:val="single" w:sz="4" w:space="0" w:color="000000"/>
              <w:left w:val="single" w:sz="4" w:space="0" w:color="000000"/>
              <w:bottom w:val="single" w:sz="4" w:space="0" w:color="000000"/>
            </w:tcBorders>
            <w:shd w:val="clear" w:color="auto" w:fill="auto"/>
          </w:tcPr>
          <w:p w:rsidR="001B16A8" w:rsidRPr="00A70744" w:rsidRDefault="001B16A8" w:rsidP="003D298F">
            <w:pPr>
              <w:widowControl w:val="0"/>
              <w:autoSpaceDE w:val="0"/>
              <w:snapToGrid w:val="0"/>
              <w:spacing w:line="276" w:lineRule="auto"/>
              <w:jc w:val="center"/>
              <w:rPr>
                <w:rFonts w:ascii="Times New Roman" w:hAnsi="Times New Roman" w:cs="Times New Roman"/>
                <w:b/>
                <w:bCs/>
                <w:i w:val="0"/>
                <w:sz w:val="24"/>
                <w:szCs w:val="24"/>
                <w:highlight w:val="white"/>
                <w:shd w:val="clear" w:color="auto" w:fill="FFFF00"/>
                <w:lang w:val="ro-RO"/>
              </w:rPr>
            </w:pPr>
            <w:r w:rsidRPr="00A70744">
              <w:rPr>
                <w:rFonts w:ascii="Times New Roman" w:hAnsi="Times New Roman" w:cs="Times New Roman"/>
                <w:b/>
                <w:bCs/>
                <w:i w:val="0"/>
                <w:sz w:val="24"/>
                <w:szCs w:val="24"/>
                <w:highlight w:val="white"/>
                <w:shd w:val="clear" w:color="auto" w:fill="FFFF00"/>
                <w:lang w:val="ro-RO"/>
              </w:rPr>
              <w:t>poluant</w:t>
            </w:r>
          </w:p>
        </w:tc>
        <w:tc>
          <w:tcPr>
            <w:tcW w:w="2378" w:type="dxa"/>
            <w:tcBorders>
              <w:top w:val="single" w:sz="4" w:space="0" w:color="000000"/>
              <w:left w:val="single" w:sz="4" w:space="0" w:color="000000"/>
              <w:bottom w:val="single" w:sz="4" w:space="0" w:color="000000"/>
            </w:tcBorders>
            <w:shd w:val="clear" w:color="auto" w:fill="auto"/>
          </w:tcPr>
          <w:p w:rsidR="001B16A8" w:rsidRPr="00A70744" w:rsidRDefault="001B16A8" w:rsidP="003D298F">
            <w:pPr>
              <w:widowControl w:val="0"/>
              <w:autoSpaceDE w:val="0"/>
              <w:snapToGrid w:val="0"/>
              <w:spacing w:line="276" w:lineRule="auto"/>
              <w:jc w:val="center"/>
              <w:rPr>
                <w:rFonts w:ascii="Times New Roman" w:hAnsi="Times New Roman" w:cs="Times New Roman"/>
                <w:b/>
                <w:bCs/>
                <w:i w:val="0"/>
                <w:sz w:val="24"/>
                <w:szCs w:val="24"/>
                <w:highlight w:val="white"/>
                <w:shd w:val="clear" w:color="auto" w:fill="FFFF00"/>
                <w:lang w:val="ro-RO"/>
              </w:rPr>
            </w:pPr>
            <w:r w:rsidRPr="00A70744">
              <w:rPr>
                <w:rFonts w:ascii="Times New Roman" w:hAnsi="Times New Roman" w:cs="Times New Roman"/>
                <w:b/>
                <w:bCs/>
                <w:i w:val="0"/>
                <w:sz w:val="24"/>
                <w:szCs w:val="24"/>
                <w:highlight w:val="white"/>
                <w:shd w:val="clear" w:color="auto" w:fill="FFFF00"/>
                <w:lang w:val="ro-RO"/>
              </w:rPr>
              <w:t>Consideraţii BAT pentru cazane cu ardere cu gaz</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rsidR="001B16A8" w:rsidRPr="00A70744" w:rsidRDefault="001B16A8" w:rsidP="003D298F">
            <w:pPr>
              <w:autoSpaceDE w:val="0"/>
              <w:snapToGrid w:val="0"/>
              <w:spacing w:line="276" w:lineRule="auto"/>
              <w:jc w:val="center"/>
              <w:rPr>
                <w:rFonts w:ascii="Times New Roman" w:hAnsi="Times New Roman" w:cs="Times New Roman"/>
                <w:b/>
                <w:bCs/>
                <w:i w:val="0"/>
                <w:sz w:val="24"/>
                <w:szCs w:val="24"/>
                <w:highlight w:val="white"/>
                <w:shd w:val="clear" w:color="auto" w:fill="FFFF00"/>
                <w:lang w:val="ro-RO"/>
              </w:rPr>
            </w:pPr>
            <w:r w:rsidRPr="00A70744">
              <w:rPr>
                <w:rFonts w:ascii="Times New Roman" w:hAnsi="Times New Roman" w:cs="Times New Roman"/>
                <w:b/>
                <w:bCs/>
                <w:i w:val="0"/>
                <w:sz w:val="24"/>
                <w:szCs w:val="24"/>
                <w:highlight w:val="white"/>
                <w:shd w:val="clear" w:color="auto" w:fill="FFFF00"/>
                <w:lang w:val="ro-RO"/>
              </w:rPr>
              <w:t>VLE</w:t>
            </w:r>
          </w:p>
          <w:p w:rsidR="001B16A8" w:rsidRPr="00A70744" w:rsidRDefault="001B16A8" w:rsidP="003D298F">
            <w:pPr>
              <w:autoSpaceDE w:val="0"/>
              <w:spacing w:line="276" w:lineRule="auto"/>
              <w:jc w:val="center"/>
              <w:rPr>
                <w:rFonts w:ascii="Times New Roman" w:hAnsi="Times New Roman" w:cs="Times New Roman"/>
                <w:b/>
                <w:bCs/>
                <w:i w:val="0"/>
                <w:sz w:val="24"/>
                <w:szCs w:val="24"/>
                <w:highlight w:val="white"/>
                <w:shd w:val="clear" w:color="auto" w:fill="FFFF00"/>
                <w:lang w:val="ro-RO"/>
              </w:rPr>
            </w:pPr>
            <w:r w:rsidRPr="00A70744">
              <w:rPr>
                <w:rFonts w:ascii="Times New Roman" w:hAnsi="Times New Roman" w:cs="Times New Roman"/>
                <w:b/>
                <w:bCs/>
                <w:i w:val="0"/>
                <w:sz w:val="24"/>
                <w:szCs w:val="24"/>
                <w:highlight w:val="white"/>
                <w:shd w:val="clear" w:color="auto" w:fill="FFFF00"/>
                <w:lang w:val="ro-RO"/>
              </w:rPr>
              <w:t>mg/Nmc</w:t>
            </w:r>
          </w:p>
          <w:p w:rsidR="001B16A8" w:rsidRPr="00A70744" w:rsidRDefault="001B16A8" w:rsidP="003D298F">
            <w:pPr>
              <w:widowControl w:val="0"/>
              <w:autoSpaceDE w:val="0"/>
              <w:snapToGrid w:val="0"/>
              <w:spacing w:line="276" w:lineRule="auto"/>
              <w:jc w:val="center"/>
              <w:rPr>
                <w:rFonts w:ascii="Times New Roman" w:hAnsi="Times New Roman" w:cs="Times New Roman"/>
                <w:i w:val="0"/>
                <w:sz w:val="24"/>
                <w:szCs w:val="24"/>
                <w:highlight w:val="white"/>
                <w:lang w:val="ro-RO"/>
              </w:rPr>
            </w:pPr>
            <w:r w:rsidRPr="00A70744">
              <w:rPr>
                <w:rFonts w:ascii="Times New Roman" w:hAnsi="Times New Roman" w:cs="Times New Roman"/>
                <w:b/>
                <w:bCs/>
                <w:i w:val="0"/>
                <w:sz w:val="24"/>
                <w:szCs w:val="24"/>
                <w:highlight w:val="white"/>
                <w:shd w:val="clear" w:color="auto" w:fill="FFFF00"/>
                <w:lang w:val="ro-RO"/>
              </w:rPr>
              <w:t>conform Legii nr. 278/2013</w:t>
            </w:r>
          </w:p>
        </w:tc>
        <w:tc>
          <w:tcPr>
            <w:tcW w:w="4267" w:type="dxa"/>
            <w:tcBorders>
              <w:top w:val="single" w:sz="4" w:space="0" w:color="000000"/>
              <w:left w:val="single" w:sz="4" w:space="0" w:color="000000"/>
              <w:bottom w:val="single" w:sz="4" w:space="0" w:color="000000"/>
              <w:right w:val="single" w:sz="4" w:space="0" w:color="000000"/>
            </w:tcBorders>
          </w:tcPr>
          <w:p w:rsidR="001B16A8" w:rsidRPr="00A70744" w:rsidRDefault="001B16A8" w:rsidP="003D298F">
            <w:pPr>
              <w:pStyle w:val="Default"/>
              <w:spacing w:line="276" w:lineRule="auto"/>
              <w:rPr>
                <w:rFonts w:ascii="Times New Roman" w:hAnsi="Times New Roman" w:cs="Times New Roman"/>
                <w:color w:val="auto"/>
                <w:lang w:val="ro-RO"/>
              </w:rPr>
            </w:pPr>
          </w:p>
          <w:p w:rsidR="001B16A8" w:rsidRPr="00A70744" w:rsidRDefault="001B16A8" w:rsidP="003D298F">
            <w:pPr>
              <w:autoSpaceDE w:val="0"/>
              <w:snapToGrid w:val="0"/>
              <w:spacing w:line="276" w:lineRule="auto"/>
              <w:jc w:val="center"/>
              <w:rPr>
                <w:rFonts w:ascii="Times New Roman" w:hAnsi="Times New Roman" w:cs="Times New Roman"/>
                <w:b/>
                <w:bCs/>
                <w:i w:val="0"/>
                <w:sz w:val="24"/>
                <w:szCs w:val="24"/>
                <w:highlight w:val="white"/>
                <w:shd w:val="clear" w:color="auto" w:fill="FFFF00"/>
                <w:lang w:val="ro-RO"/>
              </w:rPr>
            </w:pPr>
            <w:r w:rsidRPr="00A70744">
              <w:rPr>
                <w:rFonts w:ascii="Times New Roman" w:hAnsi="Times New Roman" w:cs="Times New Roman"/>
                <w:i w:val="0"/>
                <w:sz w:val="24"/>
                <w:szCs w:val="24"/>
                <w:lang w:val="ro-RO"/>
              </w:rPr>
              <w:t xml:space="preserve"> </w:t>
            </w:r>
            <w:r w:rsidRPr="00A70744">
              <w:rPr>
                <w:rFonts w:ascii="Times New Roman" w:hAnsi="Times New Roman" w:cs="Times New Roman"/>
                <w:b/>
                <w:bCs/>
                <w:i w:val="0"/>
                <w:sz w:val="24"/>
                <w:szCs w:val="24"/>
                <w:lang w:val="ro-RO"/>
              </w:rPr>
              <w:t>DECIZIA DE PUNERE ÎN APLICARE (UE) 2017/1442 A COMISIEI din 31 iulie 2017 de stabilire a concluziilor privind cele mai bune tehnici disponibile (BAT) pentru instala</w:t>
            </w:r>
            <w:r w:rsidR="009D313A" w:rsidRPr="00A70744">
              <w:rPr>
                <w:rFonts w:ascii="Times New Roman" w:hAnsi="Times New Roman" w:cs="Times New Roman"/>
                <w:b/>
                <w:bCs/>
                <w:i w:val="0"/>
                <w:sz w:val="24"/>
                <w:szCs w:val="24"/>
                <w:lang w:val="ro-RO"/>
              </w:rPr>
              <w:t>t</w:t>
            </w:r>
            <w:r w:rsidRPr="00A70744">
              <w:rPr>
                <w:rFonts w:ascii="Times New Roman" w:hAnsi="Times New Roman" w:cs="Times New Roman"/>
                <w:b/>
                <w:bCs/>
                <w:i w:val="0"/>
                <w:sz w:val="24"/>
                <w:szCs w:val="24"/>
                <w:lang w:val="ro-RO"/>
              </w:rPr>
              <w:t>iile de ardere de dimensiuni mari, în temeiul Directivei 2010/75/UE a Parlamentului European și a Consiliului</w:t>
            </w:r>
          </w:p>
        </w:tc>
      </w:tr>
      <w:tr w:rsidR="001B16A8" w:rsidRPr="00A70744" w:rsidTr="00306C81">
        <w:tc>
          <w:tcPr>
            <w:tcW w:w="1916" w:type="dxa"/>
            <w:tcBorders>
              <w:top w:val="single" w:sz="4" w:space="0" w:color="000000"/>
              <w:left w:val="single" w:sz="4" w:space="0" w:color="000000"/>
              <w:bottom w:val="single" w:sz="4" w:space="0" w:color="000000"/>
            </w:tcBorders>
            <w:shd w:val="clear" w:color="auto" w:fill="auto"/>
          </w:tcPr>
          <w:p w:rsidR="001B16A8" w:rsidRPr="00A70744" w:rsidRDefault="001B16A8" w:rsidP="003D298F">
            <w:pPr>
              <w:widowControl w:val="0"/>
              <w:autoSpaceDE w:val="0"/>
              <w:snapToGrid w:val="0"/>
              <w:spacing w:line="276" w:lineRule="auto"/>
              <w:jc w:val="center"/>
              <w:rPr>
                <w:rFonts w:ascii="Times New Roman" w:hAnsi="Times New Roman" w:cs="Times New Roman"/>
                <w:b/>
                <w:bCs/>
                <w:i w:val="0"/>
                <w:sz w:val="24"/>
                <w:szCs w:val="24"/>
                <w:highlight w:val="white"/>
                <w:shd w:val="clear" w:color="auto" w:fill="FFFF00"/>
                <w:lang w:val="ro-RO"/>
              </w:rPr>
            </w:pPr>
            <w:r w:rsidRPr="00A70744">
              <w:rPr>
                <w:rFonts w:ascii="Times New Roman" w:hAnsi="Times New Roman" w:cs="Times New Roman"/>
                <w:b/>
                <w:bCs/>
                <w:i w:val="0"/>
                <w:sz w:val="24"/>
                <w:szCs w:val="24"/>
                <w:highlight w:val="white"/>
                <w:shd w:val="clear" w:color="auto" w:fill="FFFF00"/>
                <w:lang w:val="ro-RO"/>
              </w:rPr>
              <w:t>NOx</w:t>
            </w:r>
          </w:p>
        </w:tc>
        <w:tc>
          <w:tcPr>
            <w:tcW w:w="2378" w:type="dxa"/>
            <w:tcBorders>
              <w:top w:val="single" w:sz="4" w:space="0" w:color="000000"/>
              <w:left w:val="single" w:sz="4" w:space="0" w:color="000000"/>
              <w:bottom w:val="single" w:sz="4" w:space="0" w:color="000000"/>
            </w:tcBorders>
            <w:shd w:val="clear" w:color="auto" w:fill="auto"/>
          </w:tcPr>
          <w:p w:rsidR="001B16A8" w:rsidRPr="00A70744" w:rsidRDefault="001B16A8" w:rsidP="003D298F">
            <w:pPr>
              <w:widowControl w:val="0"/>
              <w:autoSpaceDE w:val="0"/>
              <w:snapToGrid w:val="0"/>
              <w:spacing w:line="276" w:lineRule="auto"/>
              <w:jc w:val="center"/>
              <w:rPr>
                <w:rFonts w:ascii="Times New Roman" w:hAnsi="Times New Roman" w:cs="Times New Roman"/>
                <w:b/>
                <w:bCs/>
                <w:i w:val="0"/>
                <w:sz w:val="24"/>
                <w:szCs w:val="24"/>
                <w:highlight w:val="white"/>
                <w:shd w:val="clear" w:color="auto" w:fill="FFFF00"/>
                <w:lang w:val="ro-RO"/>
              </w:rPr>
            </w:pPr>
            <w:r w:rsidRPr="00A70744">
              <w:rPr>
                <w:rFonts w:ascii="Times New Roman" w:hAnsi="Times New Roman" w:cs="Times New Roman"/>
                <w:b/>
                <w:bCs/>
                <w:i w:val="0"/>
                <w:sz w:val="24"/>
                <w:szCs w:val="24"/>
                <w:highlight w:val="white"/>
                <w:shd w:val="clear" w:color="auto" w:fill="FFFF00"/>
                <w:lang w:val="ro-RO"/>
              </w:rPr>
              <w:t>50-100mg/mc</w:t>
            </w:r>
            <w:r w:rsidRPr="00A70744">
              <w:rPr>
                <w:rFonts w:ascii="Times New Roman" w:hAnsi="Times New Roman" w:cs="Times New Roman"/>
                <w:b/>
                <w:bCs/>
                <w:i w:val="0"/>
                <w:sz w:val="24"/>
                <w:szCs w:val="24"/>
                <w:highlight w:val="white"/>
                <w:shd w:val="clear" w:color="auto" w:fill="FFFF00"/>
                <w:vertAlign w:val="superscript"/>
                <w:lang w:val="ro-RO"/>
              </w:rPr>
              <w:t xml:space="preserve"> </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rsidR="001B16A8" w:rsidRPr="00A70744" w:rsidRDefault="001B16A8" w:rsidP="003D298F">
            <w:pPr>
              <w:widowControl w:val="0"/>
              <w:autoSpaceDE w:val="0"/>
              <w:snapToGrid w:val="0"/>
              <w:spacing w:line="276" w:lineRule="auto"/>
              <w:jc w:val="center"/>
              <w:rPr>
                <w:rFonts w:ascii="Times New Roman" w:hAnsi="Times New Roman" w:cs="Times New Roman"/>
                <w:i w:val="0"/>
                <w:sz w:val="24"/>
                <w:szCs w:val="24"/>
                <w:highlight w:val="white"/>
                <w:lang w:val="ro-RO"/>
              </w:rPr>
            </w:pPr>
            <w:r w:rsidRPr="00A70744">
              <w:rPr>
                <w:rFonts w:ascii="Times New Roman" w:hAnsi="Times New Roman" w:cs="Times New Roman"/>
                <w:b/>
                <w:bCs/>
                <w:i w:val="0"/>
                <w:sz w:val="24"/>
                <w:szCs w:val="24"/>
                <w:highlight w:val="white"/>
                <w:shd w:val="clear" w:color="auto" w:fill="FFFF00"/>
                <w:lang w:val="ro-RO"/>
              </w:rPr>
              <w:t>100 mg/Nmc</w:t>
            </w:r>
          </w:p>
        </w:tc>
        <w:tc>
          <w:tcPr>
            <w:tcW w:w="4267" w:type="dxa"/>
            <w:tcBorders>
              <w:top w:val="single" w:sz="4" w:space="0" w:color="000000"/>
              <w:left w:val="single" w:sz="4" w:space="0" w:color="000000"/>
              <w:bottom w:val="single" w:sz="4" w:space="0" w:color="000000"/>
              <w:right w:val="single" w:sz="4" w:space="0" w:color="000000"/>
            </w:tcBorders>
          </w:tcPr>
          <w:p w:rsidR="001B16A8" w:rsidRPr="00A70744" w:rsidRDefault="001B16A8" w:rsidP="003D298F">
            <w:pPr>
              <w:widowControl w:val="0"/>
              <w:autoSpaceDE w:val="0"/>
              <w:snapToGrid w:val="0"/>
              <w:spacing w:line="276" w:lineRule="auto"/>
              <w:jc w:val="center"/>
              <w:rPr>
                <w:rFonts w:ascii="Times New Roman" w:hAnsi="Times New Roman" w:cs="Times New Roman"/>
                <w:b/>
                <w:bCs/>
                <w:i w:val="0"/>
                <w:sz w:val="24"/>
                <w:szCs w:val="24"/>
                <w:highlight w:val="white"/>
                <w:shd w:val="clear" w:color="auto" w:fill="FFFF00"/>
                <w:lang w:val="ro-RO"/>
              </w:rPr>
            </w:pPr>
            <w:r w:rsidRPr="00A70744">
              <w:rPr>
                <w:rFonts w:ascii="Times New Roman" w:hAnsi="Times New Roman" w:cs="Times New Roman"/>
                <w:b/>
                <w:bCs/>
                <w:i w:val="0"/>
                <w:sz w:val="24"/>
                <w:szCs w:val="24"/>
                <w:highlight w:val="white"/>
                <w:shd w:val="clear" w:color="auto" w:fill="FFFF00"/>
                <w:lang w:val="ro-RO"/>
              </w:rPr>
              <w:t>50-100mg/Nmc ca medie anuala</w:t>
            </w:r>
            <w:r w:rsidRPr="00A70744">
              <w:rPr>
                <w:rFonts w:ascii="Times New Roman" w:hAnsi="Times New Roman" w:cs="Times New Roman"/>
                <w:b/>
                <w:bCs/>
                <w:i w:val="0"/>
                <w:sz w:val="24"/>
                <w:szCs w:val="24"/>
                <w:highlight w:val="white"/>
                <w:shd w:val="clear" w:color="auto" w:fill="FFFF00"/>
                <w:vertAlign w:val="superscript"/>
                <w:lang w:val="ro-RO"/>
              </w:rPr>
              <w:t>(1)</w:t>
            </w:r>
            <w:r w:rsidRPr="00A70744">
              <w:rPr>
                <w:rFonts w:ascii="Times New Roman" w:hAnsi="Times New Roman" w:cs="Times New Roman"/>
                <w:b/>
                <w:bCs/>
                <w:i w:val="0"/>
                <w:sz w:val="24"/>
                <w:szCs w:val="24"/>
                <w:highlight w:val="white"/>
                <w:shd w:val="clear" w:color="auto" w:fill="FFFF00"/>
                <w:lang w:val="ro-RO"/>
              </w:rPr>
              <w:t xml:space="preserve"> </w:t>
            </w:r>
          </w:p>
          <w:p w:rsidR="001B16A8" w:rsidRPr="00A70744" w:rsidRDefault="001B16A8" w:rsidP="003D298F">
            <w:pPr>
              <w:widowControl w:val="0"/>
              <w:autoSpaceDE w:val="0"/>
              <w:snapToGrid w:val="0"/>
              <w:spacing w:line="276" w:lineRule="auto"/>
              <w:jc w:val="center"/>
              <w:rPr>
                <w:rFonts w:ascii="Times New Roman" w:hAnsi="Times New Roman" w:cs="Times New Roman"/>
                <w:b/>
                <w:bCs/>
                <w:i w:val="0"/>
                <w:sz w:val="24"/>
                <w:szCs w:val="24"/>
                <w:highlight w:val="white"/>
                <w:shd w:val="clear" w:color="auto" w:fill="FFFF00"/>
                <w:lang w:val="ro-RO"/>
              </w:rPr>
            </w:pPr>
            <w:r w:rsidRPr="00A70744">
              <w:rPr>
                <w:rFonts w:ascii="Times New Roman" w:hAnsi="Times New Roman" w:cs="Times New Roman"/>
                <w:b/>
                <w:bCs/>
                <w:i w:val="0"/>
                <w:sz w:val="24"/>
                <w:szCs w:val="24"/>
                <w:highlight w:val="white"/>
                <w:shd w:val="clear" w:color="auto" w:fill="FFFF00"/>
                <w:lang w:val="ro-RO"/>
              </w:rPr>
              <w:t xml:space="preserve">sau 80-110mg/Nmc, ca  </w:t>
            </w:r>
            <w:r w:rsidRPr="00A70744">
              <w:rPr>
                <w:rFonts w:ascii="Times New Roman" w:hAnsi="Times New Roman" w:cs="Times New Roman"/>
                <w:b/>
                <w:i w:val="0"/>
                <w:sz w:val="24"/>
                <w:szCs w:val="24"/>
                <w:lang w:val="ro-RO"/>
              </w:rPr>
              <w:t>Medie zilnică sau medie pe perioada de prelevare</w:t>
            </w:r>
          </w:p>
        </w:tc>
      </w:tr>
      <w:tr w:rsidR="001B16A8" w:rsidRPr="00A70744" w:rsidTr="00306C81">
        <w:tc>
          <w:tcPr>
            <w:tcW w:w="1916" w:type="dxa"/>
            <w:tcBorders>
              <w:top w:val="single" w:sz="4" w:space="0" w:color="000000"/>
              <w:left w:val="single" w:sz="4" w:space="0" w:color="000000"/>
              <w:bottom w:val="single" w:sz="4" w:space="0" w:color="000000"/>
            </w:tcBorders>
            <w:shd w:val="clear" w:color="auto" w:fill="auto"/>
          </w:tcPr>
          <w:p w:rsidR="001B16A8" w:rsidRPr="00A70744" w:rsidRDefault="001B16A8" w:rsidP="003D298F">
            <w:pPr>
              <w:widowControl w:val="0"/>
              <w:autoSpaceDE w:val="0"/>
              <w:snapToGrid w:val="0"/>
              <w:spacing w:line="276" w:lineRule="auto"/>
              <w:jc w:val="center"/>
              <w:rPr>
                <w:rFonts w:ascii="Times New Roman" w:hAnsi="Times New Roman" w:cs="Times New Roman"/>
                <w:b/>
                <w:bCs/>
                <w:i w:val="0"/>
                <w:sz w:val="24"/>
                <w:szCs w:val="24"/>
                <w:highlight w:val="white"/>
                <w:shd w:val="clear" w:color="auto" w:fill="FFFF00"/>
                <w:lang w:val="ro-RO"/>
              </w:rPr>
            </w:pPr>
            <w:r w:rsidRPr="00A70744">
              <w:rPr>
                <w:rFonts w:ascii="Times New Roman" w:hAnsi="Times New Roman" w:cs="Times New Roman"/>
                <w:b/>
                <w:bCs/>
                <w:i w:val="0"/>
                <w:sz w:val="24"/>
                <w:szCs w:val="24"/>
                <w:highlight w:val="white"/>
                <w:shd w:val="clear" w:color="auto" w:fill="FFFF00"/>
                <w:lang w:val="ro-RO"/>
              </w:rPr>
              <w:t>CO</w:t>
            </w:r>
          </w:p>
        </w:tc>
        <w:tc>
          <w:tcPr>
            <w:tcW w:w="2378" w:type="dxa"/>
            <w:tcBorders>
              <w:top w:val="single" w:sz="4" w:space="0" w:color="000000"/>
              <w:left w:val="single" w:sz="4" w:space="0" w:color="000000"/>
              <w:bottom w:val="single" w:sz="4" w:space="0" w:color="000000"/>
            </w:tcBorders>
            <w:shd w:val="clear" w:color="auto" w:fill="auto"/>
          </w:tcPr>
          <w:p w:rsidR="001B16A8" w:rsidRPr="00A70744" w:rsidRDefault="001B16A8" w:rsidP="003D298F">
            <w:pPr>
              <w:widowControl w:val="0"/>
              <w:autoSpaceDE w:val="0"/>
              <w:snapToGrid w:val="0"/>
              <w:spacing w:line="276" w:lineRule="auto"/>
              <w:jc w:val="center"/>
              <w:rPr>
                <w:rFonts w:ascii="Times New Roman" w:hAnsi="Times New Roman" w:cs="Times New Roman"/>
                <w:b/>
                <w:bCs/>
                <w:i w:val="0"/>
                <w:sz w:val="24"/>
                <w:szCs w:val="24"/>
                <w:highlight w:val="white"/>
                <w:shd w:val="clear" w:color="auto" w:fill="FFFF00"/>
                <w:lang w:val="ro-RO"/>
              </w:rPr>
            </w:pPr>
            <w:r w:rsidRPr="00A70744">
              <w:rPr>
                <w:rFonts w:ascii="Times New Roman" w:hAnsi="Times New Roman" w:cs="Times New Roman"/>
                <w:b/>
                <w:bCs/>
                <w:i w:val="0"/>
                <w:sz w:val="24"/>
                <w:szCs w:val="24"/>
                <w:highlight w:val="white"/>
                <w:shd w:val="clear" w:color="auto" w:fill="FFFF00"/>
                <w:lang w:val="ro-RO"/>
              </w:rPr>
              <w:t>50-100 mg/mc</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rsidR="001B16A8" w:rsidRPr="00A70744" w:rsidRDefault="001B16A8" w:rsidP="003D298F">
            <w:pPr>
              <w:widowControl w:val="0"/>
              <w:autoSpaceDE w:val="0"/>
              <w:snapToGrid w:val="0"/>
              <w:spacing w:line="276" w:lineRule="auto"/>
              <w:jc w:val="center"/>
              <w:rPr>
                <w:rFonts w:ascii="Times New Roman" w:hAnsi="Times New Roman" w:cs="Times New Roman"/>
                <w:i w:val="0"/>
                <w:sz w:val="24"/>
                <w:szCs w:val="24"/>
                <w:highlight w:val="white"/>
                <w:lang w:val="ro-RO"/>
              </w:rPr>
            </w:pPr>
            <w:r w:rsidRPr="00A70744">
              <w:rPr>
                <w:rFonts w:ascii="Times New Roman" w:hAnsi="Times New Roman" w:cs="Times New Roman"/>
                <w:b/>
                <w:bCs/>
                <w:i w:val="0"/>
                <w:sz w:val="24"/>
                <w:szCs w:val="24"/>
                <w:highlight w:val="white"/>
                <w:shd w:val="clear" w:color="auto" w:fill="FFFF00"/>
                <w:lang w:val="ro-RO"/>
              </w:rPr>
              <w:t>100 mg/Nmc</w:t>
            </w:r>
          </w:p>
        </w:tc>
        <w:tc>
          <w:tcPr>
            <w:tcW w:w="4267" w:type="dxa"/>
            <w:tcBorders>
              <w:top w:val="single" w:sz="4" w:space="0" w:color="000000"/>
              <w:left w:val="single" w:sz="4" w:space="0" w:color="000000"/>
              <w:bottom w:val="single" w:sz="4" w:space="0" w:color="000000"/>
              <w:right w:val="single" w:sz="4" w:space="0" w:color="000000"/>
            </w:tcBorders>
          </w:tcPr>
          <w:p w:rsidR="001B16A8" w:rsidRPr="00A70744" w:rsidRDefault="001B16A8" w:rsidP="003D298F">
            <w:pPr>
              <w:widowControl w:val="0"/>
              <w:autoSpaceDE w:val="0"/>
              <w:snapToGrid w:val="0"/>
              <w:spacing w:line="276" w:lineRule="auto"/>
              <w:jc w:val="center"/>
              <w:rPr>
                <w:rFonts w:ascii="Times New Roman" w:hAnsi="Times New Roman" w:cs="Times New Roman"/>
                <w:b/>
                <w:bCs/>
                <w:i w:val="0"/>
                <w:sz w:val="24"/>
                <w:szCs w:val="24"/>
                <w:highlight w:val="white"/>
                <w:shd w:val="clear" w:color="auto" w:fill="FFFF00"/>
                <w:lang w:val="ro-RO"/>
              </w:rPr>
            </w:pPr>
            <w:r w:rsidRPr="00A70744">
              <w:rPr>
                <w:rFonts w:ascii="Times New Roman" w:hAnsi="Times New Roman" w:cs="Times New Roman"/>
                <w:b/>
                <w:i w:val="0"/>
                <w:sz w:val="24"/>
                <w:szCs w:val="24"/>
                <w:lang w:val="ro-RO"/>
              </w:rPr>
              <w:t>Cu titlu orientativ, nivelurile de emisii de CO medii anuale vor fi, în general: — &lt; 5-40 mg/Nm3 în cazul cazanelor existente care func</w:t>
            </w:r>
            <w:r w:rsidR="009D313A" w:rsidRPr="00A70744">
              <w:rPr>
                <w:rFonts w:ascii="Times New Roman" w:hAnsi="Times New Roman" w:cs="Times New Roman"/>
                <w:b/>
                <w:i w:val="0"/>
                <w:sz w:val="24"/>
                <w:szCs w:val="24"/>
                <w:lang w:val="ro-RO"/>
              </w:rPr>
              <w:t>t</w:t>
            </w:r>
            <w:r w:rsidRPr="00A70744">
              <w:rPr>
                <w:rFonts w:ascii="Times New Roman" w:hAnsi="Times New Roman" w:cs="Times New Roman"/>
                <w:b/>
                <w:i w:val="0"/>
                <w:sz w:val="24"/>
                <w:szCs w:val="24"/>
                <w:lang w:val="ro-RO"/>
              </w:rPr>
              <w:t xml:space="preserve">ionează 1 500 h/an </w:t>
            </w:r>
            <w:r w:rsidRPr="00A70744">
              <w:rPr>
                <w:rFonts w:ascii="Times New Roman" w:hAnsi="Times New Roman" w:cs="Times New Roman"/>
                <w:b/>
                <w:i w:val="0"/>
                <w:sz w:val="24"/>
                <w:szCs w:val="24"/>
                <w:lang w:val="ro-RO"/>
              </w:rPr>
              <w:lastRenderedPageBreak/>
              <w:t>sau mai mult;</w:t>
            </w:r>
          </w:p>
        </w:tc>
      </w:tr>
      <w:tr w:rsidR="001B16A8" w:rsidRPr="00A70744" w:rsidTr="00306C81">
        <w:tc>
          <w:tcPr>
            <w:tcW w:w="1916" w:type="dxa"/>
            <w:tcBorders>
              <w:top w:val="single" w:sz="4" w:space="0" w:color="000000"/>
              <w:left w:val="single" w:sz="4" w:space="0" w:color="000000"/>
              <w:bottom w:val="single" w:sz="4" w:space="0" w:color="000000"/>
            </w:tcBorders>
            <w:shd w:val="clear" w:color="auto" w:fill="auto"/>
          </w:tcPr>
          <w:p w:rsidR="001B16A8" w:rsidRPr="00A70744" w:rsidRDefault="001B16A8" w:rsidP="003D298F">
            <w:pPr>
              <w:widowControl w:val="0"/>
              <w:autoSpaceDE w:val="0"/>
              <w:snapToGrid w:val="0"/>
              <w:spacing w:line="276" w:lineRule="auto"/>
              <w:jc w:val="center"/>
              <w:rPr>
                <w:rFonts w:ascii="Times New Roman" w:hAnsi="Times New Roman" w:cs="Times New Roman"/>
                <w:b/>
                <w:bCs/>
                <w:i w:val="0"/>
                <w:sz w:val="24"/>
                <w:szCs w:val="24"/>
                <w:highlight w:val="white"/>
                <w:shd w:val="clear" w:color="auto" w:fill="FFFF00"/>
                <w:lang w:val="ro-RO"/>
              </w:rPr>
            </w:pPr>
            <w:r w:rsidRPr="00A70744">
              <w:rPr>
                <w:rFonts w:ascii="Times New Roman" w:hAnsi="Times New Roman" w:cs="Times New Roman"/>
                <w:b/>
                <w:bCs/>
                <w:i w:val="0"/>
                <w:sz w:val="24"/>
                <w:szCs w:val="24"/>
                <w:highlight w:val="white"/>
                <w:shd w:val="clear" w:color="auto" w:fill="FFFF00"/>
                <w:lang w:val="ro-RO"/>
              </w:rPr>
              <w:lastRenderedPageBreak/>
              <w:t>Pulberi</w:t>
            </w:r>
          </w:p>
        </w:tc>
        <w:tc>
          <w:tcPr>
            <w:tcW w:w="2378" w:type="dxa"/>
            <w:tcBorders>
              <w:top w:val="single" w:sz="4" w:space="0" w:color="000000"/>
              <w:left w:val="single" w:sz="4" w:space="0" w:color="000000"/>
              <w:bottom w:val="single" w:sz="4" w:space="0" w:color="000000"/>
            </w:tcBorders>
            <w:shd w:val="clear" w:color="auto" w:fill="auto"/>
          </w:tcPr>
          <w:p w:rsidR="001B16A8" w:rsidRPr="00A70744" w:rsidRDefault="001B16A8" w:rsidP="003D298F">
            <w:pPr>
              <w:widowControl w:val="0"/>
              <w:autoSpaceDE w:val="0"/>
              <w:snapToGrid w:val="0"/>
              <w:spacing w:line="276" w:lineRule="auto"/>
              <w:jc w:val="center"/>
              <w:rPr>
                <w:rFonts w:ascii="Times New Roman" w:hAnsi="Times New Roman" w:cs="Times New Roman"/>
                <w:b/>
                <w:bCs/>
                <w:i w:val="0"/>
                <w:sz w:val="24"/>
                <w:szCs w:val="24"/>
                <w:highlight w:val="white"/>
                <w:shd w:val="clear" w:color="auto" w:fill="FFFF00"/>
                <w:lang w:val="ro-RO"/>
              </w:rPr>
            </w:pPr>
            <w:r w:rsidRPr="00A70744">
              <w:rPr>
                <w:rFonts w:ascii="Times New Roman" w:hAnsi="Times New Roman" w:cs="Times New Roman"/>
                <w:b/>
                <w:bCs/>
                <w:i w:val="0"/>
                <w:sz w:val="24"/>
                <w:szCs w:val="24"/>
                <w:highlight w:val="white"/>
                <w:shd w:val="clear" w:color="auto" w:fill="FFFF00"/>
                <w:lang w:val="ro-RO"/>
              </w:rPr>
              <w:t>5 mg/mc</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rsidR="001B16A8" w:rsidRPr="00A70744" w:rsidRDefault="001B16A8" w:rsidP="003D298F">
            <w:pPr>
              <w:widowControl w:val="0"/>
              <w:autoSpaceDE w:val="0"/>
              <w:snapToGrid w:val="0"/>
              <w:spacing w:line="276" w:lineRule="auto"/>
              <w:jc w:val="center"/>
              <w:rPr>
                <w:rFonts w:ascii="Times New Roman" w:hAnsi="Times New Roman" w:cs="Times New Roman"/>
                <w:i w:val="0"/>
                <w:sz w:val="24"/>
                <w:szCs w:val="24"/>
                <w:highlight w:val="white"/>
                <w:lang w:val="ro-RO"/>
              </w:rPr>
            </w:pPr>
            <w:r w:rsidRPr="00A70744">
              <w:rPr>
                <w:rFonts w:ascii="Times New Roman" w:hAnsi="Times New Roman" w:cs="Times New Roman"/>
                <w:b/>
                <w:bCs/>
                <w:i w:val="0"/>
                <w:sz w:val="24"/>
                <w:szCs w:val="24"/>
                <w:highlight w:val="white"/>
                <w:shd w:val="clear" w:color="auto" w:fill="FFFF00"/>
                <w:lang w:val="ro-RO"/>
              </w:rPr>
              <w:t>5 mg/Nmc</w:t>
            </w:r>
          </w:p>
        </w:tc>
        <w:tc>
          <w:tcPr>
            <w:tcW w:w="4267" w:type="dxa"/>
            <w:tcBorders>
              <w:top w:val="single" w:sz="4" w:space="0" w:color="000000"/>
              <w:left w:val="single" w:sz="4" w:space="0" w:color="000000"/>
              <w:bottom w:val="single" w:sz="4" w:space="0" w:color="000000"/>
              <w:right w:val="single" w:sz="4" w:space="0" w:color="000000"/>
            </w:tcBorders>
          </w:tcPr>
          <w:p w:rsidR="001B16A8" w:rsidRPr="00A70744" w:rsidRDefault="001B16A8" w:rsidP="003D298F">
            <w:pPr>
              <w:widowControl w:val="0"/>
              <w:autoSpaceDE w:val="0"/>
              <w:snapToGrid w:val="0"/>
              <w:spacing w:line="276" w:lineRule="auto"/>
              <w:jc w:val="center"/>
              <w:rPr>
                <w:rFonts w:ascii="Times New Roman" w:hAnsi="Times New Roman" w:cs="Times New Roman"/>
                <w:b/>
                <w:bCs/>
                <w:i w:val="0"/>
                <w:sz w:val="24"/>
                <w:szCs w:val="24"/>
                <w:highlight w:val="white"/>
                <w:shd w:val="clear" w:color="auto" w:fill="FFFF00"/>
                <w:lang w:val="ro-RO"/>
              </w:rPr>
            </w:pPr>
            <w:r w:rsidRPr="00A70744">
              <w:rPr>
                <w:rFonts w:ascii="Times New Roman" w:hAnsi="Times New Roman" w:cs="Times New Roman"/>
                <w:b/>
                <w:bCs/>
                <w:i w:val="0"/>
                <w:sz w:val="24"/>
                <w:szCs w:val="24"/>
                <w:highlight w:val="white"/>
                <w:shd w:val="clear" w:color="auto" w:fill="FFFF00"/>
                <w:lang w:val="ro-RO"/>
              </w:rPr>
              <w:t>-</w:t>
            </w:r>
          </w:p>
        </w:tc>
      </w:tr>
      <w:tr w:rsidR="001B16A8" w:rsidRPr="00A70744" w:rsidTr="00306C81">
        <w:tc>
          <w:tcPr>
            <w:tcW w:w="1916" w:type="dxa"/>
            <w:tcBorders>
              <w:top w:val="single" w:sz="4" w:space="0" w:color="000000"/>
              <w:left w:val="single" w:sz="4" w:space="0" w:color="000000"/>
              <w:bottom w:val="single" w:sz="4" w:space="0" w:color="000000"/>
            </w:tcBorders>
            <w:shd w:val="clear" w:color="auto" w:fill="auto"/>
          </w:tcPr>
          <w:p w:rsidR="001B16A8" w:rsidRPr="00A70744" w:rsidRDefault="001B16A8" w:rsidP="003D298F">
            <w:pPr>
              <w:widowControl w:val="0"/>
              <w:autoSpaceDE w:val="0"/>
              <w:snapToGrid w:val="0"/>
              <w:spacing w:line="276" w:lineRule="auto"/>
              <w:jc w:val="center"/>
              <w:rPr>
                <w:rFonts w:ascii="Times New Roman" w:hAnsi="Times New Roman" w:cs="Times New Roman"/>
                <w:b/>
                <w:bCs/>
                <w:i w:val="0"/>
                <w:sz w:val="24"/>
                <w:szCs w:val="24"/>
                <w:highlight w:val="white"/>
                <w:shd w:val="clear" w:color="auto" w:fill="FFFF00"/>
                <w:lang w:val="ro-RO"/>
              </w:rPr>
            </w:pPr>
            <w:r w:rsidRPr="00A70744">
              <w:rPr>
                <w:rFonts w:ascii="Times New Roman" w:hAnsi="Times New Roman" w:cs="Times New Roman"/>
                <w:b/>
                <w:bCs/>
                <w:i w:val="0"/>
                <w:sz w:val="24"/>
                <w:szCs w:val="24"/>
                <w:highlight w:val="white"/>
                <w:shd w:val="clear" w:color="auto" w:fill="FFFF00"/>
                <w:lang w:val="ro-RO"/>
              </w:rPr>
              <w:t>SO2</w:t>
            </w:r>
          </w:p>
        </w:tc>
        <w:tc>
          <w:tcPr>
            <w:tcW w:w="2378" w:type="dxa"/>
            <w:tcBorders>
              <w:top w:val="single" w:sz="4" w:space="0" w:color="000000"/>
              <w:left w:val="single" w:sz="4" w:space="0" w:color="000000"/>
              <w:bottom w:val="single" w:sz="4" w:space="0" w:color="000000"/>
            </w:tcBorders>
            <w:shd w:val="clear" w:color="auto" w:fill="auto"/>
          </w:tcPr>
          <w:p w:rsidR="001B16A8" w:rsidRPr="00A70744" w:rsidRDefault="001B16A8" w:rsidP="003D298F">
            <w:pPr>
              <w:widowControl w:val="0"/>
              <w:autoSpaceDE w:val="0"/>
              <w:snapToGrid w:val="0"/>
              <w:spacing w:line="276" w:lineRule="auto"/>
              <w:jc w:val="center"/>
              <w:rPr>
                <w:rFonts w:ascii="Times New Roman" w:hAnsi="Times New Roman" w:cs="Times New Roman"/>
                <w:b/>
                <w:bCs/>
                <w:i w:val="0"/>
                <w:sz w:val="24"/>
                <w:szCs w:val="24"/>
                <w:highlight w:val="white"/>
                <w:shd w:val="clear" w:color="auto" w:fill="FFFF00"/>
                <w:lang w:val="ro-RO"/>
              </w:rPr>
            </w:pPr>
            <w:r w:rsidRPr="00A70744">
              <w:rPr>
                <w:rFonts w:ascii="Times New Roman" w:hAnsi="Times New Roman" w:cs="Times New Roman"/>
                <w:b/>
                <w:bCs/>
                <w:i w:val="0"/>
                <w:sz w:val="24"/>
                <w:szCs w:val="24"/>
                <w:highlight w:val="white"/>
                <w:shd w:val="clear" w:color="auto" w:fill="FFFF00"/>
                <w:lang w:val="ro-RO"/>
              </w:rPr>
              <w:t>mg/mc</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rsidR="001B16A8" w:rsidRPr="00A70744" w:rsidRDefault="001B16A8" w:rsidP="003D298F">
            <w:pPr>
              <w:widowControl w:val="0"/>
              <w:autoSpaceDE w:val="0"/>
              <w:snapToGrid w:val="0"/>
              <w:spacing w:line="276" w:lineRule="auto"/>
              <w:jc w:val="center"/>
              <w:rPr>
                <w:rFonts w:ascii="Times New Roman" w:hAnsi="Times New Roman" w:cs="Times New Roman"/>
                <w:i w:val="0"/>
                <w:sz w:val="24"/>
                <w:szCs w:val="24"/>
                <w:highlight w:val="white"/>
                <w:lang w:val="ro-RO"/>
              </w:rPr>
            </w:pPr>
            <w:r w:rsidRPr="00A70744">
              <w:rPr>
                <w:rFonts w:ascii="Times New Roman" w:hAnsi="Times New Roman" w:cs="Times New Roman"/>
                <w:b/>
                <w:bCs/>
                <w:i w:val="0"/>
                <w:sz w:val="24"/>
                <w:szCs w:val="24"/>
                <w:highlight w:val="white"/>
                <w:shd w:val="clear" w:color="auto" w:fill="FFFF00"/>
                <w:lang w:val="ro-RO"/>
              </w:rPr>
              <w:t>35 mg/Nmc</w:t>
            </w:r>
          </w:p>
        </w:tc>
        <w:tc>
          <w:tcPr>
            <w:tcW w:w="4267" w:type="dxa"/>
            <w:tcBorders>
              <w:top w:val="single" w:sz="4" w:space="0" w:color="000000"/>
              <w:left w:val="single" w:sz="4" w:space="0" w:color="000000"/>
              <w:bottom w:val="single" w:sz="4" w:space="0" w:color="000000"/>
              <w:right w:val="single" w:sz="4" w:space="0" w:color="000000"/>
            </w:tcBorders>
          </w:tcPr>
          <w:p w:rsidR="001B16A8" w:rsidRPr="00A70744" w:rsidRDefault="001B16A8" w:rsidP="003D298F">
            <w:pPr>
              <w:widowControl w:val="0"/>
              <w:autoSpaceDE w:val="0"/>
              <w:snapToGrid w:val="0"/>
              <w:spacing w:line="276" w:lineRule="auto"/>
              <w:jc w:val="center"/>
              <w:rPr>
                <w:rFonts w:ascii="Times New Roman" w:hAnsi="Times New Roman" w:cs="Times New Roman"/>
                <w:b/>
                <w:bCs/>
                <w:i w:val="0"/>
                <w:sz w:val="24"/>
                <w:szCs w:val="24"/>
                <w:highlight w:val="white"/>
                <w:shd w:val="clear" w:color="auto" w:fill="FFFF00"/>
                <w:lang w:val="ro-RO"/>
              </w:rPr>
            </w:pPr>
            <w:r w:rsidRPr="00A70744">
              <w:rPr>
                <w:rFonts w:ascii="Times New Roman" w:hAnsi="Times New Roman" w:cs="Times New Roman"/>
                <w:b/>
                <w:bCs/>
                <w:i w:val="0"/>
                <w:sz w:val="24"/>
                <w:szCs w:val="24"/>
                <w:highlight w:val="white"/>
                <w:shd w:val="clear" w:color="auto" w:fill="FFFF00"/>
                <w:lang w:val="ro-RO"/>
              </w:rPr>
              <w:t>-</w:t>
            </w:r>
          </w:p>
        </w:tc>
      </w:tr>
    </w:tbl>
    <w:p w:rsidR="001B16A8" w:rsidRPr="00A70744" w:rsidRDefault="001B16A8" w:rsidP="003D298F">
      <w:pPr>
        <w:widowControl w:val="0"/>
        <w:autoSpaceDE w:val="0"/>
        <w:spacing w:line="276" w:lineRule="auto"/>
        <w:rPr>
          <w:rFonts w:ascii="Times New Roman" w:hAnsi="Times New Roman" w:cs="Times New Roman"/>
          <w:i w:val="0"/>
          <w:sz w:val="24"/>
          <w:szCs w:val="24"/>
          <w:highlight w:val="white"/>
          <w:lang w:val="ro-RO"/>
        </w:rPr>
      </w:pPr>
    </w:p>
    <w:p w:rsidR="001B16A8" w:rsidRPr="00A70744" w:rsidRDefault="001B16A8" w:rsidP="003D298F">
      <w:pPr>
        <w:pStyle w:val="Default"/>
        <w:spacing w:line="276" w:lineRule="auto"/>
        <w:rPr>
          <w:rFonts w:ascii="Times New Roman" w:hAnsi="Times New Roman" w:cs="Times New Roman"/>
          <w:color w:val="auto"/>
          <w:highlight w:val="white"/>
          <w:shd w:val="clear" w:color="auto" w:fill="FFFF00"/>
          <w:lang w:val="ro-RO"/>
        </w:rPr>
      </w:pPr>
      <w:r w:rsidRPr="00A70744">
        <w:rPr>
          <w:rFonts w:ascii="Times New Roman" w:hAnsi="Times New Roman" w:cs="Times New Roman"/>
          <w:color w:val="auto"/>
          <w:highlight w:val="white"/>
          <w:shd w:val="clear" w:color="auto" w:fill="FFFF00"/>
          <w:lang w:val="ro-RO"/>
        </w:rPr>
        <w:t xml:space="preserve">Conform </w:t>
      </w:r>
      <w:r w:rsidRPr="00A70744">
        <w:rPr>
          <w:rFonts w:ascii="Times New Roman" w:hAnsi="Times New Roman" w:cs="Times New Roman"/>
          <w:color w:val="auto"/>
          <w:lang w:val="ro-RO"/>
        </w:rPr>
        <w:t xml:space="preserve"> </w:t>
      </w:r>
      <w:r w:rsidRPr="00A70744">
        <w:rPr>
          <w:rFonts w:ascii="Times New Roman" w:hAnsi="Times New Roman" w:cs="Times New Roman"/>
          <w:b/>
          <w:bCs/>
          <w:color w:val="auto"/>
          <w:lang w:val="ro-RO"/>
        </w:rPr>
        <w:t>DECIZIEI DE PUNERE ÎN APLICARE (UE) 2017/1442 A COMISIEI din 31 iulie 2017 de stabilire a concluziilor privind cele mai bune tehnici disponibile (BAT) pentru instala</w:t>
      </w:r>
      <w:r w:rsidR="009D313A" w:rsidRPr="00A70744">
        <w:rPr>
          <w:rFonts w:ascii="Times New Roman" w:hAnsi="Times New Roman" w:cs="Times New Roman"/>
          <w:b/>
          <w:bCs/>
          <w:color w:val="auto"/>
          <w:lang w:val="ro-RO"/>
        </w:rPr>
        <w:t>t</w:t>
      </w:r>
      <w:r w:rsidRPr="00A70744">
        <w:rPr>
          <w:rFonts w:ascii="Times New Roman" w:hAnsi="Times New Roman" w:cs="Times New Roman"/>
          <w:b/>
          <w:bCs/>
          <w:color w:val="auto"/>
          <w:lang w:val="ro-RO"/>
        </w:rPr>
        <w:t>iile de ardere de dimensiuni mari, în temeiul Directivei 2010/75/UE a Parlamentului European și a Consiliului, pentru cazanele de ardere cu functionare gaze natural se impune monitorizarea NOx si CO, fara pulberi si SOx.</w:t>
      </w:r>
    </w:p>
    <w:p w:rsidR="001B16A8" w:rsidRPr="00A70744" w:rsidRDefault="001B16A8" w:rsidP="003D298F">
      <w:pPr>
        <w:widowControl w:val="0"/>
        <w:shd w:val="clear" w:color="auto" w:fill="FFFFFF"/>
        <w:autoSpaceDE w:val="0"/>
        <w:spacing w:line="276" w:lineRule="auto"/>
        <w:rPr>
          <w:rFonts w:ascii="Times New Roman" w:hAnsi="Times New Roman" w:cs="Times New Roman"/>
          <w:i w:val="0"/>
          <w:sz w:val="24"/>
          <w:szCs w:val="24"/>
          <w:highlight w:val="white"/>
          <w:shd w:val="clear" w:color="auto" w:fill="FFFF00"/>
          <w:lang w:val="ro-RO"/>
        </w:rPr>
      </w:pPr>
      <w:r w:rsidRPr="00A70744">
        <w:rPr>
          <w:rFonts w:ascii="Times New Roman" w:hAnsi="Times New Roman" w:cs="Times New Roman"/>
          <w:i w:val="0"/>
          <w:sz w:val="24"/>
          <w:szCs w:val="24"/>
          <w:highlight w:val="white"/>
          <w:shd w:val="clear" w:color="auto" w:fill="FFFF00"/>
          <w:lang w:val="ro-RO"/>
        </w:rPr>
        <w:t>Aşa cum se specifică şi în documentul de referinţă BREF privind cele mai bune tehnici disponibile, întrucât gazul natural are un conţinut redus de sulf, fiind considerat un combustibil foarte curat, fapt ce permite realizarea unei arderi complete, nu  există practic  probleme cu cenuşa, nearsele şi SO2.</w:t>
      </w:r>
    </w:p>
    <w:p w:rsidR="001B16A8" w:rsidRPr="00A70744" w:rsidRDefault="001B16A8" w:rsidP="003D298F">
      <w:pPr>
        <w:widowControl w:val="0"/>
        <w:autoSpaceDE w:val="0"/>
        <w:spacing w:line="276" w:lineRule="auto"/>
        <w:rPr>
          <w:rFonts w:ascii="Times New Roman" w:hAnsi="Times New Roman" w:cs="Times New Roman"/>
          <w:i w:val="0"/>
          <w:sz w:val="24"/>
          <w:szCs w:val="24"/>
          <w:highlight w:val="white"/>
          <w:shd w:val="clear" w:color="auto" w:fill="FFFF00"/>
          <w:lang w:val="ro-RO"/>
        </w:rPr>
      </w:pPr>
    </w:p>
    <w:p w:rsidR="001B16A8" w:rsidRPr="00A70744" w:rsidRDefault="001B16A8" w:rsidP="003D298F">
      <w:pPr>
        <w:widowControl w:val="0"/>
        <w:shd w:val="clear" w:color="auto" w:fill="FFFFFF"/>
        <w:autoSpaceDE w:val="0"/>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b/>
          <w:bCs/>
          <w:i w:val="0"/>
          <w:sz w:val="24"/>
          <w:szCs w:val="24"/>
          <w:highlight w:val="white"/>
          <w:lang w:val="ro-RO"/>
        </w:rPr>
        <w:t>Imisii :</w:t>
      </w:r>
    </w:p>
    <w:p w:rsidR="001B16A8" w:rsidRPr="00A70744" w:rsidRDefault="001B16A8" w:rsidP="003D298F">
      <w:pPr>
        <w:pStyle w:val="Style14"/>
        <w:widowControl/>
        <w:spacing w:line="276" w:lineRule="auto"/>
        <w:rPr>
          <w:rStyle w:val="FontStyle79"/>
          <w:rFonts w:ascii="Times New Roman" w:hAnsi="Times New Roman" w:cs="Times New Roman"/>
          <w:color w:val="auto"/>
          <w:sz w:val="24"/>
          <w:szCs w:val="24"/>
          <w:lang w:val="ro-RO"/>
        </w:rPr>
      </w:pPr>
      <w:r w:rsidRPr="00A70744">
        <w:rPr>
          <w:rStyle w:val="FontStyle79"/>
          <w:rFonts w:ascii="Times New Roman" w:hAnsi="Times New Roman" w:cs="Times New Roman"/>
          <w:color w:val="auto"/>
          <w:sz w:val="24"/>
          <w:szCs w:val="24"/>
          <w:lang w:val="ro-RO"/>
        </w:rPr>
        <w:t>Conform AIM , cap. 10 , Activitatea desfasurata pe amplasament nu trebuie sa conduca la o deteriorare a calitatii aerului prin depasirea valorilor limita stabilite prin Legea 104/2011 privind aerul inconjurator la indicatorii de calitate specifici activitatii si cele stabilite prin STAS 12574/87.</w:t>
      </w:r>
    </w:p>
    <w:p w:rsidR="001B16A8" w:rsidRPr="00A70744" w:rsidRDefault="001B16A8" w:rsidP="003D298F">
      <w:pPr>
        <w:pStyle w:val="Style12"/>
        <w:widowControl/>
        <w:spacing w:line="276" w:lineRule="auto"/>
        <w:ind w:right="307"/>
        <w:jc w:val="center"/>
        <w:rPr>
          <w:lang w:val="ro-RO"/>
        </w:rPr>
      </w:pPr>
    </w:p>
    <w:p w:rsidR="001B16A8" w:rsidRPr="00A70744" w:rsidRDefault="001B16A8" w:rsidP="003D298F">
      <w:pPr>
        <w:shd w:val="clear" w:color="auto" w:fill="FFFFFF"/>
        <w:autoSpaceDE w:val="0"/>
        <w:spacing w:line="276" w:lineRule="auto"/>
        <w:rPr>
          <w:rFonts w:ascii="Times New Roman" w:hAnsi="Times New Roman" w:cs="Times New Roman"/>
          <w:b/>
          <w:bCs/>
          <w:i w:val="0"/>
          <w:sz w:val="24"/>
          <w:szCs w:val="24"/>
          <w:highlight w:val="white"/>
          <w:lang w:val="ro-RO"/>
        </w:rPr>
      </w:pPr>
      <w:r w:rsidRPr="00A70744">
        <w:rPr>
          <w:rFonts w:ascii="Times New Roman" w:hAnsi="Times New Roman" w:cs="Times New Roman"/>
          <w:i w:val="0"/>
          <w:sz w:val="24"/>
          <w:szCs w:val="24"/>
          <w:highlight w:val="white"/>
          <w:lang w:val="ro-RO"/>
        </w:rPr>
        <w:t>Concentraţiile poluanţilor evacuaţi in atmosfera nu vor depasi valorile limita prevazute de Legea 104/2011, privind calitatea aerului inconjurator, si anume :</w:t>
      </w:r>
    </w:p>
    <w:p w:rsidR="001B16A8" w:rsidRPr="00A70744" w:rsidRDefault="001B16A8" w:rsidP="003D298F">
      <w:pPr>
        <w:shd w:val="clear" w:color="auto" w:fill="FFFFFF"/>
        <w:autoSpaceDE w:val="0"/>
        <w:spacing w:line="276" w:lineRule="auto"/>
        <w:rPr>
          <w:rFonts w:ascii="Times New Roman" w:hAnsi="Times New Roman" w:cs="Times New Roman"/>
          <w:b/>
          <w:bCs/>
          <w:i w:val="0"/>
          <w:sz w:val="24"/>
          <w:szCs w:val="24"/>
          <w:highlight w:val="white"/>
          <w:lang w:val="ro-RO"/>
        </w:rPr>
      </w:pPr>
    </w:p>
    <w:tbl>
      <w:tblPr>
        <w:tblW w:w="0" w:type="auto"/>
        <w:tblInd w:w="-5" w:type="dxa"/>
        <w:tblLayout w:type="fixed"/>
        <w:tblCellMar>
          <w:left w:w="70" w:type="dxa"/>
          <w:right w:w="70" w:type="dxa"/>
        </w:tblCellMar>
        <w:tblLook w:val="0000"/>
      </w:tblPr>
      <w:tblGrid>
        <w:gridCol w:w="3756"/>
        <w:gridCol w:w="1466"/>
        <w:gridCol w:w="1954"/>
      </w:tblGrid>
      <w:tr w:rsidR="001B16A8" w:rsidRPr="00A70744" w:rsidTr="00306C81">
        <w:tc>
          <w:tcPr>
            <w:tcW w:w="3756" w:type="dxa"/>
            <w:tcBorders>
              <w:top w:val="single" w:sz="4" w:space="0" w:color="000000"/>
              <w:left w:val="single" w:sz="4" w:space="0" w:color="000000"/>
              <w:bottom w:val="single" w:sz="4" w:space="0" w:color="000000"/>
            </w:tcBorders>
            <w:shd w:val="clear" w:color="auto" w:fill="auto"/>
            <w:vAlign w:val="center"/>
          </w:tcPr>
          <w:p w:rsidR="001B16A8" w:rsidRPr="00A70744" w:rsidRDefault="001B16A8" w:rsidP="003D298F">
            <w:pPr>
              <w:shd w:val="clear" w:color="auto" w:fill="FFFFFF"/>
              <w:autoSpaceDE w:val="0"/>
              <w:spacing w:line="276" w:lineRule="auto"/>
              <w:jc w:val="center"/>
              <w:rPr>
                <w:rFonts w:ascii="Times New Roman" w:hAnsi="Times New Roman" w:cs="Times New Roman"/>
                <w:b/>
                <w:bCs/>
                <w:i w:val="0"/>
                <w:sz w:val="24"/>
                <w:szCs w:val="24"/>
                <w:highlight w:val="white"/>
                <w:lang w:val="ro-RO"/>
              </w:rPr>
            </w:pPr>
            <w:r w:rsidRPr="00A70744">
              <w:rPr>
                <w:rFonts w:ascii="Times New Roman" w:hAnsi="Times New Roman" w:cs="Times New Roman"/>
                <w:b/>
                <w:bCs/>
                <w:i w:val="0"/>
                <w:sz w:val="24"/>
                <w:szCs w:val="24"/>
                <w:highlight w:val="white"/>
                <w:lang w:val="ro-RO"/>
              </w:rPr>
              <w:t>Indicator</w:t>
            </w:r>
          </w:p>
        </w:tc>
        <w:tc>
          <w:tcPr>
            <w:tcW w:w="1466" w:type="dxa"/>
            <w:tcBorders>
              <w:top w:val="single" w:sz="4" w:space="0" w:color="000000"/>
              <w:left w:val="single" w:sz="4" w:space="0" w:color="000000"/>
              <w:bottom w:val="single" w:sz="4" w:space="0" w:color="000000"/>
            </w:tcBorders>
            <w:shd w:val="clear" w:color="auto" w:fill="auto"/>
            <w:vAlign w:val="center"/>
          </w:tcPr>
          <w:p w:rsidR="001B16A8" w:rsidRPr="00A70744" w:rsidRDefault="001B16A8" w:rsidP="003D298F">
            <w:pPr>
              <w:shd w:val="clear" w:color="auto" w:fill="FFFFFF"/>
              <w:autoSpaceDE w:val="0"/>
              <w:spacing w:line="276" w:lineRule="auto"/>
              <w:jc w:val="center"/>
              <w:rPr>
                <w:rFonts w:ascii="Times New Roman" w:hAnsi="Times New Roman" w:cs="Times New Roman"/>
                <w:b/>
                <w:bCs/>
                <w:i w:val="0"/>
                <w:sz w:val="24"/>
                <w:szCs w:val="24"/>
                <w:highlight w:val="white"/>
                <w:lang w:val="ro-RO"/>
              </w:rPr>
            </w:pPr>
            <w:r w:rsidRPr="00A70744">
              <w:rPr>
                <w:rFonts w:ascii="Times New Roman" w:hAnsi="Times New Roman" w:cs="Times New Roman"/>
                <w:b/>
                <w:bCs/>
                <w:i w:val="0"/>
                <w:sz w:val="24"/>
                <w:szCs w:val="24"/>
                <w:highlight w:val="white"/>
                <w:lang w:val="ro-RO"/>
              </w:rPr>
              <w:t>Perioada de mediere</w:t>
            </w:r>
          </w:p>
        </w:tc>
        <w:tc>
          <w:tcPr>
            <w:tcW w:w="1954" w:type="dxa"/>
            <w:tcBorders>
              <w:top w:val="single" w:sz="4" w:space="0" w:color="000000"/>
              <w:left w:val="single" w:sz="4" w:space="0" w:color="000000"/>
              <w:bottom w:val="single" w:sz="4" w:space="0" w:color="000000"/>
            </w:tcBorders>
            <w:shd w:val="clear" w:color="auto" w:fill="auto"/>
            <w:vAlign w:val="center"/>
          </w:tcPr>
          <w:p w:rsidR="001B16A8" w:rsidRPr="00A70744" w:rsidRDefault="001B16A8" w:rsidP="003D298F">
            <w:pPr>
              <w:shd w:val="clear" w:color="auto" w:fill="FFFFFF"/>
              <w:autoSpaceDE w:val="0"/>
              <w:spacing w:line="276" w:lineRule="auto"/>
              <w:jc w:val="center"/>
              <w:rPr>
                <w:rFonts w:ascii="Times New Roman" w:hAnsi="Times New Roman" w:cs="Times New Roman"/>
                <w:b/>
                <w:bCs/>
                <w:i w:val="0"/>
                <w:sz w:val="24"/>
                <w:szCs w:val="24"/>
                <w:highlight w:val="white"/>
                <w:lang w:val="ro-RO"/>
              </w:rPr>
            </w:pPr>
            <w:r w:rsidRPr="00A70744">
              <w:rPr>
                <w:rFonts w:ascii="Times New Roman" w:hAnsi="Times New Roman" w:cs="Times New Roman"/>
                <w:b/>
                <w:bCs/>
                <w:i w:val="0"/>
                <w:sz w:val="24"/>
                <w:szCs w:val="24"/>
                <w:highlight w:val="white"/>
                <w:lang w:val="ro-RO"/>
              </w:rPr>
              <w:t>Valoare limita impusa</w:t>
            </w:r>
          </w:p>
          <w:p w:rsidR="001B16A8" w:rsidRPr="00A70744" w:rsidRDefault="001B16A8" w:rsidP="003D298F">
            <w:pPr>
              <w:shd w:val="clear" w:color="auto" w:fill="FFFFFF"/>
              <w:autoSpaceDE w:val="0"/>
              <w:spacing w:line="276" w:lineRule="auto"/>
              <w:jc w:val="center"/>
              <w:rPr>
                <w:rFonts w:ascii="Times New Roman" w:hAnsi="Times New Roman" w:cs="Times New Roman"/>
                <w:b/>
                <w:bCs/>
                <w:i w:val="0"/>
                <w:sz w:val="24"/>
                <w:szCs w:val="24"/>
                <w:highlight w:val="white"/>
                <w:lang w:val="ro-RO"/>
              </w:rPr>
            </w:pPr>
          </w:p>
        </w:tc>
      </w:tr>
      <w:tr w:rsidR="001B16A8" w:rsidRPr="00A70744" w:rsidTr="00306C81">
        <w:tc>
          <w:tcPr>
            <w:tcW w:w="3756" w:type="dxa"/>
            <w:tcBorders>
              <w:top w:val="single" w:sz="4" w:space="0" w:color="000000"/>
              <w:left w:val="single" w:sz="4" w:space="0" w:color="000000"/>
            </w:tcBorders>
            <w:shd w:val="clear" w:color="auto" w:fill="auto"/>
            <w:vAlign w:val="center"/>
          </w:tcPr>
          <w:p w:rsidR="001B16A8" w:rsidRPr="00A70744" w:rsidRDefault="001B16A8" w:rsidP="003D298F">
            <w:pPr>
              <w:shd w:val="clear" w:color="auto" w:fill="FFFFFF"/>
              <w:autoSpaceDE w:val="0"/>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bCs/>
                <w:i w:val="0"/>
                <w:sz w:val="24"/>
                <w:szCs w:val="24"/>
                <w:highlight w:val="white"/>
                <w:lang w:val="ro-RO"/>
              </w:rPr>
              <w:t xml:space="preserve">Dioxid de azot şi oxizi de azot </w:t>
            </w:r>
          </w:p>
        </w:tc>
        <w:tc>
          <w:tcPr>
            <w:tcW w:w="1466" w:type="dxa"/>
            <w:tcBorders>
              <w:top w:val="single" w:sz="4" w:space="0" w:color="000000"/>
              <w:left w:val="single" w:sz="4" w:space="0" w:color="000000"/>
              <w:bottom w:val="single" w:sz="4" w:space="0" w:color="000000"/>
            </w:tcBorders>
            <w:shd w:val="clear" w:color="auto" w:fill="auto"/>
            <w:vAlign w:val="center"/>
          </w:tcPr>
          <w:p w:rsidR="001B16A8" w:rsidRPr="00A70744" w:rsidRDefault="001B16A8" w:rsidP="003D298F">
            <w:pPr>
              <w:shd w:val="clear" w:color="auto" w:fill="FFFFFF"/>
              <w:autoSpaceDE w:val="0"/>
              <w:spacing w:line="276" w:lineRule="auto"/>
              <w:jc w:val="center"/>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1 h</w:t>
            </w:r>
          </w:p>
        </w:tc>
        <w:tc>
          <w:tcPr>
            <w:tcW w:w="1954" w:type="dxa"/>
            <w:tcBorders>
              <w:top w:val="single" w:sz="4" w:space="0" w:color="000000"/>
              <w:left w:val="single" w:sz="4" w:space="0" w:color="000000"/>
              <w:bottom w:val="single" w:sz="4" w:space="0" w:color="000000"/>
            </w:tcBorders>
            <w:shd w:val="clear" w:color="auto" w:fill="auto"/>
            <w:vAlign w:val="center"/>
          </w:tcPr>
          <w:p w:rsidR="001B16A8" w:rsidRPr="00A70744" w:rsidRDefault="001B16A8" w:rsidP="003D298F">
            <w:pPr>
              <w:shd w:val="clear" w:color="auto" w:fill="FFFFFF"/>
              <w:autoSpaceDE w:val="0"/>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 xml:space="preserve">200 µg/mc </w:t>
            </w:r>
          </w:p>
        </w:tc>
      </w:tr>
      <w:tr w:rsidR="001B16A8" w:rsidRPr="00A70744" w:rsidTr="00306C81">
        <w:tc>
          <w:tcPr>
            <w:tcW w:w="3756" w:type="dxa"/>
            <w:tcBorders>
              <w:top w:val="single" w:sz="4" w:space="0" w:color="000000"/>
              <w:left w:val="single" w:sz="4" w:space="0" w:color="000000"/>
            </w:tcBorders>
            <w:shd w:val="clear" w:color="auto" w:fill="auto"/>
            <w:vAlign w:val="center"/>
          </w:tcPr>
          <w:p w:rsidR="001B16A8" w:rsidRPr="00A70744" w:rsidRDefault="001B16A8" w:rsidP="003D298F">
            <w:pPr>
              <w:pStyle w:val="Heading9"/>
              <w:shd w:val="clear" w:color="auto" w:fill="FFFFFF"/>
              <w:spacing w:line="276" w:lineRule="auto"/>
              <w:jc w:val="both"/>
              <w:rPr>
                <w:i w:val="0"/>
                <w:sz w:val="24"/>
                <w:szCs w:val="24"/>
                <w:highlight w:val="white"/>
                <w:lang w:val="ro-RO"/>
              </w:rPr>
            </w:pPr>
            <w:r w:rsidRPr="00A70744">
              <w:rPr>
                <w:b w:val="0"/>
                <w:i w:val="0"/>
                <w:sz w:val="24"/>
                <w:szCs w:val="24"/>
                <w:highlight w:val="white"/>
                <w:lang w:val="ro-RO"/>
              </w:rPr>
              <w:t>Dioxid de sulf</w:t>
            </w:r>
          </w:p>
        </w:tc>
        <w:tc>
          <w:tcPr>
            <w:tcW w:w="1466" w:type="dxa"/>
            <w:tcBorders>
              <w:top w:val="single" w:sz="4" w:space="0" w:color="000000"/>
              <w:left w:val="single" w:sz="4" w:space="0" w:color="000000"/>
              <w:bottom w:val="single" w:sz="4" w:space="0" w:color="000000"/>
            </w:tcBorders>
            <w:shd w:val="clear" w:color="auto" w:fill="auto"/>
            <w:vAlign w:val="center"/>
          </w:tcPr>
          <w:p w:rsidR="001B16A8" w:rsidRPr="00A70744" w:rsidRDefault="001B16A8" w:rsidP="003D298F">
            <w:pPr>
              <w:shd w:val="clear" w:color="auto" w:fill="FFFFFF"/>
              <w:autoSpaceDE w:val="0"/>
              <w:spacing w:line="276" w:lineRule="auto"/>
              <w:jc w:val="center"/>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1 h</w:t>
            </w:r>
          </w:p>
        </w:tc>
        <w:tc>
          <w:tcPr>
            <w:tcW w:w="1954" w:type="dxa"/>
            <w:tcBorders>
              <w:top w:val="single" w:sz="4" w:space="0" w:color="000000"/>
              <w:left w:val="single" w:sz="4" w:space="0" w:color="000000"/>
              <w:bottom w:val="single" w:sz="4" w:space="0" w:color="000000"/>
            </w:tcBorders>
            <w:shd w:val="clear" w:color="auto" w:fill="auto"/>
            <w:vAlign w:val="center"/>
          </w:tcPr>
          <w:p w:rsidR="001B16A8" w:rsidRPr="00A70744" w:rsidRDefault="001B16A8" w:rsidP="003D298F">
            <w:pPr>
              <w:shd w:val="clear" w:color="auto" w:fill="FFFFFF"/>
              <w:autoSpaceDE w:val="0"/>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 xml:space="preserve">350 µg/mc </w:t>
            </w:r>
          </w:p>
        </w:tc>
      </w:tr>
      <w:tr w:rsidR="001B16A8" w:rsidRPr="00A70744" w:rsidTr="00306C81">
        <w:tc>
          <w:tcPr>
            <w:tcW w:w="3756" w:type="dxa"/>
            <w:tcBorders>
              <w:top w:val="single" w:sz="4" w:space="0" w:color="000000"/>
              <w:left w:val="single" w:sz="4" w:space="0" w:color="000000"/>
            </w:tcBorders>
            <w:shd w:val="clear" w:color="auto" w:fill="auto"/>
            <w:vAlign w:val="center"/>
          </w:tcPr>
          <w:p w:rsidR="001B16A8" w:rsidRPr="00A70744" w:rsidRDefault="001B16A8" w:rsidP="003D298F">
            <w:pPr>
              <w:pStyle w:val="Heading9"/>
              <w:shd w:val="clear" w:color="auto" w:fill="FFFFFF"/>
              <w:spacing w:line="276" w:lineRule="auto"/>
              <w:jc w:val="both"/>
              <w:rPr>
                <w:i w:val="0"/>
                <w:sz w:val="24"/>
                <w:szCs w:val="24"/>
                <w:highlight w:val="white"/>
                <w:lang w:val="ro-RO"/>
              </w:rPr>
            </w:pPr>
            <w:r w:rsidRPr="00A70744">
              <w:rPr>
                <w:b w:val="0"/>
                <w:i w:val="0"/>
                <w:sz w:val="24"/>
                <w:szCs w:val="24"/>
                <w:highlight w:val="white"/>
                <w:lang w:val="ro-RO"/>
              </w:rPr>
              <w:t>Monoxid de carbon</w:t>
            </w:r>
          </w:p>
        </w:tc>
        <w:tc>
          <w:tcPr>
            <w:tcW w:w="1466" w:type="dxa"/>
            <w:tcBorders>
              <w:top w:val="single" w:sz="4" w:space="0" w:color="000000"/>
              <w:left w:val="single" w:sz="4" w:space="0" w:color="000000"/>
              <w:bottom w:val="single" w:sz="4" w:space="0" w:color="000000"/>
            </w:tcBorders>
            <w:shd w:val="clear" w:color="auto" w:fill="auto"/>
            <w:vAlign w:val="center"/>
          </w:tcPr>
          <w:p w:rsidR="001B16A8" w:rsidRPr="00A70744" w:rsidRDefault="001B16A8" w:rsidP="003D298F">
            <w:pPr>
              <w:shd w:val="clear" w:color="auto" w:fill="FFFFFF"/>
              <w:autoSpaceDE w:val="0"/>
              <w:spacing w:line="276" w:lineRule="auto"/>
              <w:jc w:val="center"/>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zilnica</w:t>
            </w:r>
          </w:p>
        </w:tc>
        <w:tc>
          <w:tcPr>
            <w:tcW w:w="1954" w:type="dxa"/>
            <w:tcBorders>
              <w:top w:val="single" w:sz="4" w:space="0" w:color="000000"/>
              <w:left w:val="single" w:sz="4" w:space="0" w:color="000000"/>
              <w:bottom w:val="single" w:sz="4" w:space="0" w:color="000000"/>
            </w:tcBorders>
            <w:shd w:val="clear" w:color="auto" w:fill="auto"/>
            <w:vAlign w:val="center"/>
          </w:tcPr>
          <w:p w:rsidR="001B16A8" w:rsidRPr="00A70744" w:rsidRDefault="001B16A8" w:rsidP="003D298F">
            <w:pPr>
              <w:shd w:val="clear" w:color="auto" w:fill="FFFFFF"/>
              <w:autoSpaceDE w:val="0"/>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10mg/mc</w:t>
            </w:r>
          </w:p>
        </w:tc>
      </w:tr>
      <w:tr w:rsidR="001B16A8" w:rsidRPr="00A70744" w:rsidTr="00306C81">
        <w:tc>
          <w:tcPr>
            <w:tcW w:w="3756" w:type="dxa"/>
            <w:tcBorders>
              <w:top w:val="single" w:sz="4" w:space="0" w:color="000000"/>
              <w:left w:val="single" w:sz="4" w:space="0" w:color="000000"/>
              <w:bottom w:val="single" w:sz="4" w:space="0" w:color="000000"/>
            </w:tcBorders>
            <w:shd w:val="clear" w:color="auto" w:fill="auto"/>
            <w:vAlign w:val="center"/>
          </w:tcPr>
          <w:p w:rsidR="001B16A8" w:rsidRPr="00A70744" w:rsidRDefault="001B16A8" w:rsidP="003D298F">
            <w:pPr>
              <w:shd w:val="clear" w:color="auto" w:fill="FFFFFF"/>
              <w:autoSpaceDE w:val="0"/>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Pulberi in suspensie PM10</w:t>
            </w:r>
          </w:p>
        </w:tc>
        <w:tc>
          <w:tcPr>
            <w:tcW w:w="1466" w:type="dxa"/>
            <w:tcBorders>
              <w:top w:val="single" w:sz="4" w:space="0" w:color="000000"/>
              <w:left w:val="single" w:sz="4" w:space="0" w:color="000000"/>
              <w:bottom w:val="single" w:sz="4" w:space="0" w:color="000000"/>
            </w:tcBorders>
            <w:shd w:val="clear" w:color="auto" w:fill="auto"/>
            <w:vAlign w:val="center"/>
          </w:tcPr>
          <w:p w:rsidR="001B16A8" w:rsidRPr="00A70744" w:rsidRDefault="001B16A8" w:rsidP="003D298F">
            <w:pPr>
              <w:shd w:val="clear" w:color="auto" w:fill="FFFFFF"/>
              <w:autoSpaceDE w:val="0"/>
              <w:spacing w:line="276" w:lineRule="auto"/>
              <w:jc w:val="center"/>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24 h</w:t>
            </w:r>
          </w:p>
        </w:tc>
        <w:tc>
          <w:tcPr>
            <w:tcW w:w="1954" w:type="dxa"/>
            <w:tcBorders>
              <w:top w:val="single" w:sz="4" w:space="0" w:color="000000"/>
              <w:left w:val="single" w:sz="4" w:space="0" w:color="000000"/>
              <w:bottom w:val="single" w:sz="4" w:space="0" w:color="000000"/>
            </w:tcBorders>
            <w:shd w:val="clear" w:color="auto" w:fill="auto"/>
            <w:vAlign w:val="center"/>
          </w:tcPr>
          <w:p w:rsidR="001B16A8" w:rsidRPr="00A70744" w:rsidRDefault="001B16A8" w:rsidP="003D298F">
            <w:pPr>
              <w:shd w:val="clear" w:color="auto" w:fill="FFFFFF"/>
              <w:autoSpaceDE w:val="0"/>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 xml:space="preserve">50 µg/mc </w:t>
            </w:r>
          </w:p>
        </w:tc>
      </w:tr>
    </w:tbl>
    <w:p w:rsidR="001B16A8" w:rsidRPr="00A70744" w:rsidRDefault="001B16A8" w:rsidP="003D298F">
      <w:pPr>
        <w:shd w:val="clear" w:color="auto" w:fill="FFFFFF"/>
        <w:spacing w:line="276" w:lineRule="auto"/>
        <w:rPr>
          <w:rFonts w:ascii="Times New Roman" w:hAnsi="Times New Roman" w:cs="Times New Roman"/>
          <w:b/>
          <w:i w:val="0"/>
          <w:sz w:val="24"/>
          <w:szCs w:val="24"/>
          <w:highlight w:val="white"/>
          <w:lang w:val="ro-RO"/>
        </w:rPr>
      </w:pPr>
    </w:p>
    <w:p w:rsidR="001B16A8" w:rsidRPr="00A70744" w:rsidRDefault="001B16A8" w:rsidP="003D298F">
      <w:pPr>
        <w:pStyle w:val="Heading2"/>
        <w:numPr>
          <w:ilvl w:val="0"/>
          <w:numId w:val="0"/>
        </w:numPr>
        <w:shd w:val="clear" w:color="auto" w:fill="FFFFFF"/>
        <w:spacing w:line="276" w:lineRule="auto"/>
        <w:rPr>
          <w:sz w:val="24"/>
          <w:szCs w:val="24"/>
          <w:highlight w:val="white"/>
        </w:rPr>
      </w:pPr>
    </w:p>
    <w:p w:rsidR="00544FB9" w:rsidRPr="00A70744" w:rsidRDefault="00544FB9" w:rsidP="003D298F">
      <w:pPr>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6.2.1.3. Rezultate măsură</w:t>
      </w:r>
      <w:r w:rsidR="001B16A8" w:rsidRPr="00A70744">
        <w:rPr>
          <w:rFonts w:ascii="Times New Roman" w:hAnsi="Times New Roman" w:cs="Times New Roman"/>
          <w:b/>
          <w:i w:val="0"/>
          <w:sz w:val="24"/>
          <w:szCs w:val="24"/>
          <w:lang w:val="ro-RO"/>
        </w:rPr>
        <w:t>to</w:t>
      </w:r>
      <w:r w:rsidRPr="00A70744">
        <w:rPr>
          <w:rFonts w:ascii="Times New Roman" w:hAnsi="Times New Roman" w:cs="Times New Roman"/>
          <w:b/>
          <w:i w:val="0"/>
          <w:sz w:val="24"/>
          <w:szCs w:val="24"/>
          <w:lang w:val="ro-RO"/>
        </w:rPr>
        <w:t xml:space="preserve">ri </w:t>
      </w:r>
    </w:p>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b/>
          <w:i w:val="0"/>
          <w:sz w:val="24"/>
          <w:szCs w:val="24"/>
          <w:lang w:val="ro-RO"/>
        </w:rPr>
        <w:t xml:space="preserve"> </w:t>
      </w:r>
    </w:p>
    <w:p w:rsidR="00544FB9" w:rsidRPr="00A70744" w:rsidRDefault="00544FB9" w:rsidP="003D298F">
      <w:pPr>
        <w:spacing w:line="276" w:lineRule="auto"/>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In Raportul de Amplasament intocmit in 2005 ,la functionarea pe lignit , pentru determinarea concentraţiilor de poluanţi în gazele de ardere, ICPET ECO SA Bucureşti a efectuat măsurători la cazanul de 420t/h (P</w:t>
      </w:r>
      <w:r w:rsidRPr="00A70744">
        <w:rPr>
          <w:rFonts w:ascii="Times New Roman" w:hAnsi="Times New Roman" w:cs="Times New Roman"/>
          <w:i w:val="0"/>
          <w:sz w:val="24"/>
          <w:szCs w:val="24"/>
          <w:vertAlign w:val="subscript"/>
          <w:lang w:val="ro-RO"/>
        </w:rPr>
        <w:t>t</w:t>
      </w:r>
      <w:r w:rsidRPr="00A70744">
        <w:rPr>
          <w:rFonts w:ascii="Times New Roman" w:hAnsi="Times New Roman" w:cs="Times New Roman"/>
          <w:i w:val="0"/>
          <w:sz w:val="24"/>
          <w:szCs w:val="24"/>
          <w:lang w:val="ro-RO"/>
        </w:rPr>
        <w:t>=403MW), pe canalele de gaze ce fac legătura dintre ieşire electrofiltre şi VGA.</w:t>
      </w:r>
    </w:p>
    <w:p w:rsidR="00544FB9" w:rsidRPr="00A70744" w:rsidRDefault="00544FB9" w:rsidP="003D298F">
      <w:pPr>
        <w:spacing w:line="276" w:lineRule="auto"/>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Valorile emisiilor de poluanţi determinate prin măsurători sunt prezentate în tabelul de mai jos.</w:t>
      </w:r>
    </w:p>
    <w:p w:rsidR="00544FB9" w:rsidRPr="00A70744" w:rsidRDefault="00544FB9" w:rsidP="003D298F">
      <w:pPr>
        <w:spacing w:line="276" w:lineRule="auto"/>
        <w:ind w:firstLine="708"/>
        <w:jc w:val="both"/>
        <w:rPr>
          <w:rFonts w:ascii="Times New Roman" w:hAnsi="Times New Roman" w:cs="Times New Roman"/>
          <w:i w:val="0"/>
          <w:sz w:val="24"/>
          <w:szCs w:val="24"/>
          <w:lang w:val="ro-RO"/>
        </w:rPr>
      </w:pPr>
    </w:p>
    <w:p w:rsidR="00544FB9" w:rsidRPr="00A70744" w:rsidRDefault="00544FB9" w:rsidP="003D298F">
      <w:pPr>
        <w:spacing w:line="276" w:lineRule="auto"/>
        <w:jc w:val="both"/>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Tabel - Valorile emisiilor de poluanţi măsurate în efluenţii gazoşi evacuaţi din cazanul de 420t/h cu functionare pe lignit.</w:t>
      </w:r>
    </w:p>
    <w:p w:rsidR="00544FB9" w:rsidRPr="00A70744" w:rsidRDefault="00544FB9" w:rsidP="003D298F">
      <w:pPr>
        <w:spacing w:line="276" w:lineRule="auto"/>
        <w:jc w:val="center"/>
        <w:rPr>
          <w:rFonts w:ascii="Times New Roman" w:hAnsi="Times New Roman" w:cs="Times New Roman"/>
          <w:b/>
          <w:i w:val="0"/>
          <w:sz w:val="24"/>
          <w:szCs w:val="24"/>
          <w:lang w:val="ro-RO"/>
        </w:rPr>
      </w:pPr>
    </w:p>
    <w:tbl>
      <w:tblPr>
        <w:tblW w:w="0" w:type="auto"/>
        <w:tblInd w:w="245" w:type="dxa"/>
        <w:tblLayout w:type="fixed"/>
        <w:tblLook w:val="0000"/>
      </w:tblPr>
      <w:tblGrid>
        <w:gridCol w:w="2142"/>
        <w:gridCol w:w="2252"/>
        <w:gridCol w:w="2532"/>
        <w:gridCol w:w="2156"/>
      </w:tblGrid>
      <w:tr w:rsidR="00544FB9" w:rsidRPr="00A70744">
        <w:tc>
          <w:tcPr>
            <w:tcW w:w="2142"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lastRenderedPageBreak/>
              <w:t>Poluant</w:t>
            </w:r>
          </w:p>
        </w:tc>
        <w:tc>
          <w:tcPr>
            <w:tcW w:w="2252"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U.M.</w:t>
            </w:r>
          </w:p>
        </w:tc>
        <w:tc>
          <w:tcPr>
            <w:tcW w:w="2532"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Valoare măsurată raportată la 6% O</w:t>
            </w:r>
            <w:r w:rsidRPr="00A70744">
              <w:rPr>
                <w:rFonts w:ascii="Times New Roman" w:hAnsi="Times New Roman" w:cs="Times New Roman"/>
                <w:b/>
                <w:i w:val="0"/>
                <w:sz w:val="24"/>
                <w:szCs w:val="24"/>
                <w:vertAlign w:val="subscript"/>
                <w:lang w:val="ro-RO"/>
              </w:rPr>
              <w:t>2</w:t>
            </w:r>
          </w:p>
        </w:tc>
        <w:tc>
          <w:tcPr>
            <w:tcW w:w="21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Valoare limită emisie conform</w:t>
            </w:r>
          </w:p>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b/>
                <w:i w:val="0"/>
                <w:sz w:val="24"/>
                <w:szCs w:val="24"/>
                <w:lang w:val="ro-RO"/>
              </w:rPr>
              <w:t>HG 541/2003</w:t>
            </w:r>
          </w:p>
        </w:tc>
      </w:tr>
      <w:tr w:rsidR="00544FB9" w:rsidRPr="00A70744">
        <w:tc>
          <w:tcPr>
            <w:tcW w:w="2142"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SO</w:t>
            </w:r>
            <w:r w:rsidRPr="00A70744">
              <w:rPr>
                <w:rFonts w:ascii="Times New Roman" w:hAnsi="Times New Roman" w:cs="Times New Roman"/>
                <w:i w:val="0"/>
                <w:sz w:val="24"/>
                <w:szCs w:val="24"/>
                <w:vertAlign w:val="subscript"/>
                <w:lang w:val="ro-RO"/>
              </w:rPr>
              <w:t>2</w:t>
            </w:r>
          </w:p>
        </w:tc>
        <w:tc>
          <w:tcPr>
            <w:tcW w:w="2252"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mg/Nm</w:t>
            </w:r>
            <w:r w:rsidRPr="00A70744">
              <w:rPr>
                <w:rFonts w:ascii="Times New Roman" w:hAnsi="Times New Roman" w:cs="Times New Roman"/>
                <w:i w:val="0"/>
                <w:sz w:val="24"/>
                <w:szCs w:val="24"/>
                <w:vertAlign w:val="superscript"/>
                <w:lang w:val="ro-RO"/>
              </w:rPr>
              <w:t>3</w:t>
            </w:r>
          </w:p>
        </w:tc>
        <w:tc>
          <w:tcPr>
            <w:tcW w:w="2532"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4910</w:t>
            </w:r>
          </w:p>
        </w:tc>
        <w:tc>
          <w:tcPr>
            <w:tcW w:w="2156" w:type="dxa"/>
            <w:tcBorders>
              <w:top w:val="single" w:sz="4" w:space="0" w:color="000000"/>
              <w:left w:val="single" w:sz="4" w:space="0" w:color="000000"/>
              <w:bottom w:val="single" w:sz="4" w:space="0" w:color="000000"/>
              <w:right w:val="single" w:sz="4" w:space="0" w:color="000000"/>
            </w:tcBorders>
            <w:shd w:val="clear" w:color="auto" w:fill="auto"/>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710</w:t>
            </w:r>
          </w:p>
        </w:tc>
      </w:tr>
      <w:tr w:rsidR="00544FB9" w:rsidRPr="00A70744">
        <w:tc>
          <w:tcPr>
            <w:tcW w:w="2142"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NO</w:t>
            </w:r>
            <w:r w:rsidRPr="00A70744">
              <w:rPr>
                <w:rFonts w:ascii="Times New Roman" w:hAnsi="Times New Roman" w:cs="Times New Roman"/>
                <w:i w:val="0"/>
                <w:sz w:val="24"/>
                <w:szCs w:val="24"/>
                <w:vertAlign w:val="subscript"/>
                <w:lang w:val="ro-RO"/>
              </w:rPr>
              <w:t>x</w:t>
            </w:r>
          </w:p>
        </w:tc>
        <w:tc>
          <w:tcPr>
            <w:tcW w:w="2252"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mg/Nm</w:t>
            </w:r>
            <w:r w:rsidRPr="00A70744">
              <w:rPr>
                <w:rFonts w:ascii="Times New Roman" w:hAnsi="Times New Roman" w:cs="Times New Roman"/>
                <w:i w:val="0"/>
                <w:sz w:val="24"/>
                <w:szCs w:val="24"/>
                <w:vertAlign w:val="superscript"/>
                <w:lang w:val="ro-RO"/>
              </w:rPr>
              <w:t>3</w:t>
            </w:r>
          </w:p>
        </w:tc>
        <w:tc>
          <w:tcPr>
            <w:tcW w:w="2532"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348,5</w:t>
            </w:r>
          </w:p>
        </w:tc>
        <w:tc>
          <w:tcPr>
            <w:tcW w:w="2156" w:type="dxa"/>
            <w:tcBorders>
              <w:top w:val="single" w:sz="4" w:space="0" w:color="000000"/>
              <w:left w:val="single" w:sz="4" w:space="0" w:color="000000"/>
              <w:bottom w:val="single" w:sz="4" w:space="0" w:color="000000"/>
              <w:right w:val="single" w:sz="4" w:space="0" w:color="000000"/>
            </w:tcBorders>
            <w:shd w:val="clear" w:color="auto" w:fill="auto"/>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570</w:t>
            </w:r>
          </w:p>
        </w:tc>
      </w:tr>
      <w:tr w:rsidR="00544FB9" w:rsidRPr="00A70744">
        <w:tc>
          <w:tcPr>
            <w:tcW w:w="2142"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Pulberi</w:t>
            </w:r>
          </w:p>
        </w:tc>
        <w:tc>
          <w:tcPr>
            <w:tcW w:w="2252"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mg/Nm</w:t>
            </w:r>
            <w:r w:rsidRPr="00A70744">
              <w:rPr>
                <w:rFonts w:ascii="Times New Roman" w:hAnsi="Times New Roman" w:cs="Times New Roman"/>
                <w:i w:val="0"/>
                <w:sz w:val="24"/>
                <w:szCs w:val="24"/>
                <w:vertAlign w:val="superscript"/>
                <w:lang w:val="ro-RO"/>
              </w:rPr>
              <w:t>3</w:t>
            </w:r>
          </w:p>
        </w:tc>
        <w:tc>
          <w:tcPr>
            <w:tcW w:w="2532"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103,5</w:t>
            </w:r>
          </w:p>
        </w:tc>
        <w:tc>
          <w:tcPr>
            <w:tcW w:w="2156" w:type="dxa"/>
            <w:tcBorders>
              <w:top w:val="single" w:sz="4" w:space="0" w:color="000000"/>
              <w:left w:val="single" w:sz="4" w:space="0" w:color="000000"/>
              <w:bottom w:val="single" w:sz="4" w:space="0" w:color="000000"/>
              <w:right w:val="single" w:sz="4" w:space="0" w:color="000000"/>
            </w:tcBorders>
            <w:shd w:val="clear" w:color="auto" w:fill="auto"/>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90</w:t>
            </w:r>
          </w:p>
        </w:tc>
      </w:tr>
    </w:tbl>
    <w:p w:rsidR="00544FB9" w:rsidRPr="00A70744" w:rsidRDefault="00544FB9" w:rsidP="003D298F">
      <w:pPr>
        <w:spacing w:line="276" w:lineRule="auto"/>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ab/>
        <w:t>♦ Rezultatele  măsurătorilor efectuate la cazanul de 420t/h abur au evidenţiat depăşiri faţă de valorile limită de emisie impuse de HG 541 /2003 la SO</w:t>
      </w:r>
      <w:r w:rsidRPr="00A70744">
        <w:rPr>
          <w:rFonts w:ascii="Times New Roman" w:hAnsi="Times New Roman" w:cs="Times New Roman"/>
          <w:i w:val="0"/>
          <w:sz w:val="24"/>
          <w:szCs w:val="24"/>
          <w:vertAlign w:val="subscript"/>
          <w:lang w:val="ro-RO"/>
        </w:rPr>
        <w:t>2</w:t>
      </w:r>
      <w:r w:rsidRPr="00A70744">
        <w:rPr>
          <w:rFonts w:ascii="Times New Roman" w:hAnsi="Times New Roman" w:cs="Times New Roman"/>
          <w:i w:val="0"/>
          <w:sz w:val="24"/>
          <w:szCs w:val="24"/>
          <w:lang w:val="ro-RO"/>
        </w:rPr>
        <w:t xml:space="preserve"> şi pulberi astfel:</w:t>
      </w:r>
    </w:p>
    <w:p w:rsidR="00544FB9" w:rsidRPr="00A70744" w:rsidRDefault="00544FB9" w:rsidP="003D298F">
      <w:pPr>
        <w:spacing w:line="276" w:lineRule="auto"/>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ab/>
      </w:r>
      <w:r w:rsidRPr="00A70744">
        <w:rPr>
          <w:rFonts w:ascii="Times New Roman" w:hAnsi="Times New Roman" w:cs="Times New Roman"/>
          <w:i w:val="0"/>
          <w:sz w:val="24"/>
          <w:szCs w:val="24"/>
          <w:lang w:val="ro-RO"/>
        </w:rPr>
        <w:tab/>
        <w:t>√ emisia de SO</w:t>
      </w:r>
      <w:r w:rsidRPr="00A70744">
        <w:rPr>
          <w:rFonts w:ascii="Times New Roman" w:hAnsi="Times New Roman" w:cs="Times New Roman"/>
          <w:i w:val="0"/>
          <w:sz w:val="24"/>
          <w:szCs w:val="24"/>
          <w:vertAlign w:val="subscript"/>
          <w:lang w:val="ro-RO"/>
        </w:rPr>
        <w:t>2</w:t>
      </w:r>
      <w:r w:rsidRPr="00A70744">
        <w:rPr>
          <w:rFonts w:ascii="Times New Roman" w:hAnsi="Times New Roman" w:cs="Times New Roman"/>
          <w:i w:val="0"/>
          <w:sz w:val="24"/>
          <w:szCs w:val="24"/>
          <w:lang w:val="ro-RO"/>
        </w:rPr>
        <w:t xml:space="preserve"> se situează peste valoarea limită impusă cu 692%;</w:t>
      </w:r>
    </w:p>
    <w:p w:rsidR="00544FB9" w:rsidRPr="00A70744" w:rsidRDefault="00544FB9" w:rsidP="003D298F">
      <w:pPr>
        <w:spacing w:line="276" w:lineRule="auto"/>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 xml:space="preserve">                      √ emisia de pulberi este depăşită cu 115%.</w:t>
      </w:r>
    </w:p>
    <w:p w:rsidR="00544FB9" w:rsidRPr="00A70744" w:rsidRDefault="00544FB9" w:rsidP="003D298F">
      <w:pPr>
        <w:spacing w:line="276" w:lineRule="auto"/>
        <w:jc w:val="both"/>
        <w:rPr>
          <w:rFonts w:ascii="Times New Roman" w:hAnsi="Times New Roman" w:cs="Times New Roman"/>
          <w:i w:val="0"/>
          <w:sz w:val="24"/>
          <w:szCs w:val="24"/>
          <w:lang w:val="ro-RO"/>
        </w:rPr>
      </w:pPr>
    </w:p>
    <w:p w:rsidR="00544FB9" w:rsidRPr="00A70744" w:rsidRDefault="00544FB9" w:rsidP="003D298F">
      <w:pPr>
        <w:spacing w:line="276" w:lineRule="auto"/>
        <w:jc w:val="both"/>
        <w:rPr>
          <w:rFonts w:ascii="Times New Roman" w:hAnsi="Times New Roman" w:cs="Times New Roman"/>
          <w:i w:val="0"/>
          <w:sz w:val="24"/>
          <w:szCs w:val="24"/>
          <w:lang w:val="ro-RO"/>
        </w:rPr>
      </w:pPr>
      <w:r w:rsidRPr="00A70744">
        <w:rPr>
          <w:rFonts w:ascii="Times New Roman" w:hAnsi="Times New Roman" w:cs="Times New Roman"/>
          <w:b/>
          <w:i w:val="0"/>
          <w:sz w:val="24"/>
          <w:szCs w:val="24"/>
          <w:lang w:val="ro-RO"/>
        </w:rPr>
        <w:t>Dupa emiterea autorizatiei integrate de mediu, prin realizarea unor masuri din Planul de Actiuni a autorizatiei , s-a realizat o reducere semnificativa a emisiilor de pulberi si NOx.</w:t>
      </w:r>
    </w:p>
    <w:p w:rsidR="00544FB9" w:rsidRPr="00A70744" w:rsidRDefault="00544FB9" w:rsidP="003D298F">
      <w:pPr>
        <w:spacing w:line="276" w:lineRule="auto"/>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Din datele puse la dispoziţie de beneficiar – rezultatele  masurătorilor efectuate de Universitatea Politehnică, s-au constatat următoarele:</w:t>
      </w:r>
    </w:p>
    <w:p w:rsidR="00544FB9" w:rsidRPr="00A70744" w:rsidRDefault="00544FB9" w:rsidP="003D298F">
      <w:pPr>
        <w:spacing w:line="276" w:lineRule="auto"/>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ab/>
        <w:t>√ emisia de SO</w:t>
      </w:r>
      <w:r w:rsidRPr="00A70744">
        <w:rPr>
          <w:rFonts w:ascii="Times New Roman" w:hAnsi="Times New Roman" w:cs="Times New Roman"/>
          <w:i w:val="0"/>
          <w:sz w:val="24"/>
          <w:szCs w:val="24"/>
          <w:vertAlign w:val="subscript"/>
          <w:lang w:val="ro-RO"/>
        </w:rPr>
        <w:t>2</w:t>
      </w:r>
      <w:r w:rsidRPr="00A70744">
        <w:rPr>
          <w:rFonts w:ascii="Times New Roman" w:hAnsi="Times New Roman" w:cs="Times New Roman"/>
          <w:i w:val="0"/>
          <w:sz w:val="24"/>
          <w:szCs w:val="24"/>
          <w:lang w:val="ro-RO"/>
        </w:rPr>
        <w:t xml:space="preserve">  se situează peste valoarea limită impusă cu 250 –   350%;</w:t>
      </w:r>
    </w:p>
    <w:p w:rsidR="00544FB9" w:rsidRPr="00A70744" w:rsidRDefault="00544FB9" w:rsidP="003D298F">
      <w:pPr>
        <w:spacing w:line="276" w:lineRule="auto"/>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 xml:space="preserve">           √ emisia de NO</w:t>
      </w:r>
      <w:r w:rsidRPr="00A70744">
        <w:rPr>
          <w:rFonts w:ascii="Times New Roman" w:hAnsi="Times New Roman" w:cs="Times New Roman"/>
          <w:i w:val="0"/>
          <w:sz w:val="24"/>
          <w:szCs w:val="24"/>
          <w:vertAlign w:val="subscript"/>
          <w:lang w:val="ro-RO"/>
        </w:rPr>
        <w:t>x</w:t>
      </w:r>
      <w:r w:rsidRPr="00A70744">
        <w:rPr>
          <w:rFonts w:ascii="Times New Roman" w:hAnsi="Times New Roman" w:cs="Times New Roman"/>
          <w:i w:val="0"/>
          <w:sz w:val="24"/>
          <w:szCs w:val="24"/>
          <w:lang w:val="ro-RO"/>
        </w:rPr>
        <w:t xml:space="preserve"> nu este depăşită;</w:t>
      </w:r>
    </w:p>
    <w:p w:rsidR="00544FB9" w:rsidRPr="00A70744" w:rsidRDefault="00544FB9" w:rsidP="003D298F">
      <w:pPr>
        <w:spacing w:line="276" w:lineRule="auto"/>
        <w:jc w:val="both"/>
        <w:rPr>
          <w:rFonts w:ascii="Times New Roman" w:hAnsi="Times New Roman" w:cs="Times New Roman"/>
          <w:b/>
          <w:i w:val="0"/>
          <w:sz w:val="24"/>
          <w:szCs w:val="24"/>
          <w:lang w:val="ro-RO"/>
        </w:rPr>
      </w:pPr>
      <w:r w:rsidRPr="00A70744">
        <w:rPr>
          <w:rFonts w:ascii="Times New Roman" w:hAnsi="Times New Roman" w:cs="Times New Roman"/>
          <w:i w:val="0"/>
          <w:sz w:val="24"/>
          <w:szCs w:val="24"/>
          <w:lang w:val="ro-RO"/>
        </w:rPr>
        <w:t xml:space="preserve">           √ emisia de pulberi este 30-40mg/Nmc  </w:t>
      </w:r>
    </w:p>
    <w:p w:rsidR="00544FB9" w:rsidRPr="00A70744" w:rsidRDefault="00544FB9" w:rsidP="003D298F">
      <w:pPr>
        <w:spacing w:line="276" w:lineRule="auto"/>
        <w:jc w:val="both"/>
        <w:rPr>
          <w:rFonts w:ascii="Times New Roman" w:hAnsi="Times New Roman" w:cs="Times New Roman"/>
          <w:i w:val="0"/>
          <w:sz w:val="24"/>
          <w:szCs w:val="24"/>
          <w:lang w:val="ro-RO"/>
        </w:rPr>
      </w:pPr>
      <w:r w:rsidRPr="00A70744">
        <w:rPr>
          <w:rFonts w:ascii="Times New Roman" w:hAnsi="Times New Roman" w:cs="Times New Roman"/>
          <w:b/>
          <w:i w:val="0"/>
          <w:sz w:val="24"/>
          <w:szCs w:val="24"/>
          <w:lang w:val="ro-RO"/>
        </w:rPr>
        <w:t>La instalatia IMA 1 fiind montata instalatia de monitorizare continua , s-a putut inregistra si analiza situatia concentratiilor la poluantii emisi. Rezultatele monitorizarii continui ale emi</w:t>
      </w:r>
      <w:r w:rsidR="001B16A8" w:rsidRPr="00A70744">
        <w:rPr>
          <w:rFonts w:ascii="Times New Roman" w:hAnsi="Times New Roman" w:cs="Times New Roman"/>
          <w:b/>
          <w:i w:val="0"/>
          <w:sz w:val="24"/>
          <w:szCs w:val="24"/>
          <w:lang w:val="ro-RO"/>
        </w:rPr>
        <w:t>siilor la IMA 1 pentru anii 2012</w:t>
      </w:r>
      <w:r w:rsidRPr="00A70744">
        <w:rPr>
          <w:rFonts w:ascii="Times New Roman" w:hAnsi="Times New Roman" w:cs="Times New Roman"/>
          <w:b/>
          <w:i w:val="0"/>
          <w:sz w:val="24"/>
          <w:szCs w:val="24"/>
          <w:lang w:val="ro-RO"/>
        </w:rPr>
        <w:t>-2013 sunt redate in tabelele de mai jos:</w:t>
      </w:r>
    </w:p>
    <w:p w:rsidR="00544FB9" w:rsidRPr="00A70744" w:rsidRDefault="00544FB9" w:rsidP="003D298F">
      <w:pPr>
        <w:spacing w:line="276" w:lineRule="auto"/>
        <w:jc w:val="both"/>
        <w:rPr>
          <w:rFonts w:ascii="Times New Roman" w:hAnsi="Times New Roman" w:cs="Times New Roman"/>
          <w:b/>
          <w:bCs/>
          <w:i w:val="0"/>
          <w:sz w:val="24"/>
          <w:szCs w:val="24"/>
          <w:lang w:val="ro-RO"/>
        </w:rPr>
      </w:pPr>
      <w:r w:rsidRPr="00A70744">
        <w:rPr>
          <w:rFonts w:ascii="Times New Roman" w:hAnsi="Times New Roman" w:cs="Times New Roman"/>
          <w:i w:val="0"/>
          <w:sz w:val="24"/>
          <w:szCs w:val="24"/>
          <w:lang w:val="ro-RO"/>
        </w:rPr>
        <w:t>In tabelul de mai jos sunt redate mediile anuale ale monitorizarilor continui pentru anul 2012</w:t>
      </w:r>
    </w:p>
    <w:tbl>
      <w:tblPr>
        <w:tblW w:w="0" w:type="auto"/>
        <w:tblInd w:w="-5" w:type="dxa"/>
        <w:tblLayout w:type="fixed"/>
        <w:tblLook w:val="0000"/>
      </w:tblPr>
      <w:tblGrid>
        <w:gridCol w:w="621"/>
        <w:gridCol w:w="1368"/>
        <w:gridCol w:w="1539"/>
        <w:gridCol w:w="1425"/>
        <w:gridCol w:w="1718"/>
        <w:gridCol w:w="1482"/>
        <w:gridCol w:w="1948"/>
      </w:tblGrid>
      <w:tr w:rsidR="00544FB9" w:rsidRPr="00A70744">
        <w:tc>
          <w:tcPr>
            <w:tcW w:w="621"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rPr>
                <w:rFonts w:ascii="Times New Roman" w:hAnsi="Times New Roman" w:cs="Times New Roman"/>
                <w:b/>
                <w:bCs/>
                <w:i w:val="0"/>
                <w:sz w:val="24"/>
                <w:szCs w:val="24"/>
                <w:lang w:val="ro-RO"/>
              </w:rPr>
            </w:pPr>
            <w:r w:rsidRPr="00A70744">
              <w:rPr>
                <w:rFonts w:ascii="Times New Roman" w:hAnsi="Times New Roman" w:cs="Times New Roman"/>
                <w:b/>
                <w:bCs/>
                <w:i w:val="0"/>
                <w:sz w:val="24"/>
                <w:szCs w:val="24"/>
                <w:lang w:val="ro-RO"/>
              </w:rPr>
              <w:t>Nr</w:t>
            </w:r>
          </w:p>
          <w:p w:rsidR="00544FB9" w:rsidRPr="00A70744" w:rsidRDefault="00544FB9" w:rsidP="003D298F">
            <w:pPr>
              <w:spacing w:line="276" w:lineRule="auto"/>
              <w:rPr>
                <w:rFonts w:ascii="Times New Roman" w:hAnsi="Times New Roman" w:cs="Times New Roman"/>
                <w:b/>
                <w:bCs/>
                <w:i w:val="0"/>
                <w:sz w:val="24"/>
                <w:szCs w:val="24"/>
                <w:lang w:val="ro-RO"/>
              </w:rPr>
            </w:pPr>
            <w:r w:rsidRPr="00A70744">
              <w:rPr>
                <w:rFonts w:ascii="Times New Roman" w:hAnsi="Times New Roman" w:cs="Times New Roman"/>
                <w:b/>
                <w:bCs/>
                <w:i w:val="0"/>
                <w:sz w:val="24"/>
                <w:szCs w:val="24"/>
                <w:lang w:val="ro-RO"/>
              </w:rPr>
              <w:t>crt.</w:t>
            </w:r>
          </w:p>
        </w:tc>
        <w:tc>
          <w:tcPr>
            <w:tcW w:w="136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napToGrid w:val="0"/>
              <w:spacing w:line="276" w:lineRule="auto"/>
              <w:jc w:val="center"/>
              <w:rPr>
                <w:rFonts w:ascii="Times New Roman" w:hAnsi="Times New Roman" w:cs="Times New Roman"/>
                <w:b/>
                <w:bCs/>
                <w:i w:val="0"/>
                <w:sz w:val="24"/>
                <w:szCs w:val="24"/>
                <w:lang w:val="ro-RO"/>
              </w:rPr>
            </w:pPr>
          </w:p>
          <w:p w:rsidR="00544FB9" w:rsidRPr="00A70744" w:rsidRDefault="00544FB9" w:rsidP="003D298F">
            <w:pPr>
              <w:spacing w:line="276" w:lineRule="auto"/>
              <w:jc w:val="center"/>
              <w:rPr>
                <w:rFonts w:ascii="Times New Roman" w:hAnsi="Times New Roman" w:cs="Times New Roman"/>
                <w:b/>
                <w:bCs/>
                <w:i w:val="0"/>
                <w:sz w:val="24"/>
                <w:szCs w:val="24"/>
                <w:lang w:val="ro-RO"/>
              </w:rPr>
            </w:pPr>
            <w:r w:rsidRPr="00A70744">
              <w:rPr>
                <w:rFonts w:ascii="Times New Roman" w:hAnsi="Times New Roman" w:cs="Times New Roman"/>
                <w:b/>
                <w:bCs/>
                <w:i w:val="0"/>
                <w:sz w:val="24"/>
                <w:szCs w:val="24"/>
                <w:lang w:val="ro-RO"/>
              </w:rPr>
              <w:t>Sursa /echipament de depoluare</w:t>
            </w:r>
          </w:p>
        </w:tc>
        <w:tc>
          <w:tcPr>
            <w:tcW w:w="1539"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b/>
                <w:bCs/>
                <w:i w:val="0"/>
                <w:sz w:val="24"/>
                <w:szCs w:val="24"/>
                <w:lang w:val="ro-RO"/>
              </w:rPr>
            </w:pPr>
            <w:r w:rsidRPr="00A70744">
              <w:rPr>
                <w:rFonts w:ascii="Times New Roman" w:hAnsi="Times New Roman" w:cs="Times New Roman"/>
                <w:b/>
                <w:bCs/>
                <w:i w:val="0"/>
                <w:sz w:val="24"/>
                <w:szCs w:val="24"/>
                <w:lang w:val="ro-RO"/>
              </w:rPr>
              <w:t>Data efectuarii analizei si timpul de prelevare a probei</w:t>
            </w:r>
          </w:p>
        </w:tc>
        <w:tc>
          <w:tcPr>
            <w:tcW w:w="1425"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b/>
                <w:bCs/>
                <w:i w:val="0"/>
                <w:sz w:val="24"/>
                <w:szCs w:val="24"/>
                <w:lang w:val="ro-RO"/>
              </w:rPr>
            </w:pPr>
            <w:r w:rsidRPr="00A70744">
              <w:rPr>
                <w:rFonts w:ascii="Times New Roman" w:hAnsi="Times New Roman" w:cs="Times New Roman"/>
                <w:b/>
                <w:bCs/>
                <w:i w:val="0"/>
                <w:sz w:val="24"/>
                <w:szCs w:val="24"/>
                <w:lang w:val="ro-RO"/>
              </w:rPr>
              <w:t>Indicator monitorizat</w:t>
            </w:r>
          </w:p>
        </w:tc>
        <w:tc>
          <w:tcPr>
            <w:tcW w:w="171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b/>
                <w:bCs/>
                <w:i w:val="0"/>
                <w:sz w:val="24"/>
                <w:szCs w:val="24"/>
                <w:lang w:val="ro-RO"/>
              </w:rPr>
            </w:pPr>
            <w:r w:rsidRPr="00A70744">
              <w:rPr>
                <w:rFonts w:ascii="Times New Roman" w:hAnsi="Times New Roman" w:cs="Times New Roman"/>
                <w:b/>
                <w:bCs/>
                <w:i w:val="0"/>
                <w:sz w:val="24"/>
                <w:szCs w:val="24"/>
                <w:lang w:val="ro-RO"/>
              </w:rPr>
              <w:t>Valoare determinata</w:t>
            </w:r>
          </w:p>
          <w:p w:rsidR="00544FB9" w:rsidRPr="00A70744" w:rsidRDefault="00544FB9" w:rsidP="003D298F">
            <w:pPr>
              <w:spacing w:line="276" w:lineRule="auto"/>
              <w:jc w:val="center"/>
              <w:rPr>
                <w:rFonts w:ascii="Times New Roman" w:hAnsi="Times New Roman" w:cs="Times New Roman"/>
                <w:b/>
                <w:bCs/>
                <w:i w:val="0"/>
                <w:sz w:val="24"/>
                <w:szCs w:val="24"/>
                <w:lang w:val="ro-RO"/>
              </w:rPr>
            </w:pPr>
            <w:r w:rsidRPr="00A70744">
              <w:rPr>
                <w:rFonts w:ascii="Times New Roman" w:hAnsi="Times New Roman" w:cs="Times New Roman"/>
                <w:b/>
                <w:bCs/>
                <w:i w:val="0"/>
                <w:sz w:val="24"/>
                <w:szCs w:val="24"/>
                <w:lang w:val="ro-RO"/>
              </w:rPr>
              <w:t>(mg/Nmc)</w:t>
            </w:r>
          </w:p>
        </w:tc>
        <w:tc>
          <w:tcPr>
            <w:tcW w:w="1482"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b/>
                <w:bCs/>
                <w:i w:val="0"/>
                <w:sz w:val="24"/>
                <w:szCs w:val="24"/>
                <w:lang w:val="ro-RO"/>
              </w:rPr>
            </w:pPr>
            <w:r w:rsidRPr="00A70744">
              <w:rPr>
                <w:rFonts w:ascii="Times New Roman" w:hAnsi="Times New Roman" w:cs="Times New Roman"/>
                <w:b/>
                <w:bCs/>
                <w:i w:val="0"/>
                <w:sz w:val="24"/>
                <w:szCs w:val="24"/>
                <w:lang w:val="ro-RO"/>
              </w:rPr>
              <w:t>Valoare calculata in conditii de referinta</w:t>
            </w:r>
          </w:p>
          <w:p w:rsidR="00544FB9" w:rsidRPr="00A70744" w:rsidRDefault="00544FB9" w:rsidP="003D298F">
            <w:pPr>
              <w:spacing w:line="276" w:lineRule="auto"/>
              <w:jc w:val="center"/>
              <w:rPr>
                <w:rFonts w:ascii="Times New Roman" w:hAnsi="Times New Roman" w:cs="Times New Roman"/>
                <w:b/>
                <w:bCs/>
                <w:i w:val="0"/>
                <w:sz w:val="24"/>
                <w:szCs w:val="24"/>
                <w:lang w:val="ro-RO"/>
              </w:rPr>
            </w:pPr>
            <w:r w:rsidRPr="00A70744">
              <w:rPr>
                <w:rFonts w:ascii="Times New Roman" w:hAnsi="Times New Roman" w:cs="Times New Roman"/>
                <w:b/>
                <w:bCs/>
                <w:i w:val="0"/>
                <w:sz w:val="24"/>
                <w:szCs w:val="24"/>
                <w:lang w:val="ro-RO"/>
              </w:rPr>
              <w:t>(mg/Nmc)</w:t>
            </w:r>
          </w:p>
        </w:tc>
        <w:tc>
          <w:tcPr>
            <w:tcW w:w="19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b/>
                <w:bCs/>
                <w:i w:val="0"/>
                <w:sz w:val="24"/>
                <w:szCs w:val="24"/>
                <w:lang w:val="ro-RO"/>
              </w:rPr>
            </w:pPr>
            <w:r w:rsidRPr="00A70744">
              <w:rPr>
                <w:rFonts w:ascii="Times New Roman" w:hAnsi="Times New Roman" w:cs="Times New Roman"/>
                <w:b/>
                <w:bCs/>
                <w:i w:val="0"/>
                <w:sz w:val="24"/>
                <w:szCs w:val="24"/>
                <w:lang w:val="ro-RO"/>
              </w:rPr>
              <w:t xml:space="preserve">Valoare limita </w:t>
            </w:r>
          </w:p>
          <w:p w:rsidR="00544FB9" w:rsidRPr="00A70744" w:rsidRDefault="00544FB9" w:rsidP="003D298F">
            <w:pPr>
              <w:spacing w:line="276" w:lineRule="auto"/>
              <w:jc w:val="center"/>
              <w:rPr>
                <w:rFonts w:ascii="Times New Roman" w:hAnsi="Times New Roman" w:cs="Times New Roman"/>
                <w:b/>
                <w:bCs/>
                <w:i w:val="0"/>
                <w:sz w:val="24"/>
                <w:szCs w:val="24"/>
                <w:lang w:val="ro-RO"/>
              </w:rPr>
            </w:pPr>
            <w:r w:rsidRPr="00A70744">
              <w:rPr>
                <w:rFonts w:ascii="Times New Roman" w:hAnsi="Times New Roman" w:cs="Times New Roman"/>
                <w:b/>
                <w:bCs/>
                <w:i w:val="0"/>
                <w:sz w:val="24"/>
                <w:szCs w:val="24"/>
                <w:lang w:val="ro-RO"/>
              </w:rPr>
              <w:t>admisa conf. act reglementare</w:t>
            </w:r>
          </w:p>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b/>
                <w:bCs/>
                <w:i w:val="0"/>
                <w:sz w:val="24"/>
                <w:szCs w:val="24"/>
                <w:lang w:val="ro-RO"/>
              </w:rPr>
              <w:t>(mg / Nm</w:t>
            </w:r>
            <w:r w:rsidRPr="00A70744">
              <w:rPr>
                <w:rFonts w:ascii="Times New Roman" w:hAnsi="Times New Roman" w:cs="Times New Roman"/>
                <w:b/>
                <w:bCs/>
                <w:i w:val="0"/>
                <w:sz w:val="24"/>
                <w:szCs w:val="24"/>
                <w:vertAlign w:val="superscript"/>
                <w:lang w:val="ro-RO"/>
              </w:rPr>
              <w:t>3</w:t>
            </w:r>
            <w:r w:rsidRPr="00A70744">
              <w:rPr>
                <w:rFonts w:ascii="Times New Roman" w:hAnsi="Times New Roman" w:cs="Times New Roman"/>
                <w:b/>
                <w:bCs/>
                <w:i w:val="0"/>
                <w:sz w:val="24"/>
                <w:szCs w:val="24"/>
                <w:lang w:val="ro-RO"/>
              </w:rPr>
              <w:t xml:space="preserve"> )</w:t>
            </w:r>
          </w:p>
        </w:tc>
      </w:tr>
      <w:tr w:rsidR="00544FB9" w:rsidRPr="00A70744">
        <w:tc>
          <w:tcPr>
            <w:tcW w:w="621"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1</w:t>
            </w:r>
          </w:p>
        </w:tc>
        <w:tc>
          <w:tcPr>
            <w:tcW w:w="136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Cazan nr.1</w:t>
            </w:r>
          </w:p>
          <w:p w:rsidR="00544FB9" w:rsidRPr="00A70744" w:rsidRDefault="00544FB9"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IMA 1</w:t>
            </w:r>
          </w:p>
        </w:tc>
        <w:tc>
          <w:tcPr>
            <w:tcW w:w="1539"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Monitorizare continua</w:t>
            </w:r>
          </w:p>
        </w:tc>
        <w:tc>
          <w:tcPr>
            <w:tcW w:w="1425"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SOx, Nox, pulberi</w:t>
            </w:r>
          </w:p>
        </w:tc>
        <w:tc>
          <w:tcPr>
            <w:tcW w:w="171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4723  SOx</w:t>
            </w:r>
          </w:p>
          <w:p w:rsidR="00544FB9" w:rsidRPr="00A70744" w:rsidRDefault="00544FB9"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203    Nox</w:t>
            </w:r>
          </w:p>
          <w:p w:rsidR="00544FB9" w:rsidRPr="00A70744" w:rsidRDefault="00544FB9"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36   pulberi</w:t>
            </w:r>
          </w:p>
          <w:p w:rsidR="00544FB9" w:rsidRPr="00A70744" w:rsidRDefault="00544FB9"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Medii anuale</w:t>
            </w:r>
          </w:p>
          <w:p w:rsidR="00544FB9" w:rsidRPr="00A70744" w:rsidRDefault="00544FB9" w:rsidP="003D298F">
            <w:pPr>
              <w:spacing w:line="276" w:lineRule="auto"/>
              <w:rPr>
                <w:rFonts w:ascii="Times New Roman" w:hAnsi="Times New Roman" w:cs="Times New Roman"/>
                <w:i w:val="0"/>
                <w:sz w:val="24"/>
                <w:szCs w:val="24"/>
                <w:u w:val="single"/>
                <w:lang w:val="ro-RO"/>
              </w:rPr>
            </w:pPr>
            <w:r w:rsidRPr="00A70744">
              <w:rPr>
                <w:rFonts w:ascii="Times New Roman" w:hAnsi="Times New Roman" w:cs="Times New Roman"/>
                <w:i w:val="0"/>
                <w:sz w:val="24"/>
                <w:szCs w:val="24"/>
                <w:lang w:val="ro-RO"/>
              </w:rPr>
              <w:t xml:space="preserve">Masurate </w:t>
            </w:r>
          </w:p>
        </w:tc>
        <w:tc>
          <w:tcPr>
            <w:tcW w:w="1482"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spacing w:line="276" w:lineRule="auto"/>
              <w:rPr>
                <w:rFonts w:ascii="Times New Roman" w:hAnsi="Times New Roman" w:cs="Times New Roman"/>
                <w:i w:val="0"/>
                <w:sz w:val="24"/>
                <w:szCs w:val="24"/>
                <w:u w:val="single"/>
                <w:lang w:val="ro-RO"/>
              </w:rPr>
            </w:pPr>
            <w:r w:rsidRPr="00A70744">
              <w:rPr>
                <w:rFonts w:ascii="Times New Roman" w:hAnsi="Times New Roman" w:cs="Times New Roman"/>
                <w:i w:val="0"/>
                <w:sz w:val="24"/>
                <w:szCs w:val="24"/>
                <w:u w:val="single"/>
                <w:lang w:val="ro-RO"/>
              </w:rPr>
              <w:t xml:space="preserve">Ex. </w:t>
            </w:r>
          </w:p>
          <w:p w:rsidR="00544FB9" w:rsidRPr="00A70744" w:rsidRDefault="00544FB9" w:rsidP="003D298F">
            <w:pPr>
              <w:spacing w:line="276" w:lineRule="auto"/>
              <w:rPr>
                <w:rFonts w:ascii="Times New Roman" w:hAnsi="Times New Roman" w:cs="Times New Roman"/>
                <w:i w:val="0"/>
                <w:sz w:val="24"/>
                <w:szCs w:val="24"/>
                <w:u w:val="single"/>
                <w:lang w:val="ro-RO"/>
              </w:rPr>
            </w:pPr>
          </w:p>
          <w:p w:rsidR="00544FB9" w:rsidRPr="00A70744" w:rsidRDefault="00544FB9" w:rsidP="003D298F">
            <w:pPr>
              <w:spacing w:line="276" w:lineRule="auto"/>
              <w:rPr>
                <w:rFonts w:ascii="Times New Roman" w:hAnsi="Times New Roman" w:cs="Times New Roman"/>
                <w:bCs/>
                <w:i w:val="0"/>
                <w:sz w:val="24"/>
                <w:szCs w:val="24"/>
                <w:lang w:val="ro-RO"/>
              </w:rPr>
            </w:pPr>
            <w:r w:rsidRPr="00A70744">
              <w:rPr>
                <w:rFonts w:ascii="Times New Roman" w:hAnsi="Times New Roman" w:cs="Times New Roman"/>
                <w:bCs/>
                <w:i w:val="0"/>
                <w:sz w:val="24"/>
                <w:szCs w:val="24"/>
                <w:lang w:val="ro-RO"/>
              </w:rPr>
              <w:t>VLE se raporteaza la un continut in oxigen al efluentilor gazosi de 3 %. in cazul utilizarii gazului metan</w:t>
            </w:r>
          </w:p>
          <w:p w:rsidR="00544FB9" w:rsidRPr="00A70744" w:rsidRDefault="00544FB9"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bCs/>
                <w:i w:val="0"/>
                <w:sz w:val="24"/>
                <w:szCs w:val="24"/>
                <w:lang w:val="ro-RO"/>
              </w:rPr>
              <w:t>( pt. instalatii de ardere)</w:t>
            </w:r>
          </w:p>
          <w:p w:rsidR="00544FB9" w:rsidRPr="00A70744" w:rsidRDefault="00544FB9" w:rsidP="003D298F">
            <w:pPr>
              <w:spacing w:line="276" w:lineRule="auto"/>
              <w:rPr>
                <w:rFonts w:ascii="Times New Roman" w:hAnsi="Times New Roman" w:cs="Times New Roman"/>
                <w:i w:val="0"/>
                <w:sz w:val="24"/>
                <w:szCs w:val="24"/>
                <w:lang w:val="ro-RO"/>
              </w:rPr>
            </w:pPr>
          </w:p>
        </w:tc>
        <w:tc>
          <w:tcPr>
            <w:tcW w:w="1948" w:type="dxa"/>
            <w:tcBorders>
              <w:top w:val="single" w:sz="4" w:space="0" w:color="000000"/>
              <w:left w:val="single" w:sz="4" w:space="0" w:color="000000"/>
              <w:bottom w:val="single" w:sz="4" w:space="0" w:color="000000"/>
              <w:right w:val="single" w:sz="4" w:space="0" w:color="000000"/>
            </w:tcBorders>
            <w:shd w:val="clear" w:color="auto" w:fill="auto"/>
          </w:tcPr>
          <w:p w:rsidR="00544FB9" w:rsidRPr="00A70744" w:rsidRDefault="00544FB9"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lastRenderedPageBreak/>
              <w:t>710 – SOx</w:t>
            </w:r>
          </w:p>
          <w:p w:rsidR="00544FB9" w:rsidRPr="00A70744" w:rsidRDefault="00544FB9"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Incepind cu 31.12.2013</w:t>
            </w:r>
          </w:p>
          <w:p w:rsidR="00544FB9" w:rsidRPr="00A70744" w:rsidRDefault="00544FB9" w:rsidP="003D298F">
            <w:pPr>
              <w:spacing w:line="276" w:lineRule="auto"/>
              <w:rPr>
                <w:rFonts w:ascii="Times New Roman" w:hAnsi="Times New Roman" w:cs="Times New Roman"/>
                <w:i w:val="0"/>
                <w:sz w:val="24"/>
                <w:szCs w:val="24"/>
                <w:lang w:val="ro-RO"/>
              </w:rPr>
            </w:pPr>
          </w:p>
          <w:p w:rsidR="00544FB9" w:rsidRPr="00A70744" w:rsidRDefault="00544FB9"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570 – Nox</w:t>
            </w:r>
          </w:p>
          <w:p w:rsidR="00544FB9" w:rsidRPr="00A70744" w:rsidRDefault="00544FB9"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Incepind cu 31.12.2009</w:t>
            </w:r>
          </w:p>
          <w:p w:rsidR="00544FB9" w:rsidRPr="00A70744" w:rsidRDefault="00544FB9" w:rsidP="003D298F">
            <w:pPr>
              <w:spacing w:line="276" w:lineRule="auto"/>
              <w:rPr>
                <w:rFonts w:ascii="Times New Roman" w:hAnsi="Times New Roman" w:cs="Times New Roman"/>
                <w:i w:val="0"/>
                <w:sz w:val="24"/>
                <w:szCs w:val="24"/>
                <w:lang w:val="ro-RO"/>
              </w:rPr>
            </w:pPr>
          </w:p>
          <w:p w:rsidR="00544FB9" w:rsidRPr="00A70744" w:rsidRDefault="00544FB9"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 xml:space="preserve">  90 – pulberi</w:t>
            </w:r>
          </w:p>
          <w:p w:rsidR="00544FB9" w:rsidRPr="00A70744" w:rsidRDefault="00544FB9"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Incepind cu 31.12.2010</w:t>
            </w:r>
          </w:p>
          <w:p w:rsidR="00544FB9" w:rsidRPr="00A70744" w:rsidRDefault="00544FB9" w:rsidP="003D298F">
            <w:pPr>
              <w:spacing w:line="276" w:lineRule="auto"/>
              <w:rPr>
                <w:rFonts w:ascii="Times New Roman" w:hAnsi="Times New Roman" w:cs="Times New Roman"/>
                <w:i w:val="0"/>
                <w:sz w:val="24"/>
                <w:szCs w:val="24"/>
                <w:lang w:val="ro-RO"/>
              </w:rPr>
            </w:pPr>
          </w:p>
          <w:p w:rsidR="00544FB9" w:rsidRPr="00A70744" w:rsidRDefault="00544FB9"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Cf HG 541/2003</w:t>
            </w:r>
          </w:p>
        </w:tc>
      </w:tr>
    </w:tbl>
    <w:p w:rsidR="00544FB9" w:rsidRPr="00A70744" w:rsidRDefault="00544FB9" w:rsidP="003D298F">
      <w:pPr>
        <w:spacing w:line="276" w:lineRule="auto"/>
        <w:jc w:val="center"/>
        <w:rPr>
          <w:rFonts w:ascii="Times New Roman" w:hAnsi="Times New Roman" w:cs="Times New Roman"/>
          <w:b/>
          <w:bCs/>
          <w:i w:val="0"/>
          <w:sz w:val="24"/>
          <w:szCs w:val="24"/>
          <w:lang w:val="ro-RO"/>
        </w:rPr>
      </w:pPr>
      <w:r w:rsidRPr="00A70744">
        <w:rPr>
          <w:rFonts w:ascii="Times New Roman" w:hAnsi="Times New Roman" w:cs="Times New Roman"/>
          <w:b/>
          <w:i w:val="0"/>
          <w:sz w:val="24"/>
          <w:szCs w:val="24"/>
          <w:lang w:val="ro-RO"/>
        </w:rPr>
        <w:lastRenderedPageBreak/>
        <w:t>2013</w:t>
      </w:r>
    </w:p>
    <w:tbl>
      <w:tblPr>
        <w:tblW w:w="0" w:type="auto"/>
        <w:tblInd w:w="-5" w:type="dxa"/>
        <w:tblLayout w:type="fixed"/>
        <w:tblLook w:val="0000"/>
      </w:tblPr>
      <w:tblGrid>
        <w:gridCol w:w="621"/>
        <w:gridCol w:w="1368"/>
        <w:gridCol w:w="1539"/>
        <w:gridCol w:w="1425"/>
        <w:gridCol w:w="1718"/>
        <w:gridCol w:w="1482"/>
        <w:gridCol w:w="1948"/>
      </w:tblGrid>
      <w:tr w:rsidR="00544FB9" w:rsidRPr="00A70744">
        <w:tc>
          <w:tcPr>
            <w:tcW w:w="621"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rPr>
                <w:rFonts w:ascii="Times New Roman" w:hAnsi="Times New Roman" w:cs="Times New Roman"/>
                <w:b/>
                <w:bCs/>
                <w:i w:val="0"/>
                <w:sz w:val="24"/>
                <w:szCs w:val="24"/>
                <w:lang w:val="ro-RO"/>
              </w:rPr>
            </w:pPr>
            <w:r w:rsidRPr="00A70744">
              <w:rPr>
                <w:rFonts w:ascii="Times New Roman" w:hAnsi="Times New Roman" w:cs="Times New Roman"/>
                <w:b/>
                <w:bCs/>
                <w:i w:val="0"/>
                <w:sz w:val="24"/>
                <w:szCs w:val="24"/>
                <w:lang w:val="ro-RO"/>
              </w:rPr>
              <w:t>Nr</w:t>
            </w:r>
          </w:p>
          <w:p w:rsidR="00544FB9" w:rsidRPr="00A70744" w:rsidRDefault="00544FB9" w:rsidP="003D298F">
            <w:pPr>
              <w:spacing w:line="276" w:lineRule="auto"/>
              <w:rPr>
                <w:rFonts w:ascii="Times New Roman" w:hAnsi="Times New Roman" w:cs="Times New Roman"/>
                <w:b/>
                <w:bCs/>
                <w:i w:val="0"/>
                <w:sz w:val="24"/>
                <w:szCs w:val="24"/>
                <w:lang w:val="ro-RO"/>
              </w:rPr>
            </w:pPr>
            <w:r w:rsidRPr="00A70744">
              <w:rPr>
                <w:rFonts w:ascii="Times New Roman" w:hAnsi="Times New Roman" w:cs="Times New Roman"/>
                <w:b/>
                <w:bCs/>
                <w:i w:val="0"/>
                <w:sz w:val="24"/>
                <w:szCs w:val="24"/>
                <w:lang w:val="ro-RO"/>
              </w:rPr>
              <w:t>crt.</w:t>
            </w:r>
          </w:p>
        </w:tc>
        <w:tc>
          <w:tcPr>
            <w:tcW w:w="136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napToGrid w:val="0"/>
              <w:spacing w:line="276" w:lineRule="auto"/>
              <w:jc w:val="center"/>
              <w:rPr>
                <w:rFonts w:ascii="Times New Roman" w:hAnsi="Times New Roman" w:cs="Times New Roman"/>
                <w:b/>
                <w:bCs/>
                <w:i w:val="0"/>
                <w:sz w:val="24"/>
                <w:szCs w:val="24"/>
                <w:lang w:val="ro-RO"/>
              </w:rPr>
            </w:pPr>
          </w:p>
          <w:p w:rsidR="00544FB9" w:rsidRPr="00A70744" w:rsidRDefault="00544FB9" w:rsidP="003D298F">
            <w:pPr>
              <w:spacing w:line="276" w:lineRule="auto"/>
              <w:jc w:val="center"/>
              <w:rPr>
                <w:rFonts w:ascii="Times New Roman" w:hAnsi="Times New Roman" w:cs="Times New Roman"/>
                <w:b/>
                <w:bCs/>
                <w:i w:val="0"/>
                <w:sz w:val="24"/>
                <w:szCs w:val="24"/>
                <w:lang w:val="ro-RO"/>
              </w:rPr>
            </w:pPr>
            <w:r w:rsidRPr="00A70744">
              <w:rPr>
                <w:rFonts w:ascii="Times New Roman" w:hAnsi="Times New Roman" w:cs="Times New Roman"/>
                <w:b/>
                <w:bCs/>
                <w:i w:val="0"/>
                <w:sz w:val="24"/>
                <w:szCs w:val="24"/>
                <w:lang w:val="ro-RO"/>
              </w:rPr>
              <w:t>Sursa /echipament de depoluare</w:t>
            </w:r>
          </w:p>
        </w:tc>
        <w:tc>
          <w:tcPr>
            <w:tcW w:w="1539"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b/>
                <w:bCs/>
                <w:i w:val="0"/>
                <w:sz w:val="24"/>
                <w:szCs w:val="24"/>
                <w:lang w:val="ro-RO"/>
              </w:rPr>
            </w:pPr>
            <w:r w:rsidRPr="00A70744">
              <w:rPr>
                <w:rFonts w:ascii="Times New Roman" w:hAnsi="Times New Roman" w:cs="Times New Roman"/>
                <w:b/>
                <w:bCs/>
                <w:i w:val="0"/>
                <w:sz w:val="24"/>
                <w:szCs w:val="24"/>
                <w:lang w:val="ro-RO"/>
              </w:rPr>
              <w:t>Data efectuarii analizei si timpul de prelevare a probei</w:t>
            </w:r>
          </w:p>
        </w:tc>
        <w:tc>
          <w:tcPr>
            <w:tcW w:w="1425"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b/>
                <w:bCs/>
                <w:i w:val="0"/>
                <w:sz w:val="24"/>
                <w:szCs w:val="24"/>
                <w:lang w:val="ro-RO"/>
              </w:rPr>
            </w:pPr>
            <w:r w:rsidRPr="00A70744">
              <w:rPr>
                <w:rFonts w:ascii="Times New Roman" w:hAnsi="Times New Roman" w:cs="Times New Roman"/>
                <w:b/>
                <w:bCs/>
                <w:i w:val="0"/>
                <w:sz w:val="24"/>
                <w:szCs w:val="24"/>
                <w:lang w:val="ro-RO"/>
              </w:rPr>
              <w:t>Indicator monitorizat</w:t>
            </w:r>
          </w:p>
        </w:tc>
        <w:tc>
          <w:tcPr>
            <w:tcW w:w="171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b/>
                <w:bCs/>
                <w:i w:val="0"/>
                <w:sz w:val="24"/>
                <w:szCs w:val="24"/>
                <w:lang w:val="ro-RO"/>
              </w:rPr>
            </w:pPr>
            <w:r w:rsidRPr="00A70744">
              <w:rPr>
                <w:rFonts w:ascii="Times New Roman" w:hAnsi="Times New Roman" w:cs="Times New Roman"/>
                <w:b/>
                <w:bCs/>
                <w:i w:val="0"/>
                <w:sz w:val="24"/>
                <w:szCs w:val="24"/>
                <w:lang w:val="ro-RO"/>
              </w:rPr>
              <w:t>Valoare determinata</w:t>
            </w:r>
          </w:p>
          <w:p w:rsidR="00544FB9" w:rsidRPr="00A70744" w:rsidRDefault="00544FB9" w:rsidP="003D298F">
            <w:pPr>
              <w:spacing w:line="276" w:lineRule="auto"/>
              <w:jc w:val="center"/>
              <w:rPr>
                <w:rFonts w:ascii="Times New Roman" w:hAnsi="Times New Roman" w:cs="Times New Roman"/>
                <w:b/>
                <w:bCs/>
                <w:i w:val="0"/>
                <w:sz w:val="24"/>
                <w:szCs w:val="24"/>
                <w:lang w:val="ro-RO"/>
              </w:rPr>
            </w:pPr>
            <w:r w:rsidRPr="00A70744">
              <w:rPr>
                <w:rFonts w:ascii="Times New Roman" w:hAnsi="Times New Roman" w:cs="Times New Roman"/>
                <w:b/>
                <w:bCs/>
                <w:i w:val="0"/>
                <w:sz w:val="24"/>
                <w:szCs w:val="24"/>
                <w:lang w:val="ro-RO"/>
              </w:rPr>
              <w:t>(mg/Nmc)</w:t>
            </w:r>
          </w:p>
        </w:tc>
        <w:tc>
          <w:tcPr>
            <w:tcW w:w="1482"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b/>
                <w:bCs/>
                <w:i w:val="0"/>
                <w:sz w:val="24"/>
                <w:szCs w:val="24"/>
                <w:lang w:val="ro-RO"/>
              </w:rPr>
            </w:pPr>
            <w:r w:rsidRPr="00A70744">
              <w:rPr>
                <w:rFonts w:ascii="Times New Roman" w:hAnsi="Times New Roman" w:cs="Times New Roman"/>
                <w:b/>
                <w:bCs/>
                <w:i w:val="0"/>
                <w:sz w:val="24"/>
                <w:szCs w:val="24"/>
                <w:lang w:val="ro-RO"/>
              </w:rPr>
              <w:t>Valoare calculata in conditii de referinta</w:t>
            </w:r>
          </w:p>
          <w:p w:rsidR="00544FB9" w:rsidRPr="00A70744" w:rsidRDefault="00544FB9" w:rsidP="003D298F">
            <w:pPr>
              <w:spacing w:line="276" w:lineRule="auto"/>
              <w:jc w:val="center"/>
              <w:rPr>
                <w:rFonts w:ascii="Times New Roman" w:hAnsi="Times New Roman" w:cs="Times New Roman"/>
                <w:b/>
                <w:bCs/>
                <w:i w:val="0"/>
                <w:sz w:val="24"/>
                <w:szCs w:val="24"/>
                <w:lang w:val="ro-RO"/>
              </w:rPr>
            </w:pPr>
            <w:r w:rsidRPr="00A70744">
              <w:rPr>
                <w:rFonts w:ascii="Times New Roman" w:hAnsi="Times New Roman" w:cs="Times New Roman"/>
                <w:b/>
                <w:bCs/>
                <w:i w:val="0"/>
                <w:sz w:val="24"/>
                <w:szCs w:val="24"/>
                <w:lang w:val="ro-RO"/>
              </w:rPr>
              <w:t>(mg/Nmc)</w:t>
            </w:r>
          </w:p>
        </w:tc>
        <w:tc>
          <w:tcPr>
            <w:tcW w:w="19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b/>
                <w:bCs/>
                <w:i w:val="0"/>
                <w:sz w:val="24"/>
                <w:szCs w:val="24"/>
                <w:lang w:val="ro-RO"/>
              </w:rPr>
            </w:pPr>
            <w:r w:rsidRPr="00A70744">
              <w:rPr>
                <w:rFonts w:ascii="Times New Roman" w:hAnsi="Times New Roman" w:cs="Times New Roman"/>
                <w:b/>
                <w:bCs/>
                <w:i w:val="0"/>
                <w:sz w:val="24"/>
                <w:szCs w:val="24"/>
                <w:lang w:val="ro-RO"/>
              </w:rPr>
              <w:t xml:space="preserve">Valoare limita </w:t>
            </w:r>
          </w:p>
          <w:p w:rsidR="00544FB9" w:rsidRPr="00A70744" w:rsidRDefault="00544FB9" w:rsidP="003D298F">
            <w:pPr>
              <w:spacing w:line="276" w:lineRule="auto"/>
              <w:jc w:val="center"/>
              <w:rPr>
                <w:rFonts w:ascii="Times New Roman" w:hAnsi="Times New Roman" w:cs="Times New Roman"/>
                <w:b/>
                <w:bCs/>
                <w:i w:val="0"/>
                <w:sz w:val="24"/>
                <w:szCs w:val="24"/>
                <w:lang w:val="ro-RO"/>
              </w:rPr>
            </w:pPr>
            <w:r w:rsidRPr="00A70744">
              <w:rPr>
                <w:rFonts w:ascii="Times New Roman" w:hAnsi="Times New Roman" w:cs="Times New Roman"/>
                <w:b/>
                <w:bCs/>
                <w:i w:val="0"/>
                <w:sz w:val="24"/>
                <w:szCs w:val="24"/>
                <w:lang w:val="ro-RO"/>
              </w:rPr>
              <w:t>admisa conf. act reglementare</w:t>
            </w:r>
          </w:p>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b/>
                <w:bCs/>
                <w:i w:val="0"/>
                <w:sz w:val="24"/>
                <w:szCs w:val="24"/>
                <w:lang w:val="ro-RO"/>
              </w:rPr>
              <w:t>(mg / Nm</w:t>
            </w:r>
            <w:r w:rsidRPr="00A70744">
              <w:rPr>
                <w:rFonts w:ascii="Times New Roman" w:hAnsi="Times New Roman" w:cs="Times New Roman"/>
                <w:b/>
                <w:bCs/>
                <w:i w:val="0"/>
                <w:sz w:val="24"/>
                <w:szCs w:val="24"/>
                <w:vertAlign w:val="superscript"/>
                <w:lang w:val="ro-RO"/>
              </w:rPr>
              <w:t>3</w:t>
            </w:r>
            <w:r w:rsidRPr="00A70744">
              <w:rPr>
                <w:rFonts w:ascii="Times New Roman" w:hAnsi="Times New Roman" w:cs="Times New Roman"/>
                <w:b/>
                <w:bCs/>
                <w:i w:val="0"/>
                <w:sz w:val="24"/>
                <w:szCs w:val="24"/>
                <w:lang w:val="ro-RO"/>
              </w:rPr>
              <w:t xml:space="preserve"> )</w:t>
            </w:r>
          </w:p>
        </w:tc>
      </w:tr>
      <w:tr w:rsidR="00544FB9" w:rsidRPr="00A70744">
        <w:tc>
          <w:tcPr>
            <w:tcW w:w="621"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1</w:t>
            </w:r>
          </w:p>
        </w:tc>
        <w:tc>
          <w:tcPr>
            <w:tcW w:w="136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Cazan nr.1</w:t>
            </w:r>
          </w:p>
          <w:p w:rsidR="00544FB9" w:rsidRPr="00A70744" w:rsidRDefault="00544FB9"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IMA 1</w:t>
            </w:r>
          </w:p>
        </w:tc>
        <w:tc>
          <w:tcPr>
            <w:tcW w:w="1539"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Monitorizare continua</w:t>
            </w:r>
          </w:p>
        </w:tc>
        <w:tc>
          <w:tcPr>
            <w:tcW w:w="1425"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SOx, Nox, pulberi</w:t>
            </w:r>
          </w:p>
        </w:tc>
        <w:tc>
          <w:tcPr>
            <w:tcW w:w="171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5178  SOx</w:t>
            </w:r>
          </w:p>
          <w:p w:rsidR="00544FB9" w:rsidRPr="00A70744" w:rsidRDefault="00544FB9"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257   Nox</w:t>
            </w:r>
          </w:p>
          <w:p w:rsidR="00544FB9" w:rsidRPr="00A70744" w:rsidRDefault="00544FB9"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42  pulberi</w:t>
            </w:r>
          </w:p>
          <w:p w:rsidR="00544FB9" w:rsidRPr="00A70744" w:rsidRDefault="00544FB9"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Medii anuale</w:t>
            </w:r>
          </w:p>
          <w:p w:rsidR="00544FB9" w:rsidRPr="00A70744" w:rsidRDefault="00544FB9" w:rsidP="003D298F">
            <w:pPr>
              <w:spacing w:line="276" w:lineRule="auto"/>
              <w:rPr>
                <w:rFonts w:ascii="Times New Roman" w:hAnsi="Times New Roman" w:cs="Times New Roman"/>
                <w:i w:val="0"/>
                <w:sz w:val="24"/>
                <w:szCs w:val="24"/>
                <w:u w:val="single"/>
                <w:lang w:val="ro-RO"/>
              </w:rPr>
            </w:pPr>
            <w:r w:rsidRPr="00A70744">
              <w:rPr>
                <w:rFonts w:ascii="Times New Roman" w:hAnsi="Times New Roman" w:cs="Times New Roman"/>
                <w:i w:val="0"/>
                <w:sz w:val="24"/>
                <w:szCs w:val="24"/>
                <w:lang w:val="ro-RO"/>
              </w:rPr>
              <w:t xml:space="preserve">Masurate </w:t>
            </w:r>
          </w:p>
        </w:tc>
        <w:tc>
          <w:tcPr>
            <w:tcW w:w="1482"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spacing w:line="276" w:lineRule="auto"/>
              <w:rPr>
                <w:rFonts w:ascii="Times New Roman" w:hAnsi="Times New Roman" w:cs="Times New Roman"/>
                <w:i w:val="0"/>
                <w:sz w:val="24"/>
                <w:szCs w:val="24"/>
                <w:u w:val="single"/>
                <w:lang w:val="ro-RO"/>
              </w:rPr>
            </w:pPr>
            <w:r w:rsidRPr="00A70744">
              <w:rPr>
                <w:rFonts w:ascii="Times New Roman" w:hAnsi="Times New Roman" w:cs="Times New Roman"/>
                <w:i w:val="0"/>
                <w:sz w:val="24"/>
                <w:szCs w:val="24"/>
                <w:u w:val="single"/>
                <w:lang w:val="ro-RO"/>
              </w:rPr>
              <w:t xml:space="preserve">Ex. </w:t>
            </w:r>
          </w:p>
          <w:p w:rsidR="00544FB9" w:rsidRPr="00A70744" w:rsidRDefault="00544FB9" w:rsidP="003D298F">
            <w:pPr>
              <w:spacing w:line="276" w:lineRule="auto"/>
              <w:rPr>
                <w:rFonts w:ascii="Times New Roman" w:hAnsi="Times New Roman" w:cs="Times New Roman"/>
                <w:i w:val="0"/>
                <w:sz w:val="24"/>
                <w:szCs w:val="24"/>
                <w:u w:val="single"/>
                <w:lang w:val="ro-RO"/>
              </w:rPr>
            </w:pPr>
          </w:p>
          <w:p w:rsidR="00544FB9" w:rsidRPr="00A70744" w:rsidRDefault="00544FB9" w:rsidP="003D298F">
            <w:pPr>
              <w:spacing w:line="276" w:lineRule="auto"/>
              <w:rPr>
                <w:rFonts w:ascii="Times New Roman" w:hAnsi="Times New Roman" w:cs="Times New Roman"/>
                <w:bCs/>
                <w:i w:val="0"/>
                <w:sz w:val="24"/>
                <w:szCs w:val="24"/>
                <w:lang w:val="ro-RO"/>
              </w:rPr>
            </w:pPr>
            <w:r w:rsidRPr="00A70744">
              <w:rPr>
                <w:rFonts w:ascii="Times New Roman" w:hAnsi="Times New Roman" w:cs="Times New Roman"/>
                <w:bCs/>
                <w:i w:val="0"/>
                <w:sz w:val="24"/>
                <w:szCs w:val="24"/>
                <w:lang w:val="ro-RO"/>
              </w:rPr>
              <w:t>VLE se raporteaza la un continut in oxigen al efluentilor gazosi de 3 %. in cazul utilizarii gazului metan</w:t>
            </w:r>
          </w:p>
          <w:p w:rsidR="00544FB9" w:rsidRPr="00A70744" w:rsidRDefault="00544FB9"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bCs/>
                <w:i w:val="0"/>
                <w:sz w:val="24"/>
                <w:szCs w:val="24"/>
                <w:lang w:val="ro-RO"/>
              </w:rPr>
              <w:t>( pt. instalatii de ardere)</w:t>
            </w:r>
          </w:p>
          <w:p w:rsidR="00544FB9" w:rsidRPr="00A70744" w:rsidRDefault="00544FB9" w:rsidP="003D298F">
            <w:pPr>
              <w:spacing w:line="276" w:lineRule="auto"/>
              <w:rPr>
                <w:rFonts w:ascii="Times New Roman" w:hAnsi="Times New Roman" w:cs="Times New Roman"/>
                <w:i w:val="0"/>
                <w:sz w:val="24"/>
                <w:szCs w:val="24"/>
                <w:lang w:val="ro-RO"/>
              </w:rPr>
            </w:pPr>
          </w:p>
        </w:tc>
        <w:tc>
          <w:tcPr>
            <w:tcW w:w="1948" w:type="dxa"/>
            <w:tcBorders>
              <w:top w:val="single" w:sz="4" w:space="0" w:color="000000"/>
              <w:left w:val="single" w:sz="4" w:space="0" w:color="000000"/>
              <w:bottom w:val="single" w:sz="4" w:space="0" w:color="000000"/>
              <w:right w:val="single" w:sz="4" w:space="0" w:color="000000"/>
            </w:tcBorders>
            <w:shd w:val="clear" w:color="auto" w:fill="auto"/>
          </w:tcPr>
          <w:p w:rsidR="00544FB9" w:rsidRPr="00A70744" w:rsidRDefault="00544FB9"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710 – SOx</w:t>
            </w:r>
          </w:p>
          <w:p w:rsidR="00544FB9" w:rsidRPr="00A70744" w:rsidRDefault="00544FB9"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Incepind cu 31.12.2013</w:t>
            </w:r>
          </w:p>
          <w:p w:rsidR="00544FB9" w:rsidRPr="00A70744" w:rsidRDefault="00544FB9" w:rsidP="003D298F">
            <w:pPr>
              <w:spacing w:line="276" w:lineRule="auto"/>
              <w:rPr>
                <w:rFonts w:ascii="Times New Roman" w:hAnsi="Times New Roman" w:cs="Times New Roman"/>
                <w:i w:val="0"/>
                <w:sz w:val="24"/>
                <w:szCs w:val="24"/>
                <w:lang w:val="ro-RO"/>
              </w:rPr>
            </w:pPr>
          </w:p>
          <w:p w:rsidR="00544FB9" w:rsidRPr="00A70744" w:rsidRDefault="00544FB9"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570 – Nox</w:t>
            </w:r>
          </w:p>
          <w:p w:rsidR="00544FB9" w:rsidRPr="00A70744" w:rsidRDefault="00544FB9"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Incepind cu 31.12.2009</w:t>
            </w:r>
          </w:p>
          <w:p w:rsidR="00544FB9" w:rsidRPr="00A70744" w:rsidRDefault="00544FB9" w:rsidP="003D298F">
            <w:pPr>
              <w:spacing w:line="276" w:lineRule="auto"/>
              <w:rPr>
                <w:rFonts w:ascii="Times New Roman" w:hAnsi="Times New Roman" w:cs="Times New Roman"/>
                <w:i w:val="0"/>
                <w:sz w:val="24"/>
                <w:szCs w:val="24"/>
                <w:lang w:val="ro-RO"/>
              </w:rPr>
            </w:pPr>
          </w:p>
          <w:p w:rsidR="00544FB9" w:rsidRPr="00A70744" w:rsidRDefault="00544FB9"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 xml:space="preserve">  90 – pulberi</w:t>
            </w:r>
          </w:p>
          <w:p w:rsidR="00544FB9" w:rsidRPr="00A70744" w:rsidRDefault="00544FB9"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Incepind cu 31.12.2010</w:t>
            </w:r>
          </w:p>
          <w:p w:rsidR="00544FB9" w:rsidRPr="00A70744" w:rsidRDefault="00544FB9" w:rsidP="003D298F">
            <w:pPr>
              <w:spacing w:line="276" w:lineRule="auto"/>
              <w:rPr>
                <w:rFonts w:ascii="Times New Roman" w:hAnsi="Times New Roman" w:cs="Times New Roman"/>
                <w:i w:val="0"/>
                <w:sz w:val="24"/>
                <w:szCs w:val="24"/>
                <w:lang w:val="ro-RO"/>
              </w:rPr>
            </w:pPr>
          </w:p>
          <w:p w:rsidR="00544FB9" w:rsidRPr="00A70744" w:rsidRDefault="00544FB9"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Cf HG 541/2003</w:t>
            </w:r>
          </w:p>
        </w:tc>
      </w:tr>
    </w:tbl>
    <w:p w:rsidR="00544FB9" w:rsidRPr="00A70744" w:rsidRDefault="00544FB9" w:rsidP="003D298F">
      <w:pPr>
        <w:spacing w:line="276" w:lineRule="auto"/>
        <w:jc w:val="both"/>
        <w:rPr>
          <w:rFonts w:ascii="Times New Roman" w:hAnsi="Times New Roman" w:cs="Times New Roman"/>
          <w:i w:val="0"/>
          <w:sz w:val="24"/>
          <w:szCs w:val="24"/>
          <w:lang w:val="ro-RO"/>
        </w:rPr>
      </w:pPr>
    </w:p>
    <w:p w:rsidR="00544FB9" w:rsidRPr="00A70744" w:rsidRDefault="00544FB9" w:rsidP="003D298F">
      <w:pPr>
        <w:spacing w:line="276" w:lineRule="auto"/>
        <w:jc w:val="both"/>
        <w:rPr>
          <w:rFonts w:ascii="Times New Roman" w:hAnsi="Times New Roman" w:cs="Times New Roman"/>
          <w:i w:val="0"/>
          <w:sz w:val="24"/>
          <w:szCs w:val="24"/>
          <w:lang w:val="ro-RO"/>
        </w:rPr>
      </w:pPr>
    </w:p>
    <w:p w:rsidR="00544FB9" w:rsidRPr="00A70744" w:rsidRDefault="00544FB9"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b/>
          <w:i w:val="0"/>
          <w:sz w:val="24"/>
          <w:szCs w:val="24"/>
          <w:lang w:val="ro-RO"/>
        </w:rPr>
        <w:t>Din tabele se constata ca emisiile de pulberi si NOx respecta VLE impuse prin autorizatia integrata de mediu. Pentru ca emisiile de SO2 nu pot fi respectate , operatorul negasind fonduri pentru realizarea instalatiei de desulfurare,  a luat decizia de a trece cazanul nr. 2 de la IMA 1 care era in constructie,  de la functionare mixta carbune-gaz la functionare pe gaz.</w:t>
      </w:r>
      <w:r w:rsidRPr="00A70744">
        <w:rPr>
          <w:rFonts w:ascii="Times New Roman" w:hAnsi="Times New Roman" w:cs="Times New Roman"/>
          <w:i w:val="0"/>
          <w:sz w:val="24"/>
          <w:szCs w:val="24"/>
          <w:lang w:val="ro-RO"/>
        </w:rPr>
        <w:t xml:space="preserve"> Pentru aceasta s-a modificat proiectul cazanului, acesta fiind dotat cu instalatii pentru arderea gazului metan. Cazanul in noua forma corespunde celor mai bune tehnici BAT, asa cum a reiesit si din studiul privind impactul asupra mediului, care a stat la baza emiterii acordului de mediu nr. 15027/22.11.2013.</w:t>
      </w:r>
    </w:p>
    <w:p w:rsidR="00544FB9" w:rsidRPr="00A70744" w:rsidRDefault="00544FB9"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Operatorul a luat decizia de a trece si cazanul nr. 1 la functionarea pe gaze naturale. Acesta va inlocui in caz de avarie , cazanul numarul 1.</w:t>
      </w:r>
    </w:p>
    <w:p w:rsidR="00544FB9" w:rsidRPr="00A70744" w:rsidRDefault="00544FB9" w:rsidP="003D298F">
      <w:pPr>
        <w:spacing w:line="276" w:lineRule="auto"/>
        <w:rPr>
          <w:rFonts w:ascii="Times New Roman" w:hAnsi="Times New Roman" w:cs="Times New Roman"/>
          <w:i w:val="0"/>
          <w:sz w:val="24"/>
          <w:szCs w:val="24"/>
          <w:lang w:val="ro-RO"/>
        </w:rPr>
      </w:pPr>
    </w:p>
    <w:p w:rsidR="00544FB9" w:rsidRPr="00A70744" w:rsidRDefault="00544FB9" w:rsidP="003D298F">
      <w:pPr>
        <w:spacing w:line="276" w:lineRule="auto"/>
        <w:rPr>
          <w:rFonts w:ascii="Times New Roman" w:hAnsi="Times New Roman" w:cs="Times New Roman"/>
          <w:i w:val="0"/>
          <w:sz w:val="24"/>
          <w:szCs w:val="24"/>
          <w:highlight w:val="white"/>
          <w:shd w:val="clear" w:color="auto" w:fill="FFFF00"/>
          <w:lang w:val="ro-RO"/>
        </w:rPr>
      </w:pPr>
      <w:r w:rsidRPr="00A70744">
        <w:rPr>
          <w:rFonts w:ascii="Times New Roman" w:hAnsi="Times New Roman" w:cs="Times New Roman"/>
          <w:i w:val="0"/>
          <w:sz w:val="24"/>
          <w:szCs w:val="24"/>
          <w:highlight w:val="white"/>
          <w:shd w:val="clear" w:color="auto" w:fill="FFFF00"/>
          <w:lang w:val="ro-RO"/>
        </w:rPr>
        <w:t>Din aprilie 2015 , cazanul nr. 2 (IMA11 )  este pus in functiune , ca instalatie noua de tip III.</w:t>
      </w:r>
    </w:p>
    <w:p w:rsidR="00544FB9" w:rsidRPr="00A70744" w:rsidRDefault="00544FB9"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highlight w:val="white"/>
          <w:shd w:val="clear" w:color="auto" w:fill="FFFF00"/>
          <w:lang w:val="ro-RO"/>
        </w:rPr>
        <w:t>Monitorizarile continui la cazan arata ca nu au fost depasiri ale concentratiilor poluantilor in aer.</w:t>
      </w:r>
      <w:r w:rsidRPr="00A70744">
        <w:rPr>
          <w:rFonts w:ascii="Times New Roman" w:hAnsi="Times New Roman" w:cs="Times New Roman"/>
          <w:i w:val="0"/>
          <w:sz w:val="24"/>
          <w:szCs w:val="24"/>
          <w:lang w:val="ro-RO"/>
        </w:rPr>
        <w:t xml:space="preserve"> </w:t>
      </w:r>
    </w:p>
    <w:p w:rsidR="00544FB9" w:rsidRPr="00A70744" w:rsidRDefault="00544FB9" w:rsidP="003D298F">
      <w:pPr>
        <w:spacing w:line="276" w:lineRule="auto"/>
        <w:rPr>
          <w:rFonts w:ascii="Times New Roman" w:hAnsi="Times New Roman" w:cs="Times New Roman"/>
          <w:b/>
          <w:i w:val="0"/>
          <w:sz w:val="24"/>
          <w:szCs w:val="24"/>
          <w:shd w:val="clear" w:color="auto" w:fill="FFFF00"/>
          <w:lang w:val="ro-RO"/>
        </w:rPr>
      </w:pPr>
      <w:r w:rsidRPr="00A70744">
        <w:rPr>
          <w:rFonts w:ascii="Times New Roman" w:hAnsi="Times New Roman" w:cs="Times New Roman"/>
          <w:b/>
          <w:i w:val="0"/>
          <w:sz w:val="24"/>
          <w:szCs w:val="24"/>
          <w:highlight w:val="white"/>
          <w:shd w:val="clear" w:color="auto" w:fill="FFFF00"/>
          <w:lang w:val="ro-RO"/>
        </w:rPr>
        <w:t xml:space="preserve">Analizand comparativ mediile concentratiilor la poluantii evacuati la cele doua cazane, la unul cu functionare pe lignit si celalalt cu functionare pe gaz,  se poate observa ca la pulberi , emisia s-a redus de  la  36-42 mg/Nmc la 0.09 mg/Nmc ca si medii anuale. La SO2 , </w:t>
      </w:r>
      <w:r w:rsidRPr="00A70744">
        <w:rPr>
          <w:rFonts w:ascii="Times New Roman" w:hAnsi="Times New Roman" w:cs="Times New Roman"/>
          <w:b/>
          <w:i w:val="0"/>
          <w:sz w:val="24"/>
          <w:szCs w:val="24"/>
          <w:highlight w:val="white"/>
          <w:shd w:val="clear" w:color="auto" w:fill="FFFF00"/>
          <w:lang w:val="ro-RO"/>
        </w:rPr>
        <w:lastRenderedPageBreak/>
        <w:t>reducerea s-a realizat de la 5178 mg/Nmc practic la 0 , gazul natural necontinand sulf, iar la NOx de la 257 mg/Nmc la 66 mg/Nmc, o reducere de aproape 4 ori.</w:t>
      </w:r>
    </w:p>
    <w:p w:rsidR="006C001B" w:rsidRPr="00A70744" w:rsidRDefault="006C001B" w:rsidP="003D298F">
      <w:pPr>
        <w:spacing w:line="276" w:lineRule="auto"/>
        <w:rPr>
          <w:rFonts w:ascii="Times New Roman" w:hAnsi="Times New Roman" w:cs="Times New Roman"/>
          <w:b/>
          <w:i w:val="0"/>
          <w:sz w:val="24"/>
          <w:szCs w:val="24"/>
          <w:highlight w:val="white"/>
          <w:shd w:val="clear" w:color="auto" w:fill="FFFF00"/>
          <w:lang w:val="ro-RO"/>
        </w:rPr>
      </w:pPr>
    </w:p>
    <w:p w:rsidR="00544FB9" w:rsidRPr="00A70744" w:rsidRDefault="00A67733" w:rsidP="003D298F">
      <w:pPr>
        <w:spacing w:line="276" w:lineRule="auto"/>
        <w:rPr>
          <w:rFonts w:ascii="Times New Roman" w:hAnsi="Times New Roman" w:cs="Times New Roman"/>
          <w:b/>
          <w:i w:val="0"/>
          <w:sz w:val="24"/>
          <w:szCs w:val="24"/>
          <w:highlight w:val="white"/>
          <w:shd w:val="clear" w:color="auto" w:fill="FF0000"/>
          <w:lang w:val="ro-RO"/>
        </w:rPr>
      </w:pPr>
      <w:r w:rsidRPr="00A67733">
        <w:rPr>
          <w:rFonts w:ascii="Times New Roman" w:hAnsi="Times New Roman" w:cs="Times New Roman"/>
          <w:i w:val="0"/>
          <w:sz w:val="24"/>
          <w:szCs w:val="24"/>
          <w:highlight w:val="white"/>
          <w:lang w:val="ro-RO"/>
        </w:rPr>
        <w:pict>
          <v:shape id="Text Box 2" o:spid="_x0000_s1030" type="#_x0000_t202" style="position:absolute;margin-left:-42.8pt;margin-top:-21.9pt;width:536.85pt;height:357.9pt;z-index:25165670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" stroked="f">
            <v:fill opacity="0"/>
            <v:textbox inset="0,0,0,0">
              <w:txbxContent>
                <w:tbl>
                  <w:tblPr>
                    <w:tblW w:w="10900" w:type="dxa"/>
                    <w:tblInd w:w="108" w:type="dxa"/>
                    <w:tblLayout w:type="fixed"/>
                    <w:tblLook w:val="0000"/>
                  </w:tblPr>
                  <w:tblGrid>
                    <w:gridCol w:w="1368"/>
                    <w:gridCol w:w="1260"/>
                    <w:gridCol w:w="1170"/>
                    <w:gridCol w:w="1242"/>
                    <w:gridCol w:w="1440"/>
                    <w:gridCol w:w="1482"/>
                    <w:gridCol w:w="1398"/>
                    <w:gridCol w:w="1540"/>
                  </w:tblGrid>
                  <w:tr w:rsidR="00544FB9" w:rsidRPr="005E0E03" w:rsidTr="005E0E03">
                    <w:tc>
                      <w:tcPr>
                        <w:tcW w:w="1368" w:type="dxa"/>
                        <w:tcBorders>
                          <w:top w:val="single" w:sz="4" w:space="0" w:color="000000"/>
                          <w:left w:val="single" w:sz="4" w:space="0" w:color="000000"/>
                          <w:bottom w:val="single" w:sz="4" w:space="0" w:color="000000"/>
                        </w:tcBorders>
                        <w:shd w:val="clear" w:color="auto" w:fill="auto"/>
                        <w:vAlign w:val="center"/>
                      </w:tcPr>
                      <w:p w:rsidR="00544FB9" w:rsidRPr="005E0E03" w:rsidRDefault="00544FB9">
                        <w:pPr>
                          <w:snapToGrid w:val="0"/>
                          <w:jc w:val="center"/>
                          <w:rPr>
                            <w:rFonts w:ascii="Times New Roman" w:hAnsi="Times New Roman" w:cs="Times New Roman"/>
                            <w:b/>
                            <w:bCs/>
                            <w:i w:val="0"/>
                            <w:sz w:val="24"/>
                            <w:szCs w:val="24"/>
                            <w:highlight w:val="white"/>
                            <w:lang w:val="fr-FR"/>
                          </w:rPr>
                        </w:pPr>
                      </w:p>
                      <w:p w:rsidR="00544FB9" w:rsidRPr="005E0E03" w:rsidRDefault="00544FB9">
                        <w:pPr>
                          <w:jc w:val="center"/>
                          <w:rPr>
                            <w:rFonts w:ascii="Times New Roman" w:hAnsi="Times New Roman" w:cs="Times New Roman"/>
                            <w:b/>
                            <w:bCs/>
                            <w:i w:val="0"/>
                            <w:sz w:val="24"/>
                            <w:szCs w:val="24"/>
                            <w:highlight w:val="white"/>
                            <w:shd w:val="clear" w:color="auto" w:fill="FFFF00"/>
                            <w:lang w:val="fr-FR"/>
                          </w:rPr>
                        </w:pPr>
                        <w:r w:rsidRPr="005E0E03">
                          <w:rPr>
                            <w:rFonts w:ascii="Times New Roman" w:hAnsi="Times New Roman" w:cs="Times New Roman"/>
                            <w:b/>
                            <w:bCs/>
                            <w:i w:val="0"/>
                            <w:sz w:val="24"/>
                            <w:szCs w:val="24"/>
                            <w:highlight w:val="white"/>
                            <w:shd w:val="clear" w:color="auto" w:fill="FFFF00"/>
                            <w:lang w:val="fr-FR"/>
                          </w:rPr>
                          <w:t>Sursa /echipament de depoluare</w:t>
                        </w:r>
                      </w:p>
                    </w:tc>
                    <w:tc>
                      <w:tcPr>
                        <w:tcW w:w="1260" w:type="dxa"/>
                        <w:tcBorders>
                          <w:top w:val="single" w:sz="4" w:space="0" w:color="000000"/>
                          <w:left w:val="single" w:sz="4" w:space="0" w:color="000000"/>
                          <w:bottom w:val="single" w:sz="4" w:space="0" w:color="000000"/>
                        </w:tcBorders>
                        <w:shd w:val="clear" w:color="auto" w:fill="auto"/>
                        <w:vAlign w:val="center"/>
                      </w:tcPr>
                      <w:p w:rsidR="00544FB9" w:rsidRPr="005E0E03" w:rsidRDefault="00544FB9">
                        <w:pPr>
                          <w:jc w:val="center"/>
                          <w:rPr>
                            <w:rFonts w:ascii="Times New Roman" w:hAnsi="Times New Roman" w:cs="Times New Roman"/>
                            <w:b/>
                            <w:bCs/>
                            <w:i w:val="0"/>
                            <w:sz w:val="24"/>
                            <w:szCs w:val="24"/>
                            <w:highlight w:val="white"/>
                            <w:shd w:val="clear" w:color="auto" w:fill="FFFF00"/>
                            <w:lang w:val="fr-FR"/>
                          </w:rPr>
                        </w:pPr>
                        <w:r w:rsidRPr="005E0E03">
                          <w:rPr>
                            <w:rFonts w:ascii="Times New Roman" w:hAnsi="Times New Roman" w:cs="Times New Roman"/>
                            <w:b/>
                            <w:bCs/>
                            <w:i w:val="0"/>
                            <w:sz w:val="24"/>
                            <w:szCs w:val="24"/>
                            <w:highlight w:val="white"/>
                            <w:shd w:val="clear" w:color="auto" w:fill="FFFF00"/>
                            <w:lang w:val="fr-FR"/>
                          </w:rPr>
                          <w:t>Combustibil utilizat</w:t>
                        </w:r>
                      </w:p>
                    </w:tc>
                    <w:tc>
                      <w:tcPr>
                        <w:tcW w:w="1170" w:type="dxa"/>
                        <w:tcBorders>
                          <w:top w:val="single" w:sz="4" w:space="0" w:color="000000"/>
                          <w:left w:val="single" w:sz="4" w:space="0" w:color="000000"/>
                          <w:bottom w:val="single" w:sz="4" w:space="0" w:color="000000"/>
                        </w:tcBorders>
                        <w:shd w:val="clear" w:color="auto" w:fill="auto"/>
                        <w:vAlign w:val="center"/>
                      </w:tcPr>
                      <w:p w:rsidR="00544FB9" w:rsidRPr="005E0E03" w:rsidRDefault="00544FB9">
                        <w:pPr>
                          <w:jc w:val="center"/>
                          <w:rPr>
                            <w:rFonts w:ascii="Times New Roman" w:hAnsi="Times New Roman" w:cs="Times New Roman"/>
                            <w:b/>
                            <w:bCs/>
                            <w:i w:val="0"/>
                            <w:sz w:val="24"/>
                            <w:szCs w:val="24"/>
                            <w:highlight w:val="white"/>
                            <w:shd w:val="clear" w:color="auto" w:fill="FFFF00"/>
                          </w:rPr>
                        </w:pPr>
                        <w:r w:rsidRPr="005E0E03">
                          <w:rPr>
                            <w:rFonts w:ascii="Times New Roman" w:hAnsi="Times New Roman" w:cs="Times New Roman"/>
                            <w:b/>
                            <w:bCs/>
                            <w:i w:val="0"/>
                            <w:sz w:val="24"/>
                            <w:szCs w:val="24"/>
                            <w:highlight w:val="white"/>
                            <w:shd w:val="clear" w:color="auto" w:fill="FFFF00"/>
                            <w:lang w:val="fr-FR"/>
                          </w:rPr>
                          <w:t xml:space="preserve">Data </w:t>
                        </w:r>
                        <w:r w:rsidRPr="005E0E03">
                          <w:rPr>
                            <w:rFonts w:ascii="Times New Roman" w:hAnsi="Times New Roman" w:cs="Times New Roman"/>
                            <w:b/>
                            <w:bCs/>
                            <w:i w:val="0"/>
                            <w:sz w:val="24"/>
                            <w:szCs w:val="24"/>
                            <w:highlight w:val="white"/>
                            <w:shd w:val="clear" w:color="auto" w:fill="FFFF00"/>
                            <w:lang w:val="ro-RO"/>
                          </w:rPr>
                          <w:t>efectuarii analizei si timpul de prelevare a probei</w:t>
                        </w:r>
                      </w:p>
                    </w:tc>
                    <w:tc>
                      <w:tcPr>
                        <w:tcW w:w="1242" w:type="dxa"/>
                        <w:tcBorders>
                          <w:top w:val="single" w:sz="4" w:space="0" w:color="000000"/>
                          <w:left w:val="single" w:sz="4" w:space="0" w:color="000000"/>
                          <w:bottom w:val="single" w:sz="4" w:space="0" w:color="000000"/>
                        </w:tcBorders>
                        <w:shd w:val="clear" w:color="auto" w:fill="auto"/>
                        <w:vAlign w:val="center"/>
                      </w:tcPr>
                      <w:p w:rsidR="00544FB9" w:rsidRPr="005E0E03" w:rsidRDefault="00544FB9">
                        <w:pPr>
                          <w:jc w:val="center"/>
                          <w:rPr>
                            <w:rFonts w:ascii="Times New Roman" w:hAnsi="Times New Roman" w:cs="Times New Roman"/>
                            <w:b/>
                            <w:bCs/>
                            <w:i w:val="0"/>
                            <w:sz w:val="24"/>
                            <w:szCs w:val="24"/>
                            <w:highlight w:val="white"/>
                            <w:shd w:val="clear" w:color="auto" w:fill="FFFF00"/>
                          </w:rPr>
                        </w:pPr>
                        <w:r w:rsidRPr="005E0E03">
                          <w:rPr>
                            <w:rFonts w:ascii="Times New Roman" w:hAnsi="Times New Roman" w:cs="Times New Roman"/>
                            <w:b/>
                            <w:bCs/>
                            <w:i w:val="0"/>
                            <w:sz w:val="24"/>
                            <w:szCs w:val="24"/>
                            <w:highlight w:val="white"/>
                            <w:shd w:val="clear" w:color="auto" w:fill="FFFF00"/>
                          </w:rPr>
                          <w:t>Indicator monitorizat</w:t>
                        </w:r>
                      </w:p>
                    </w:tc>
                    <w:tc>
                      <w:tcPr>
                        <w:tcW w:w="1440" w:type="dxa"/>
                        <w:tcBorders>
                          <w:top w:val="single" w:sz="4" w:space="0" w:color="000000"/>
                          <w:left w:val="single" w:sz="4" w:space="0" w:color="000000"/>
                          <w:bottom w:val="single" w:sz="4" w:space="0" w:color="000000"/>
                        </w:tcBorders>
                        <w:shd w:val="clear" w:color="auto" w:fill="auto"/>
                        <w:vAlign w:val="center"/>
                      </w:tcPr>
                      <w:p w:rsidR="00544FB9" w:rsidRPr="005E0E03" w:rsidRDefault="00544FB9">
                        <w:pPr>
                          <w:jc w:val="center"/>
                          <w:rPr>
                            <w:rFonts w:ascii="Times New Roman" w:hAnsi="Times New Roman" w:cs="Times New Roman"/>
                            <w:b/>
                            <w:bCs/>
                            <w:i w:val="0"/>
                            <w:sz w:val="24"/>
                            <w:szCs w:val="24"/>
                            <w:highlight w:val="white"/>
                            <w:shd w:val="clear" w:color="auto" w:fill="FFFF00"/>
                          </w:rPr>
                        </w:pPr>
                        <w:r w:rsidRPr="005E0E03">
                          <w:rPr>
                            <w:rFonts w:ascii="Times New Roman" w:hAnsi="Times New Roman" w:cs="Times New Roman"/>
                            <w:b/>
                            <w:bCs/>
                            <w:i w:val="0"/>
                            <w:sz w:val="24"/>
                            <w:szCs w:val="24"/>
                            <w:highlight w:val="white"/>
                            <w:shd w:val="clear" w:color="auto" w:fill="FFFF00"/>
                          </w:rPr>
                          <w:t>Valoare determinata</w:t>
                        </w:r>
                      </w:p>
                      <w:p w:rsidR="00544FB9" w:rsidRPr="005E0E03" w:rsidRDefault="00544FB9">
                        <w:pPr>
                          <w:jc w:val="center"/>
                          <w:rPr>
                            <w:rFonts w:ascii="Times New Roman" w:hAnsi="Times New Roman" w:cs="Times New Roman"/>
                            <w:b/>
                            <w:bCs/>
                            <w:i w:val="0"/>
                            <w:sz w:val="24"/>
                            <w:szCs w:val="24"/>
                            <w:highlight w:val="white"/>
                            <w:shd w:val="clear" w:color="auto" w:fill="FFFF00"/>
                          </w:rPr>
                        </w:pPr>
                        <w:r w:rsidRPr="005E0E03">
                          <w:rPr>
                            <w:rFonts w:ascii="Times New Roman" w:hAnsi="Times New Roman" w:cs="Times New Roman"/>
                            <w:b/>
                            <w:bCs/>
                            <w:i w:val="0"/>
                            <w:sz w:val="24"/>
                            <w:szCs w:val="24"/>
                            <w:highlight w:val="white"/>
                            <w:shd w:val="clear" w:color="auto" w:fill="FFFF00"/>
                          </w:rPr>
                          <w:t>(mg/Nmc)</w:t>
                        </w:r>
                      </w:p>
                    </w:tc>
                    <w:tc>
                      <w:tcPr>
                        <w:tcW w:w="1482" w:type="dxa"/>
                        <w:tcBorders>
                          <w:top w:val="single" w:sz="4" w:space="0" w:color="000000"/>
                          <w:left w:val="single" w:sz="4" w:space="0" w:color="000000"/>
                          <w:bottom w:val="single" w:sz="4" w:space="0" w:color="000000"/>
                        </w:tcBorders>
                        <w:shd w:val="clear" w:color="auto" w:fill="auto"/>
                        <w:vAlign w:val="center"/>
                      </w:tcPr>
                      <w:p w:rsidR="00544FB9" w:rsidRPr="005E0E03" w:rsidRDefault="00544FB9">
                        <w:pPr>
                          <w:rPr>
                            <w:rFonts w:ascii="Times New Roman" w:hAnsi="Times New Roman" w:cs="Times New Roman"/>
                            <w:b/>
                            <w:bCs/>
                            <w:i w:val="0"/>
                            <w:sz w:val="24"/>
                            <w:szCs w:val="24"/>
                            <w:highlight w:val="white"/>
                            <w:shd w:val="clear" w:color="auto" w:fill="FFFF00"/>
                          </w:rPr>
                        </w:pPr>
                        <w:r w:rsidRPr="005E0E03">
                          <w:rPr>
                            <w:rFonts w:ascii="Times New Roman" w:hAnsi="Times New Roman" w:cs="Times New Roman"/>
                            <w:b/>
                            <w:bCs/>
                            <w:i w:val="0"/>
                            <w:sz w:val="24"/>
                            <w:szCs w:val="24"/>
                            <w:highlight w:val="white"/>
                            <w:shd w:val="clear" w:color="auto" w:fill="FFFF00"/>
                          </w:rPr>
                          <w:t>Valoare calculata in conditii de referinta</w:t>
                        </w:r>
                      </w:p>
                      <w:p w:rsidR="00544FB9" w:rsidRPr="005E0E03" w:rsidRDefault="00544FB9">
                        <w:pPr>
                          <w:jc w:val="center"/>
                          <w:rPr>
                            <w:rFonts w:ascii="Times New Roman" w:hAnsi="Times New Roman" w:cs="Times New Roman"/>
                            <w:b/>
                            <w:bCs/>
                            <w:i w:val="0"/>
                            <w:sz w:val="24"/>
                            <w:szCs w:val="24"/>
                            <w:highlight w:val="white"/>
                            <w:shd w:val="clear" w:color="auto" w:fill="FFFF00"/>
                            <w:lang w:val="it-IT"/>
                          </w:rPr>
                        </w:pPr>
                        <w:r w:rsidRPr="005E0E03">
                          <w:rPr>
                            <w:rFonts w:ascii="Times New Roman" w:hAnsi="Times New Roman" w:cs="Times New Roman"/>
                            <w:b/>
                            <w:bCs/>
                            <w:i w:val="0"/>
                            <w:sz w:val="24"/>
                            <w:szCs w:val="24"/>
                            <w:highlight w:val="white"/>
                            <w:shd w:val="clear" w:color="auto" w:fill="FFFF00"/>
                          </w:rPr>
                          <w:t>(mg/Nmc)</w:t>
                        </w:r>
                      </w:p>
                    </w:tc>
                    <w:tc>
                      <w:tcPr>
                        <w:tcW w:w="1398" w:type="dxa"/>
                        <w:tcBorders>
                          <w:top w:val="single" w:sz="4" w:space="0" w:color="000000"/>
                          <w:left w:val="single" w:sz="4" w:space="0" w:color="000000"/>
                          <w:bottom w:val="single" w:sz="4" w:space="0" w:color="000000"/>
                        </w:tcBorders>
                        <w:shd w:val="clear" w:color="auto" w:fill="auto"/>
                        <w:vAlign w:val="center"/>
                      </w:tcPr>
                      <w:p w:rsidR="00544FB9" w:rsidRPr="005E0E03" w:rsidRDefault="00544FB9">
                        <w:pPr>
                          <w:jc w:val="center"/>
                          <w:rPr>
                            <w:rFonts w:ascii="Times New Roman" w:hAnsi="Times New Roman" w:cs="Times New Roman"/>
                            <w:b/>
                            <w:bCs/>
                            <w:i w:val="0"/>
                            <w:sz w:val="24"/>
                            <w:szCs w:val="24"/>
                            <w:highlight w:val="white"/>
                            <w:shd w:val="clear" w:color="auto" w:fill="FFFF00"/>
                            <w:lang w:val="it-IT"/>
                          </w:rPr>
                        </w:pPr>
                        <w:r w:rsidRPr="005E0E03">
                          <w:rPr>
                            <w:rFonts w:ascii="Times New Roman" w:hAnsi="Times New Roman" w:cs="Times New Roman"/>
                            <w:b/>
                            <w:bCs/>
                            <w:i w:val="0"/>
                            <w:sz w:val="24"/>
                            <w:szCs w:val="24"/>
                            <w:highlight w:val="white"/>
                            <w:shd w:val="clear" w:color="auto" w:fill="FFFF00"/>
                            <w:lang w:val="it-IT"/>
                          </w:rPr>
                          <w:t xml:space="preserve">Valoare limita </w:t>
                        </w:r>
                      </w:p>
                      <w:p w:rsidR="00544FB9" w:rsidRPr="005E0E03" w:rsidRDefault="00544FB9">
                        <w:pPr>
                          <w:jc w:val="center"/>
                          <w:rPr>
                            <w:rFonts w:ascii="Times New Roman" w:hAnsi="Times New Roman" w:cs="Times New Roman"/>
                            <w:b/>
                            <w:bCs/>
                            <w:i w:val="0"/>
                            <w:sz w:val="24"/>
                            <w:szCs w:val="24"/>
                            <w:highlight w:val="white"/>
                            <w:shd w:val="clear" w:color="auto" w:fill="FFFF00"/>
                            <w:lang w:val="it-IT"/>
                          </w:rPr>
                        </w:pPr>
                        <w:r w:rsidRPr="005E0E03">
                          <w:rPr>
                            <w:rFonts w:ascii="Times New Roman" w:hAnsi="Times New Roman" w:cs="Times New Roman"/>
                            <w:b/>
                            <w:bCs/>
                            <w:i w:val="0"/>
                            <w:sz w:val="24"/>
                            <w:szCs w:val="24"/>
                            <w:highlight w:val="white"/>
                            <w:shd w:val="clear" w:color="auto" w:fill="FFFF00"/>
                            <w:lang w:val="it-IT"/>
                          </w:rPr>
                          <w:t>admisa conf. act reglementare</w:t>
                        </w:r>
                      </w:p>
                      <w:p w:rsidR="00544FB9" w:rsidRPr="005E0E03" w:rsidRDefault="00544FB9">
                        <w:pPr>
                          <w:jc w:val="center"/>
                          <w:rPr>
                            <w:rFonts w:ascii="Times New Roman" w:hAnsi="Times New Roman" w:cs="Times New Roman"/>
                            <w:b/>
                            <w:i w:val="0"/>
                            <w:sz w:val="24"/>
                            <w:szCs w:val="24"/>
                            <w:highlight w:val="white"/>
                            <w:shd w:val="clear" w:color="auto" w:fill="FFFF00"/>
                          </w:rPr>
                        </w:pPr>
                        <w:r w:rsidRPr="005E0E03">
                          <w:rPr>
                            <w:rFonts w:ascii="Times New Roman" w:hAnsi="Times New Roman" w:cs="Times New Roman"/>
                            <w:b/>
                            <w:bCs/>
                            <w:i w:val="0"/>
                            <w:sz w:val="24"/>
                            <w:szCs w:val="24"/>
                            <w:highlight w:val="white"/>
                            <w:shd w:val="clear" w:color="auto" w:fill="FFFF00"/>
                            <w:lang w:val="it-IT"/>
                          </w:rPr>
                          <w:t>(mg / Nm</w:t>
                        </w:r>
                        <w:r w:rsidRPr="005E0E03">
                          <w:rPr>
                            <w:rFonts w:ascii="Times New Roman" w:hAnsi="Times New Roman" w:cs="Times New Roman"/>
                            <w:b/>
                            <w:bCs/>
                            <w:i w:val="0"/>
                            <w:sz w:val="24"/>
                            <w:szCs w:val="24"/>
                            <w:highlight w:val="white"/>
                            <w:shd w:val="clear" w:color="auto" w:fill="FFFF00"/>
                            <w:vertAlign w:val="superscript"/>
                            <w:lang w:val="it-IT"/>
                          </w:rPr>
                          <w:t>3</w:t>
                        </w:r>
                        <w:r w:rsidRPr="005E0E03">
                          <w:rPr>
                            <w:rFonts w:ascii="Times New Roman" w:hAnsi="Times New Roman" w:cs="Times New Roman"/>
                            <w:b/>
                            <w:bCs/>
                            <w:i w:val="0"/>
                            <w:sz w:val="24"/>
                            <w:szCs w:val="24"/>
                            <w:highlight w:val="white"/>
                            <w:shd w:val="clear" w:color="auto" w:fill="FFFF00"/>
                            <w:lang w:val="it-IT"/>
                          </w:rPr>
                          <w:t xml:space="preserve"> )</w:t>
                        </w:r>
                      </w:p>
                    </w:tc>
                    <w:tc>
                      <w:tcPr>
                        <w:tcW w:w="1540" w:type="dxa"/>
                        <w:tcBorders>
                          <w:top w:val="single" w:sz="4" w:space="0" w:color="000000"/>
                          <w:left w:val="single" w:sz="4" w:space="0" w:color="000000"/>
                          <w:bottom w:val="single" w:sz="4" w:space="0" w:color="000000"/>
                          <w:right w:val="single" w:sz="4" w:space="0" w:color="000000"/>
                        </w:tcBorders>
                        <w:shd w:val="clear" w:color="auto" w:fill="auto"/>
                      </w:tcPr>
                      <w:p w:rsidR="00544FB9" w:rsidRPr="005E0E03" w:rsidRDefault="00544FB9">
                        <w:pPr>
                          <w:rPr>
                            <w:rFonts w:ascii="Times New Roman" w:hAnsi="Times New Roman" w:cs="Times New Roman"/>
                            <w:b/>
                            <w:i w:val="0"/>
                            <w:sz w:val="24"/>
                            <w:szCs w:val="24"/>
                            <w:highlight w:val="white"/>
                            <w:shd w:val="clear" w:color="auto" w:fill="FFFF00"/>
                          </w:rPr>
                        </w:pPr>
                        <w:r w:rsidRPr="005E0E03">
                          <w:rPr>
                            <w:rFonts w:ascii="Times New Roman" w:hAnsi="Times New Roman" w:cs="Times New Roman"/>
                            <w:b/>
                            <w:i w:val="0"/>
                            <w:sz w:val="24"/>
                            <w:szCs w:val="24"/>
                            <w:highlight w:val="white"/>
                            <w:shd w:val="clear" w:color="auto" w:fill="FFFF00"/>
                          </w:rPr>
                          <w:t>Parametriauxiliari:</w:t>
                        </w:r>
                      </w:p>
                      <w:p w:rsidR="00544FB9" w:rsidRPr="005E0E03" w:rsidRDefault="00544FB9">
                        <w:pPr>
                          <w:rPr>
                            <w:rFonts w:ascii="Times New Roman" w:hAnsi="Times New Roman" w:cs="Times New Roman"/>
                            <w:b/>
                            <w:i w:val="0"/>
                            <w:sz w:val="24"/>
                            <w:szCs w:val="24"/>
                            <w:highlight w:val="white"/>
                            <w:shd w:val="clear" w:color="auto" w:fill="FFFF00"/>
                          </w:rPr>
                        </w:pPr>
                        <w:r w:rsidRPr="005E0E03">
                          <w:rPr>
                            <w:rFonts w:ascii="Times New Roman" w:hAnsi="Times New Roman" w:cs="Times New Roman"/>
                            <w:b/>
                            <w:i w:val="0"/>
                            <w:sz w:val="24"/>
                            <w:szCs w:val="24"/>
                            <w:highlight w:val="white"/>
                            <w:shd w:val="clear" w:color="auto" w:fill="FFFF00"/>
                          </w:rPr>
                          <w:t>-debit gaze evac.</w:t>
                        </w:r>
                      </w:p>
                      <w:p w:rsidR="00544FB9" w:rsidRPr="005E0E03" w:rsidRDefault="00544FB9">
                        <w:pPr>
                          <w:rPr>
                            <w:rFonts w:ascii="Times New Roman" w:hAnsi="Times New Roman" w:cs="Times New Roman"/>
                            <w:b/>
                            <w:i w:val="0"/>
                            <w:sz w:val="24"/>
                            <w:szCs w:val="24"/>
                            <w:highlight w:val="white"/>
                            <w:shd w:val="clear" w:color="auto" w:fill="FFFF00"/>
                          </w:rPr>
                        </w:pPr>
                        <w:r w:rsidRPr="005E0E03">
                          <w:rPr>
                            <w:rFonts w:ascii="Times New Roman" w:hAnsi="Times New Roman" w:cs="Times New Roman"/>
                            <w:b/>
                            <w:i w:val="0"/>
                            <w:sz w:val="24"/>
                            <w:szCs w:val="24"/>
                            <w:highlight w:val="white"/>
                            <w:shd w:val="clear" w:color="auto" w:fill="FFFF00"/>
                          </w:rPr>
                          <w:t>-viteza gazelor</w:t>
                        </w:r>
                      </w:p>
                      <w:p w:rsidR="00544FB9" w:rsidRPr="005E0E03" w:rsidRDefault="00544FB9">
                        <w:pPr>
                          <w:rPr>
                            <w:rFonts w:ascii="Times New Roman" w:hAnsi="Times New Roman" w:cs="Times New Roman"/>
                            <w:b/>
                            <w:i w:val="0"/>
                            <w:sz w:val="24"/>
                            <w:szCs w:val="24"/>
                            <w:highlight w:val="white"/>
                            <w:shd w:val="clear" w:color="auto" w:fill="FFFF00"/>
                          </w:rPr>
                        </w:pPr>
                        <w:r w:rsidRPr="005E0E03">
                          <w:rPr>
                            <w:rFonts w:ascii="Times New Roman" w:hAnsi="Times New Roman" w:cs="Times New Roman"/>
                            <w:b/>
                            <w:i w:val="0"/>
                            <w:sz w:val="24"/>
                            <w:szCs w:val="24"/>
                            <w:highlight w:val="white"/>
                            <w:shd w:val="clear" w:color="auto" w:fill="FFFF00"/>
                          </w:rPr>
                          <w:t>-temperat. gaze evac</w:t>
                        </w:r>
                      </w:p>
                      <w:p w:rsidR="00544FB9" w:rsidRPr="005E0E03" w:rsidRDefault="00544FB9">
                        <w:pPr>
                          <w:rPr>
                            <w:rFonts w:ascii="Times New Roman" w:hAnsi="Times New Roman" w:cs="Times New Roman"/>
                            <w:b/>
                            <w:i w:val="0"/>
                            <w:sz w:val="24"/>
                            <w:szCs w:val="24"/>
                            <w:highlight w:val="white"/>
                            <w:shd w:val="clear" w:color="auto" w:fill="FFFF00"/>
                          </w:rPr>
                        </w:pPr>
                        <w:r w:rsidRPr="005E0E03">
                          <w:rPr>
                            <w:rFonts w:ascii="Times New Roman" w:hAnsi="Times New Roman" w:cs="Times New Roman"/>
                            <w:b/>
                            <w:i w:val="0"/>
                            <w:sz w:val="24"/>
                            <w:szCs w:val="24"/>
                            <w:highlight w:val="white"/>
                            <w:shd w:val="clear" w:color="auto" w:fill="FFFF00"/>
                          </w:rPr>
                          <w:t>-P</w:t>
                        </w:r>
                      </w:p>
                      <w:p w:rsidR="00544FB9" w:rsidRPr="005E0E03" w:rsidRDefault="00544FB9">
                        <w:pPr>
                          <w:rPr>
                            <w:highlight w:val="white"/>
                          </w:rPr>
                        </w:pPr>
                        <w:r w:rsidRPr="005E0E03">
                          <w:rPr>
                            <w:rFonts w:ascii="Times New Roman" w:hAnsi="Times New Roman" w:cs="Times New Roman"/>
                            <w:b/>
                            <w:i w:val="0"/>
                            <w:sz w:val="24"/>
                            <w:szCs w:val="24"/>
                            <w:highlight w:val="white"/>
                            <w:shd w:val="clear" w:color="auto" w:fill="FFFF00"/>
                          </w:rPr>
                          <w:t>-% O2</w:t>
                        </w:r>
                      </w:p>
                    </w:tc>
                  </w:tr>
                  <w:tr w:rsidR="00544FB9" w:rsidTr="005E0E03">
                    <w:tc>
                      <w:tcPr>
                        <w:tcW w:w="1368" w:type="dxa"/>
                        <w:tcBorders>
                          <w:top w:val="single" w:sz="4" w:space="0" w:color="000000"/>
                          <w:left w:val="single" w:sz="4" w:space="0" w:color="000000"/>
                          <w:bottom w:val="single" w:sz="4" w:space="0" w:color="000000"/>
                        </w:tcBorders>
                        <w:shd w:val="clear" w:color="auto" w:fill="auto"/>
                        <w:vAlign w:val="center"/>
                      </w:tcPr>
                      <w:p w:rsidR="00544FB9" w:rsidRPr="005E0E03" w:rsidRDefault="00544FB9">
                        <w:pPr>
                          <w:rPr>
                            <w:rFonts w:ascii="Times New Roman" w:hAnsi="Times New Roman" w:cs="Times New Roman"/>
                            <w:i w:val="0"/>
                            <w:sz w:val="24"/>
                            <w:szCs w:val="24"/>
                            <w:highlight w:val="white"/>
                            <w:shd w:val="clear" w:color="auto" w:fill="FFFF00"/>
                            <w:lang w:val="es-ES"/>
                          </w:rPr>
                        </w:pPr>
                        <w:r w:rsidRPr="005E0E03">
                          <w:rPr>
                            <w:rFonts w:ascii="Times New Roman" w:hAnsi="Times New Roman" w:cs="Times New Roman"/>
                            <w:i w:val="0"/>
                            <w:sz w:val="24"/>
                            <w:szCs w:val="24"/>
                            <w:highlight w:val="white"/>
                            <w:shd w:val="clear" w:color="auto" w:fill="FFFF00"/>
                            <w:lang w:val="es-ES"/>
                          </w:rPr>
                          <w:t>Cazan nr.2</w:t>
                        </w:r>
                      </w:p>
                      <w:p w:rsidR="00544FB9" w:rsidRPr="005E0E03" w:rsidRDefault="00544FB9">
                        <w:pPr>
                          <w:rPr>
                            <w:rFonts w:ascii="Times New Roman" w:hAnsi="Times New Roman" w:cs="Times New Roman"/>
                            <w:i w:val="0"/>
                            <w:sz w:val="24"/>
                            <w:szCs w:val="24"/>
                            <w:highlight w:val="white"/>
                            <w:shd w:val="clear" w:color="auto" w:fill="FFFF00"/>
                            <w:lang w:val="it-IT"/>
                          </w:rPr>
                        </w:pPr>
                        <w:r w:rsidRPr="005E0E03">
                          <w:rPr>
                            <w:rFonts w:ascii="Times New Roman" w:hAnsi="Times New Roman" w:cs="Times New Roman"/>
                            <w:i w:val="0"/>
                            <w:sz w:val="24"/>
                            <w:szCs w:val="24"/>
                            <w:highlight w:val="white"/>
                            <w:shd w:val="clear" w:color="auto" w:fill="FFFF00"/>
                            <w:lang w:val="es-ES"/>
                          </w:rPr>
                          <w:t>IMA 11</w:t>
                        </w:r>
                      </w:p>
                    </w:tc>
                    <w:tc>
                      <w:tcPr>
                        <w:tcW w:w="1260" w:type="dxa"/>
                        <w:tcBorders>
                          <w:top w:val="single" w:sz="4" w:space="0" w:color="000000"/>
                          <w:left w:val="single" w:sz="4" w:space="0" w:color="000000"/>
                          <w:bottom w:val="single" w:sz="4" w:space="0" w:color="000000"/>
                        </w:tcBorders>
                        <w:shd w:val="clear" w:color="auto" w:fill="auto"/>
                        <w:vAlign w:val="center"/>
                      </w:tcPr>
                      <w:p w:rsidR="00544FB9" w:rsidRPr="005E0E03" w:rsidRDefault="00544FB9">
                        <w:pPr>
                          <w:rPr>
                            <w:rFonts w:ascii="Times New Roman" w:hAnsi="Times New Roman" w:cs="Times New Roman"/>
                            <w:i w:val="0"/>
                            <w:sz w:val="24"/>
                            <w:szCs w:val="24"/>
                            <w:highlight w:val="white"/>
                            <w:shd w:val="clear" w:color="auto" w:fill="FFFF00"/>
                            <w:lang w:val="it-IT"/>
                          </w:rPr>
                        </w:pPr>
                        <w:r w:rsidRPr="005E0E03">
                          <w:rPr>
                            <w:rFonts w:ascii="Times New Roman" w:hAnsi="Times New Roman" w:cs="Times New Roman"/>
                            <w:i w:val="0"/>
                            <w:sz w:val="24"/>
                            <w:szCs w:val="24"/>
                            <w:highlight w:val="white"/>
                            <w:shd w:val="clear" w:color="auto" w:fill="FFFF00"/>
                            <w:lang w:val="it-IT"/>
                          </w:rPr>
                          <w:t xml:space="preserve"> gaz natural</w:t>
                        </w:r>
                      </w:p>
                    </w:tc>
                    <w:tc>
                      <w:tcPr>
                        <w:tcW w:w="1170" w:type="dxa"/>
                        <w:tcBorders>
                          <w:top w:val="single" w:sz="4" w:space="0" w:color="000000"/>
                          <w:left w:val="single" w:sz="4" w:space="0" w:color="000000"/>
                          <w:bottom w:val="single" w:sz="4" w:space="0" w:color="000000"/>
                        </w:tcBorders>
                        <w:shd w:val="clear" w:color="auto" w:fill="auto"/>
                        <w:vAlign w:val="center"/>
                      </w:tcPr>
                      <w:p w:rsidR="00544FB9" w:rsidRPr="005E0E03" w:rsidRDefault="00544FB9">
                        <w:pPr>
                          <w:rPr>
                            <w:rFonts w:ascii="Times New Roman" w:hAnsi="Times New Roman" w:cs="Times New Roman"/>
                            <w:i w:val="0"/>
                            <w:sz w:val="24"/>
                            <w:szCs w:val="24"/>
                            <w:highlight w:val="white"/>
                            <w:shd w:val="clear" w:color="auto" w:fill="FFFF00"/>
                            <w:lang w:val="it-IT"/>
                          </w:rPr>
                        </w:pPr>
                        <w:r w:rsidRPr="005E0E03">
                          <w:rPr>
                            <w:rFonts w:ascii="Times New Roman" w:hAnsi="Times New Roman" w:cs="Times New Roman"/>
                            <w:i w:val="0"/>
                            <w:sz w:val="24"/>
                            <w:szCs w:val="24"/>
                            <w:highlight w:val="white"/>
                            <w:shd w:val="clear" w:color="auto" w:fill="FFFF00"/>
                            <w:lang w:val="it-IT"/>
                          </w:rPr>
                          <w:t>Monitorizare continua</w:t>
                        </w:r>
                      </w:p>
                    </w:tc>
                    <w:tc>
                      <w:tcPr>
                        <w:tcW w:w="1242" w:type="dxa"/>
                        <w:tcBorders>
                          <w:top w:val="single" w:sz="4" w:space="0" w:color="000000"/>
                          <w:left w:val="single" w:sz="4" w:space="0" w:color="000000"/>
                          <w:bottom w:val="single" w:sz="4" w:space="0" w:color="000000"/>
                        </w:tcBorders>
                        <w:shd w:val="clear" w:color="auto" w:fill="auto"/>
                        <w:vAlign w:val="center"/>
                      </w:tcPr>
                      <w:p w:rsidR="00544FB9" w:rsidRPr="005E0E03" w:rsidRDefault="00544FB9">
                        <w:pPr>
                          <w:rPr>
                            <w:rFonts w:ascii="Times New Roman" w:hAnsi="Times New Roman" w:cs="Times New Roman"/>
                            <w:i w:val="0"/>
                            <w:sz w:val="24"/>
                            <w:szCs w:val="24"/>
                            <w:highlight w:val="white"/>
                            <w:shd w:val="clear" w:color="auto" w:fill="FFFF00"/>
                            <w:lang w:val="it-IT"/>
                          </w:rPr>
                        </w:pPr>
                        <w:r w:rsidRPr="005E0E03">
                          <w:rPr>
                            <w:rFonts w:ascii="Times New Roman" w:hAnsi="Times New Roman" w:cs="Times New Roman"/>
                            <w:i w:val="0"/>
                            <w:sz w:val="24"/>
                            <w:szCs w:val="24"/>
                            <w:highlight w:val="white"/>
                            <w:shd w:val="clear" w:color="auto" w:fill="FFFF00"/>
                            <w:lang w:val="it-IT"/>
                          </w:rPr>
                          <w:t>CO, NOx, pulberi</w:t>
                        </w:r>
                      </w:p>
                    </w:tc>
                    <w:tc>
                      <w:tcPr>
                        <w:tcW w:w="1440" w:type="dxa"/>
                        <w:tcBorders>
                          <w:top w:val="single" w:sz="4" w:space="0" w:color="000000"/>
                          <w:left w:val="single" w:sz="4" w:space="0" w:color="000000"/>
                          <w:bottom w:val="single" w:sz="4" w:space="0" w:color="000000"/>
                        </w:tcBorders>
                        <w:shd w:val="clear" w:color="auto" w:fill="auto"/>
                        <w:vAlign w:val="center"/>
                      </w:tcPr>
                      <w:p w:rsidR="00544FB9" w:rsidRPr="005E0E03" w:rsidRDefault="00544FB9">
                        <w:pPr>
                          <w:rPr>
                            <w:rFonts w:ascii="Times New Roman" w:hAnsi="Times New Roman" w:cs="Times New Roman"/>
                            <w:i w:val="0"/>
                            <w:sz w:val="24"/>
                            <w:szCs w:val="24"/>
                            <w:highlight w:val="white"/>
                            <w:shd w:val="clear" w:color="auto" w:fill="FFFF00"/>
                            <w:lang w:val="it-IT"/>
                          </w:rPr>
                        </w:pPr>
                        <w:r w:rsidRPr="005E0E03">
                          <w:rPr>
                            <w:rFonts w:ascii="Times New Roman" w:hAnsi="Times New Roman" w:cs="Times New Roman"/>
                            <w:i w:val="0"/>
                            <w:sz w:val="24"/>
                            <w:szCs w:val="24"/>
                            <w:highlight w:val="white"/>
                            <w:shd w:val="clear" w:color="auto" w:fill="FFFF00"/>
                            <w:lang w:val="it-IT"/>
                          </w:rPr>
                          <w:t>0.57CO</w:t>
                        </w:r>
                      </w:p>
                      <w:p w:rsidR="00544FB9" w:rsidRPr="005E0E03" w:rsidRDefault="00544FB9">
                        <w:pPr>
                          <w:rPr>
                            <w:rFonts w:ascii="Times New Roman" w:hAnsi="Times New Roman" w:cs="Times New Roman"/>
                            <w:i w:val="0"/>
                            <w:sz w:val="24"/>
                            <w:szCs w:val="24"/>
                            <w:highlight w:val="white"/>
                            <w:shd w:val="clear" w:color="auto" w:fill="FFFF00"/>
                            <w:lang w:val="it-IT"/>
                          </w:rPr>
                        </w:pPr>
                        <w:r w:rsidRPr="005E0E03">
                          <w:rPr>
                            <w:rFonts w:ascii="Times New Roman" w:hAnsi="Times New Roman" w:cs="Times New Roman"/>
                            <w:i w:val="0"/>
                            <w:sz w:val="24"/>
                            <w:szCs w:val="24"/>
                            <w:highlight w:val="white"/>
                            <w:shd w:val="clear" w:color="auto" w:fill="FFFF00"/>
                            <w:lang w:val="it-IT"/>
                          </w:rPr>
                          <w:t>66   Nox</w:t>
                        </w:r>
                      </w:p>
                      <w:p w:rsidR="00544FB9" w:rsidRPr="005E0E03" w:rsidRDefault="00544FB9">
                        <w:pPr>
                          <w:rPr>
                            <w:rFonts w:ascii="Times New Roman" w:hAnsi="Times New Roman" w:cs="Times New Roman"/>
                            <w:i w:val="0"/>
                            <w:sz w:val="24"/>
                            <w:szCs w:val="24"/>
                            <w:highlight w:val="white"/>
                            <w:shd w:val="clear" w:color="auto" w:fill="FFFF00"/>
                            <w:lang w:val="it-IT"/>
                          </w:rPr>
                        </w:pPr>
                        <w:r w:rsidRPr="005E0E03">
                          <w:rPr>
                            <w:rFonts w:ascii="Times New Roman" w:hAnsi="Times New Roman" w:cs="Times New Roman"/>
                            <w:i w:val="0"/>
                            <w:sz w:val="24"/>
                            <w:szCs w:val="24"/>
                            <w:highlight w:val="white"/>
                            <w:shd w:val="clear" w:color="auto" w:fill="FFFF00"/>
                            <w:lang w:val="it-IT"/>
                          </w:rPr>
                          <w:t>0.09  pulberi</w:t>
                        </w:r>
                      </w:p>
                      <w:p w:rsidR="00544FB9" w:rsidRPr="005E0E03" w:rsidRDefault="00544FB9">
                        <w:pPr>
                          <w:rPr>
                            <w:rFonts w:ascii="Times New Roman" w:hAnsi="Times New Roman" w:cs="Times New Roman"/>
                            <w:i w:val="0"/>
                            <w:sz w:val="24"/>
                            <w:szCs w:val="24"/>
                            <w:highlight w:val="white"/>
                            <w:shd w:val="clear" w:color="auto" w:fill="FFFF00"/>
                            <w:lang w:val="it-IT"/>
                          </w:rPr>
                        </w:pPr>
                        <w:r w:rsidRPr="005E0E03">
                          <w:rPr>
                            <w:rFonts w:ascii="Times New Roman" w:hAnsi="Times New Roman" w:cs="Times New Roman"/>
                            <w:i w:val="0"/>
                            <w:sz w:val="24"/>
                            <w:szCs w:val="24"/>
                            <w:highlight w:val="white"/>
                            <w:shd w:val="clear" w:color="auto" w:fill="FFFF00"/>
                            <w:lang w:val="it-IT"/>
                          </w:rPr>
                          <w:t>Medii anuale</w:t>
                        </w:r>
                      </w:p>
                      <w:p w:rsidR="00544FB9" w:rsidRPr="005E0E03" w:rsidRDefault="00544FB9">
                        <w:pPr>
                          <w:rPr>
                            <w:rFonts w:ascii="Times New Roman" w:hAnsi="Times New Roman" w:cs="Times New Roman"/>
                            <w:bCs/>
                            <w:i w:val="0"/>
                            <w:sz w:val="24"/>
                            <w:szCs w:val="24"/>
                            <w:highlight w:val="white"/>
                            <w:shd w:val="clear" w:color="auto" w:fill="FFFF00"/>
                            <w:lang w:val="ro-RO"/>
                          </w:rPr>
                        </w:pPr>
                        <w:r w:rsidRPr="005E0E03">
                          <w:rPr>
                            <w:rFonts w:ascii="Times New Roman" w:hAnsi="Times New Roman" w:cs="Times New Roman"/>
                            <w:i w:val="0"/>
                            <w:sz w:val="24"/>
                            <w:szCs w:val="24"/>
                            <w:highlight w:val="white"/>
                            <w:shd w:val="clear" w:color="auto" w:fill="FFFF00"/>
                            <w:lang w:val="it-IT"/>
                          </w:rPr>
                          <w:t xml:space="preserve">Masurate </w:t>
                        </w:r>
                      </w:p>
                    </w:tc>
                    <w:tc>
                      <w:tcPr>
                        <w:tcW w:w="1482" w:type="dxa"/>
                        <w:tcBorders>
                          <w:top w:val="single" w:sz="4" w:space="0" w:color="000000"/>
                          <w:left w:val="single" w:sz="4" w:space="0" w:color="000000"/>
                          <w:bottom w:val="single" w:sz="4" w:space="0" w:color="000000"/>
                        </w:tcBorders>
                        <w:shd w:val="clear" w:color="auto" w:fill="auto"/>
                      </w:tcPr>
                      <w:p w:rsidR="00544FB9" w:rsidRPr="005E0E03" w:rsidRDefault="00544FB9">
                        <w:pPr>
                          <w:rPr>
                            <w:rFonts w:ascii="Times New Roman" w:hAnsi="Times New Roman" w:cs="Times New Roman"/>
                            <w:i w:val="0"/>
                            <w:sz w:val="24"/>
                            <w:szCs w:val="24"/>
                            <w:highlight w:val="white"/>
                            <w:shd w:val="clear" w:color="auto" w:fill="FFFF00"/>
                            <w:lang w:val="it-IT"/>
                          </w:rPr>
                        </w:pPr>
                        <w:r w:rsidRPr="005E0E03">
                          <w:rPr>
                            <w:rFonts w:ascii="Times New Roman" w:hAnsi="Times New Roman" w:cs="Times New Roman"/>
                            <w:bCs/>
                            <w:i w:val="0"/>
                            <w:sz w:val="24"/>
                            <w:szCs w:val="24"/>
                            <w:highlight w:val="white"/>
                            <w:shd w:val="clear" w:color="auto" w:fill="FFFF00"/>
                            <w:lang w:val="ro-RO"/>
                          </w:rPr>
                          <w:t xml:space="preserve">VLE se raporteaza la un continut in oxigen al efluentilor gazosi de 3 %. </w:t>
                        </w:r>
                      </w:p>
                    </w:tc>
                    <w:tc>
                      <w:tcPr>
                        <w:tcW w:w="1398" w:type="dxa"/>
                        <w:tcBorders>
                          <w:top w:val="single" w:sz="4" w:space="0" w:color="000000"/>
                          <w:left w:val="single" w:sz="4" w:space="0" w:color="000000"/>
                          <w:bottom w:val="single" w:sz="4" w:space="0" w:color="000000"/>
                        </w:tcBorders>
                        <w:shd w:val="clear" w:color="auto" w:fill="auto"/>
                      </w:tcPr>
                      <w:p w:rsidR="00544FB9" w:rsidRPr="005E0E03" w:rsidRDefault="00544FB9">
                        <w:pPr>
                          <w:rPr>
                            <w:rFonts w:ascii="Times New Roman" w:hAnsi="Times New Roman" w:cs="Times New Roman"/>
                            <w:i w:val="0"/>
                            <w:sz w:val="24"/>
                            <w:szCs w:val="24"/>
                            <w:highlight w:val="white"/>
                            <w:shd w:val="clear" w:color="auto" w:fill="FFFF00"/>
                            <w:lang w:val="it-IT"/>
                          </w:rPr>
                        </w:pPr>
                        <w:r w:rsidRPr="005E0E03">
                          <w:rPr>
                            <w:rFonts w:ascii="Times New Roman" w:hAnsi="Times New Roman" w:cs="Times New Roman"/>
                            <w:i w:val="0"/>
                            <w:sz w:val="24"/>
                            <w:szCs w:val="24"/>
                            <w:highlight w:val="white"/>
                            <w:shd w:val="clear" w:color="auto" w:fill="FFFF00"/>
                            <w:lang w:val="it-IT"/>
                          </w:rPr>
                          <w:t>100 – CO</w:t>
                        </w:r>
                      </w:p>
                      <w:p w:rsidR="00544FB9" w:rsidRPr="005E0E03" w:rsidRDefault="00544FB9">
                        <w:pPr>
                          <w:rPr>
                            <w:rFonts w:ascii="Times New Roman" w:hAnsi="Times New Roman" w:cs="Times New Roman"/>
                            <w:i w:val="0"/>
                            <w:sz w:val="24"/>
                            <w:szCs w:val="24"/>
                            <w:highlight w:val="white"/>
                            <w:shd w:val="clear" w:color="auto" w:fill="FFFF00"/>
                            <w:lang w:val="it-IT"/>
                          </w:rPr>
                        </w:pPr>
                        <w:r w:rsidRPr="005E0E03">
                          <w:rPr>
                            <w:rFonts w:ascii="Times New Roman" w:hAnsi="Times New Roman" w:cs="Times New Roman"/>
                            <w:i w:val="0"/>
                            <w:sz w:val="24"/>
                            <w:szCs w:val="24"/>
                            <w:highlight w:val="white"/>
                            <w:shd w:val="clear" w:color="auto" w:fill="FFFF00"/>
                            <w:lang w:val="it-IT"/>
                          </w:rPr>
                          <w:t>Incepind cu 01.01.2016</w:t>
                        </w:r>
                      </w:p>
                      <w:p w:rsidR="00544FB9" w:rsidRPr="005E0E03" w:rsidRDefault="00544FB9">
                        <w:pPr>
                          <w:rPr>
                            <w:rFonts w:ascii="Times New Roman" w:hAnsi="Times New Roman" w:cs="Times New Roman"/>
                            <w:i w:val="0"/>
                            <w:sz w:val="24"/>
                            <w:szCs w:val="24"/>
                            <w:highlight w:val="white"/>
                            <w:shd w:val="clear" w:color="auto" w:fill="FFFF00"/>
                            <w:lang w:val="it-IT"/>
                          </w:rPr>
                        </w:pPr>
                      </w:p>
                      <w:p w:rsidR="00544FB9" w:rsidRPr="005E0E03" w:rsidRDefault="00544FB9">
                        <w:pPr>
                          <w:rPr>
                            <w:rFonts w:ascii="Times New Roman" w:hAnsi="Times New Roman" w:cs="Times New Roman"/>
                            <w:i w:val="0"/>
                            <w:sz w:val="24"/>
                            <w:szCs w:val="24"/>
                            <w:highlight w:val="white"/>
                            <w:shd w:val="clear" w:color="auto" w:fill="FFFF00"/>
                            <w:lang w:val="it-IT"/>
                          </w:rPr>
                        </w:pPr>
                        <w:r w:rsidRPr="005E0E03">
                          <w:rPr>
                            <w:rFonts w:ascii="Times New Roman" w:hAnsi="Times New Roman" w:cs="Times New Roman"/>
                            <w:i w:val="0"/>
                            <w:sz w:val="24"/>
                            <w:szCs w:val="24"/>
                            <w:highlight w:val="white"/>
                            <w:shd w:val="clear" w:color="auto" w:fill="FFFF00"/>
                            <w:lang w:val="it-IT"/>
                          </w:rPr>
                          <w:t>100 – Nox</w:t>
                        </w:r>
                      </w:p>
                      <w:p w:rsidR="00544FB9" w:rsidRPr="005E0E03" w:rsidRDefault="00544FB9">
                        <w:pPr>
                          <w:rPr>
                            <w:rFonts w:ascii="Times New Roman" w:hAnsi="Times New Roman" w:cs="Times New Roman"/>
                            <w:i w:val="0"/>
                            <w:sz w:val="24"/>
                            <w:szCs w:val="24"/>
                            <w:highlight w:val="white"/>
                            <w:shd w:val="clear" w:color="auto" w:fill="FFFF00"/>
                            <w:lang w:val="it-IT"/>
                          </w:rPr>
                        </w:pPr>
                        <w:r w:rsidRPr="005E0E03">
                          <w:rPr>
                            <w:rFonts w:ascii="Times New Roman" w:hAnsi="Times New Roman" w:cs="Times New Roman"/>
                            <w:i w:val="0"/>
                            <w:sz w:val="24"/>
                            <w:szCs w:val="24"/>
                            <w:highlight w:val="white"/>
                            <w:shd w:val="clear" w:color="auto" w:fill="FFFF00"/>
                            <w:lang w:val="it-IT"/>
                          </w:rPr>
                          <w:t>Incepind cu 01.01.2016</w:t>
                        </w:r>
                      </w:p>
                      <w:p w:rsidR="00544FB9" w:rsidRPr="005E0E03" w:rsidRDefault="00544FB9">
                        <w:pPr>
                          <w:rPr>
                            <w:rFonts w:ascii="Times New Roman" w:hAnsi="Times New Roman" w:cs="Times New Roman"/>
                            <w:i w:val="0"/>
                            <w:sz w:val="24"/>
                            <w:szCs w:val="24"/>
                            <w:highlight w:val="white"/>
                            <w:shd w:val="clear" w:color="auto" w:fill="FFFF00"/>
                            <w:lang w:val="it-IT"/>
                          </w:rPr>
                        </w:pPr>
                      </w:p>
                      <w:p w:rsidR="00544FB9" w:rsidRPr="005E0E03" w:rsidRDefault="00544FB9">
                        <w:pPr>
                          <w:rPr>
                            <w:rFonts w:ascii="Times New Roman" w:hAnsi="Times New Roman" w:cs="Times New Roman"/>
                            <w:i w:val="0"/>
                            <w:sz w:val="24"/>
                            <w:szCs w:val="24"/>
                            <w:highlight w:val="white"/>
                            <w:shd w:val="clear" w:color="auto" w:fill="FFFF00"/>
                            <w:lang w:val="it-IT"/>
                          </w:rPr>
                        </w:pPr>
                        <w:r w:rsidRPr="005E0E03">
                          <w:rPr>
                            <w:rFonts w:ascii="Times New Roman" w:hAnsi="Times New Roman" w:cs="Times New Roman"/>
                            <w:i w:val="0"/>
                            <w:sz w:val="24"/>
                            <w:szCs w:val="24"/>
                            <w:highlight w:val="white"/>
                            <w:shd w:val="clear" w:color="auto" w:fill="FFFF00"/>
                            <w:lang w:val="it-IT"/>
                          </w:rPr>
                          <w:t>5 – pulberi</w:t>
                        </w:r>
                      </w:p>
                      <w:p w:rsidR="00544FB9" w:rsidRPr="005E0E03" w:rsidRDefault="00544FB9">
                        <w:pPr>
                          <w:rPr>
                            <w:rFonts w:ascii="Times New Roman" w:hAnsi="Times New Roman" w:cs="Times New Roman"/>
                            <w:i w:val="0"/>
                            <w:sz w:val="24"/>
                            <w:szCs w:val="24"/>
                            <w:highlight w:val="white"/>
                            <w:shd w:val="clear" w:color="auto" w:fill="FFFF00"/>
                            <w:lang w:val="it-IT"/>
                          </w:rPr>
                        </w:pPr>
                        <w:r w:rsidRPr="005E0E03">
                          <w:rPr>
                            <w:rFonts w:ascii="Times New Roman" w:hAnsi="Times New Roman" w:cs="Times New Roman"/>
                            <w:i w:val="0"/>
                            <w:sz w:val="24"/>
                            <w:szCs w:val="24"/>
                            <w:highlight w:val="white"/>
                            <w:shd w:val="clear" w:color="auto" w:fill="FFFF00"/>
                            <w:lang w:val="it-IT"/>
                          </w:rPr>
                          <w:t>Incepind cu 01.01.2016</w:t>
                        </w:r>
                      </w:p>
                      <w:p w:rsidR="00544FB9" w:rsidRPr="005E0E03" w:rsidRDefault="00544FB9">
                        <w:pPr>
                          <w:rPr>
                            <w:rFonts w:ascii="Times New Roman" w:hAnsi="Times New Roman" w:cs="Times New Roman"/>
                            <w:i w:val="0"/>
                            <w:sz w:val="24"/>
                            <w:szCs w:val="24"/>
                            <w:highlight w:val="white"/>
                            <w:shd w:val="clear" w:color="auto" w:fill="FFFF00"/>
                            <w:lang w:val="it-IT"/>
                          </w:rPr>
                        </w:pPr>
                      </w:p>
                      <w:p w:rsidR="00544FB9" w:rsidRPr="005E0E03" w:rsidRDefault="00544FB9">
                        <w:pPr>
                          <w:rPr>
                            <w:rFonts w:ascii="Times New Roman" w:hAnsi="Times New Roman" w:cs="Times New Roman"/>
                            <w:i w:val="0"/>
                            <w:sz w:val="24"/>
                            <w:szCs w:val="24"/>
                            <w:highlight w:val="white"/>
                            <w:shd w:val="clear" w:color="auto" w:fill="FFFF00"/>
                            <w:lang w:val="it-IT"/>
                          </w:rPr>
                        </w:pPr>
                        <w:r w:rsidRPr="005E0E03">
                          <w:rPr>
                            <w:rFonts w:ascii="Times New Roman" w:hAnsi="Times New Roman" w:cs="Times New Roman"/>
                            <w:i w:val="0"/>
                            <w:sz w:val="24"/>
                            <w:szCs w:val="24"/>
                            <w:highlight w:val="white"/>
                            <w:shd w:val="clear" w:color="auto" w:fill="FFFF00"/>
                            <w:lang w:val="it-IT"/>
                          </w:rPr>
                          <w:t>Cf LG.278/2013</w:t>
                        </w:r>
                      </w:p>
                    </w:tc>
                    <w:tc>
                      <w:tcPr>
                        <w:tcW w:w="1540" w:type="dxa"/>
                        <w:tcBorders>
                          <w:top w:val="single" w:sz="4" w:space="0" w:color="000000"/>
                          <w:left w:val="single" w:sz="4" w:space="0" w:color="000000"/>
                          <w:bottom w:val="single" w:sz="4" w:space="0" w:color="000000"/>
                          <w:right w:val="single" w:sz="4" w:space="0" w:color="000000"/>
                        </w:tcBorders>
                        <w:shd w:val="clear" w:color="auto" w:fill="auto"/>
                      </w:tcPr>
                      <w:p w:rsidR="00544FB9" w:rsidRPr="005E0E03" w:rsidRDefault="00544FB9">
                        <w:pPr>
                          <w:rPr>
                            <w:rFonts w:ascii="Times New Roman" w:hAnsi="Times New Roman" w:cs="Times New Roman"/>
                            <w:i w:val="0"/>
                            <w:sz w:val="24"/>
                            <w:szCs w:val="24"/>
                            <w:highlight w:val="white"/>
                            <w:shd w:val="clear" w:color="auto" w:fill="FFFF00"/>
                            <w:lang w:val="it-IT"/>
                          </w:rPr>
                        </w:pPr>
                        <w:r w:rsidRPr="005E0E03">
                          <w:rPr>
                            <w:rFonts w:ascii="Times New Roman" w:hAnsi="Times New Roman" w:cs="Times New Roman"/>
                            <w:i w:val="0"/>
                            <w:sz w:val="24"/>
                            <w:szCs w:val="24"/>
                            <w:highlight w:val="white"/>
                            <w:shd w:val="clear" w:color="auto" w:fill="FFFF00"/>
                            <w:lang w:val="it-IT"/>
                          </w:rPr>
                          <w:t>Temp.gaze cos 147-152</w:t>
                        </w:r>
                      </w:p>
                      <w:p w:rsidR="00544FB9" w:rsidRPr="005E0E03" w:rsidRDefault="00544FB9">
                        <w:pPr>
                          <w:rPr>
                            <w:rFonts w:ascii="Times New Roman" w:hAnsi="Times New Roman" w:cs="Times New Roman"/>
                            <w:i w:val="0"/>
                            <w:sz w:val="24"/>
                            <w:szCs w:val="24"/>
                            <w:highlight w:val="white"/>
                            <w:shd w:val="clear" w:color="auto" w:fill="FFFF00"/>
                            <w:lang w:val="it-IT"/>
                          </w:rPr>
                        </w:pPr>
                      </w:p>
                      <w:p w:rsidR="00544FB9" w:rsidRPr="005E0E03" w:rsidRDefault="00544FB9">
                        <w:pPr>
                          <w:rPr>
                            <w:highlight w:val="white"/>
                          </w:rPr>
                        </w:pPr>
                        <w:r w:rsidRPr="005E0E03">
                          <w:rPr>
                            <w:rFonts w:ascii="Times New Roman" w:hAnsi="Times New Roman" w:cs="Times New Roman"/>
                            <w:i w:val="0"/>
                            <w:sz w:val="24"/>
                            <w:szCs w:val="24"/>
                            <w:highlight w:val="white"/>
                            <w:shd w:val="clear" w:color="auto" w:fill="FFFF00"/>
                            <w:lang w:val="it-IT"/>
                          </w:rPr>
                          <w:t>Conc.3% O2 de referinta.</w:t>
                        </w:r>
                      </w:p>
                    </w:tc>
                  </w:tr>
                </w:tbl>
                <w:p w:rsidR="00544FB9" w:rsidRDefault="00544FB9">
                  <w:r>
                    <w:t xml:space="preserve"> </w:t>
                  </w:r>
                </w:p>
              </w:txbxContent>
            </v:textbox>
            <w10:wrap type="square" anchorx="margin"/>
          </v:shape>
        </w:pict>
      </w:r>
      <w:r w:rsidR="00544FB9" w:rsidRPr="00A70744">
        <w:rPr>
          <w:rFonts w:ascii="Times New Roman" w:hAnsi="Times New Roman" w:cs="Times New Roman"/>
          <w:b/>
          <w:i w:val="0"/>
          <w:sz w:val="24"/>
          <w:szCs w:val="24"/>
          <w:highlight w:val="white"/>
          <w:shd w:val="clear" w:color="auto" w:fill="FFFF00"/>
          <w:lang w:val="ro-RO"/>
        </w:rPr>
        <w:t>Se poate concluziona ca impactul centralei dupa trecerea la functionare pe gaze naturale s-a redus semnificativ la Nox , iar in ceea ce priveste pulberile si SO2 acestea sunt nesemnificative, impactul poate fi apreciat ca fiind absent.</w:t>
      </w:r>
    </w:p>
    <w:p w:rsidR="00544FB9" w:rsidRPr="00A70744" w:rsidRDefault="00544FB9" w:rsidP="003D298F">
      <w:pPr>
        <w:spacing w:line="276" w:lineRule="auto"/>
        <w:rPr>
          <w:rFonts w:ascii="Times New Roman" w:hAnsi="Times New Roman" w:cs="Times New Roman"/>
          <w:b/>
          <w:i w:val="0"/>
          <w:sz w:val="24"/>
          <w:szCs w:val="24"/>
          <w:highlight w:val="white"/>
          <w:shd w:val="clear" w:color="auto" w:fill="FF0000"/>
          <w:lang w:val="ro-RO"/>
        </w:rPr>
      </w:pPr>
    </w:p>
    <w:p w:rsidR="00544FB9" w:rsidRPr="00A70744" w:rsidRDefault="00544FB9" w:rsidP="003D298F">
      <w:pPr>
        <w:spacing w:line="276" w:lineRule="auto"/>
        <w:rPr>
          <w:rFonts w:ascii="Times New Roman" w:hAnsi="Times New Roman" w:cs="Times New Roman"/>
          <w:b/>
          <w:i w:val="0"/>
          <w:sz w:val="24"/>
          <w:szCs w:val="24"/>
          <w:shd w:val="clear" w:color="auto" w:fill="FF0000"/>
          <w:lang w:val="ro-RO"/>
        </w:rPr>
      </w:pPr>
      <w:r w:rsidRPr="00A70744">
        <w:rPr>
          <w:rFonts w:ascii="Times New Roman" w:hAnsi="Times New Roman" w:cs="Times New Roman"/>
          <w:b/>
          <w:i w:val="0"/>
          <w:sz w:val="24"/>
          <w:szCs w:val="24"/>
          <w:highlight w:val="white"/>
          <w:shd w:val="clear" w:color="auto" w:fill="FFFF00"/>
          <w:lang w:val="ro-RO"/>
        </w:rPr>
        <w:t>In anul 2016 masuratorile continui la cosul lui IMA 11 arata ca nu au avut loc depasiri ale VLE impuse prin autorizatia integrata de mediu.</w:t>
      </w:r>
    </w:p>
    <w:p w:rsidR="00544FB9" w:rsidRPr="00A70744" w:rsidRDefault="00544FB9" w:rsidP="003D298F">
      <w:pPr>
        <w:spacing w:line="276" w:lineRule="auto"/>
        <w:rPr>
          <w:rFonts w:ascii="Times New Roman" w:hAnsi="Times New Roman" w:cs="Times New Roman"/>
          <w:b/>
          <w:i w:val="0"/>
          <w:sz w:val="24"/>
          <w:szCs w:val="24"/>
          <w:shd w:val="clear" w:color="auto" w:fill="FF0000"/>
          <w:lang w:val="ro-RO"/>
        </w:rPr>
      </w:pPr>
    </w:p>
    <w:p w:rsidR="00544FB9" w:rsidRPr="00A70744" w:rsidRDefault="00A67733" w:rsidP="003D298F">
      <w:pPr>
        <w:spacing w:line="276" w:lineRule="auto"/>
        <w:rPr>
          <w:rFonts w:ascii="Times New Roman" w:hAnsi="Times New Roman" w:cs="Times New Roman"/>
          <w:b/>
          <w:i w:val="0"/>
          <w:sz w:val="24"/>
          <w:szCs w:val="24"/>
          <w:shd w:val="clear" w:color="auto" w:fill="FFFF00"/>
          <w:lang w:val="ro-RO"/>
        </w:rPr>
      </w:pPr>
      <w:r w:rsidRPr="00A67733">
        <w:rPr>
          <w:rFonts w:ascii="Times New Roman" w:hAnsi="Times New Roman" w:cs="Times New Roman"/>
          <w:i w:val="0"/>
          <w:sz w:val="24"/>
          <w:szCs w:val="24"/>
          <w:lang w:val="ro-RO"/>
        </w:rPr>
        <w:lastRenderedPageBreak/>
        <w:pict>
          <v:shape id="Text Box 3" o:spid="_x0000_s1029" type="#_x0000_t202" style="position:absolute;margin-left:0;margin-top:2.1pt;width:462.75pt;height:388.85pt;z-index:251657728;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" stroked="f">
            <v:fill opacity="0"/>
            <v:textbox inset="0,0,0,0">
              <w:txbxContent>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68"/>
                    <w:gridCol w:w="1260"/>
                    <w:gridCol w:w="1170"/>
                    <w:gridCol w:w="1332"/>
                    <w:gridCol w:w="1440"/>
                    <w:gridCol w:w="1620"/>
                    <w:gridCol w:w="1620"/>
                  </w:tblGrid>
                  <w:tr w:rsidR="00544FB9" w:rsidRPr="00BF0EC8" w:rsidTr="00B22AB3">
                    <w:tc>
                      <w:tcPr>
                        <w:tcW w:w="1368" w:type="dxa"/>
                        <w:shd w:val="clear" w:color="auto" w:fill="auto"/>
                        <w:vAlign w:val="center"/>
                      </w:tcPr>
                      <w:p w:rsidR="00544FB9" w:rsidRDefault="00544FB9">
                        <w:pPr>
                          <w:snapToGrid w:val="0"/>
                          <w:jc w:val="center"/>
                          <w:rPr>
                            <w:rFonts w:ascii="Times New Roman" w:hAnsi="Times New Roman" w:cs="Times New Roman"/>
                            <w:b/>
                            <w:bCs/>
                            <w:i w:val="0"/>
                            <w:sz w:val="24"/>
                            <w:szCs w:val="24"/>
                            <w:shd w:val="clear" w:color="auto" w:fill="FFFF00"/>
                            <w:lang w:val="fr-FR"/>
                          </w:rPr>
                        </w:pPr>
                      </w:p>
                      <w:p w:rsidR="00544FB9" w:rsidRPr="00BF0EC8" w:rsidRDefault="00544FB9">
                        <w:pPr>
                          <w:jc w:val="center"/>
                          <w:rPr>
                            <w:rFonts w:ascii="Times New Roman" w:hAnsi="Times New Roman" w:cs="Times New Roman"/>
                            <w:b/>
                            <w:bCs/>
                            <w:i w:val="0"/>
                            <w:sz w:val="24"/>
                            <w:szCs w:val="24"/>
                            <w:highlight w:val="white"/>
                            <w:shd w:val="clear" w:color="auto" w:fill="FFFF00"/>
                            <w:lang w:val="fr-FR"/>
                          </w:rPr>
                        </w:pPr>
                        <w:r w:rsidRPr="00BF0EC8">
                          <w:rPr>
                            <w:rFonts w:ascii="Times New Roman" w:hAnsi="Times New Roman" w:cs="Times New Roman"/>
                            <w:b/>
                            <w:bCs/>
                            <w:i w:val="0"/>
                            <w:sz w:val="24"/>
                            <w:szCs w:val="24"/>
                            <w:highlight w:val="white"/>
                            <w:shd w:val="clear" w:color="auto" w:fill="FFFF00"/>
                            <w:lang w:val="fr-FR"/>
                          </w:rPr>
                          <w:t xml:space="preserve">Sursa </w:t>
                        </w:r>
                      </w:p>
                    </w:tc>
                    <w:tc>
                      <w:tcPr>
                        <w:tcW w:w="1260" w:type="dxa"/>
                        <w:shd w:val="clear" w:color="auto" w:fill="auto"/>
                        <w:vAlign w:val="center"/>
                      </w:tcPr>
                      <w:p w:rsidR="00544FB9" w:rsidRPr="00BF0EC8" w:rsidRDefault="00544FB9">
                        <w:pPr>
                          <w:jc w:val="center"/>
                          <w:rPr>
                            <w:rFonts w:ascii="Times New Roman" w:hAnsi="Times New Roman" w:cs="Times New Roman"/>
                            <w:b/>
                            <w:bCs/>
                            <w:i w:val="0"/>
                            <w:sz w:val="24"/>
                            <w:szCs w:val="24"/>
                            <w:highlight w:val="white"/>
                            <w:shd w:val="clear" w:color="auto" w:fill="FFFF00"/>
                            <w:lang w:val="fr-FR"/>
                          </w:rPr>
                        </w:pPr>
                        <w:r w:rsidRPr="00BF0EC8">
                          <w:rPr>
                            <w:rFonts w:ascii="Times New Roman" w:hAnsi="Times New Roman" w:cs="Times New Roman"/>
                            <w:b/>
                            <w:bCs/>
                            <w:i w:val="0"/>
                            <w:sz w:val="24"/>
                            <w:szCs w:val="24"/>
                            <w:highlight w:val="white"/>
                            <w:shd w:val="clear" w:color="auto" w:fill="FFFF00"/>
                            <w:lang w:val="fr-FR"/>
                          </w:rPr>
                          <w:t>Combustibil utilizat</w:t>
                        </w:r>
                      </w:p>
                    </w:tc>
                    <w:tc>
                      <w:tcPr>
                        <w:tcW w:w="1170" w:type="dxa"/>
                        <w:shd w:val="clear" w:color="auto" w:fill="auto"/>
                        <w:vAlign w:val="center"/>
                      </w:tcPr>
                      <w:p w:rsidR="00544FB9" w:rsidRPr="00BF0EC8" w:rsidRDefault="00544FB9">
                        <w:pPr>
                          <w:jc w:val="center"/>
                          <w:rPr>
                            <w:rFonts w:ascii="Times New Roman" w:hAnsi="Times New Roman" w:cs="Times New Roman"/>
                            <w:b/>
                            <w:bCs/>
                            <w:i w:val="0"/>
                            <w:sz w:val="24"/>
                            <w:szCs w:val="24"/>
                            <w:highlight w:val="white"/>
                            <w:shd w:val="clear" w:color="auto" w:fill="FFFF00"/>
                          </w:rPr>
                        </w:pPr>
                        <w:r w:rsidRPr="00BF0EC8">
                          <w:rPr>
                            <w:rFonts w:ascii="Times New Roman" w:hAnsi="Times New Roman" w:cs="Times New Roman"/>
                            <w:b/>
                            <w:bCs/>
                            <w:i w:val="0"/>
                            <w:sz w:val="24"/>
                            <w:szCs w:val="24"/>
                            <w:highlight w:val="white"/>
                            <w:shd w:val="clear" w:color="auto" w:fill="FFFF00"/>
                            <w:lang w:val="fr-FR"/>
                          </w:rPr>
                          <w:t>Luna/an</w:t>
                        </w:r>
                      </w:p>
                    </w:tc>
                    <w:tc>
                      <w:tcPr>
                        <w:tcW w:w="1332" w:type="dxa"/>
                        <w:shd w:val="clear" w:color="auto" w:fill="auto"/>
                        <w:vAlign w:val="center"/>
                      </w:tcPr>
                      <w:p w:rsidR="00544FB9" w:rsidRPr="00BF0EC8" w:rsidRDefault="00544FB9">
                        <w:pPr>
                          <w:jc w:val="center"/>
                          <w:rPr>
                            <w:rFonts w:ascii="Times New Roman" w:hAnsi="Times New Roman" w:cs="Times New Roman"/>
                            <w:b/>
                            <w:bCs/>
                            <w:i w:val="0"/>
                            <w:sz w:val="24"/>
                            <w:szCs w:val="24"/>
                            <w:highlight w:val="white"/>
                            <w:shd w:val="clear" w:color="auto" w:fill="FFFF00"/>
                          </w:rPr>
                        </w:pPr>
                        <w:r w:rsidRPr="00BF0EC8">
                          <w:rPr>
                            <w:rFonts w:ascii="Times New Roman" w:hAnsi="Times New Roman" w:cs="Times New Roman"/>
                            <w:b/>
                            <w:bCs/>
                            <w:i w:val="0"/>
                            <w:sz w:val="24"/>
                            <w:szCs w:val="24"/>
                            <w:highlight w:val="white"/>
                            <w:shd w:val="clear" w:color="auto" w:fill="FFFF00"/>
                          </w:rPr>
                          <w:t>Indicator monitorizat</w:t>
                        </w:r>
                      </w:p>
                    </w:tc>
                    <w:tc>
                      <w:tcPr>
                        <w:tcW w:w="1440" w:type="dxa"/>
                        <w:shd w:val="clear" w:color="auto" w:fill="auto"/>
                        <w:vAlign w:val="center"/>
                      </w:tcPr>
                      <w:p w:rsidR="00544FB9" w:rsidRPr="00BF0EC8" w:rsidRDefault="00544FB9">
                        <w:pPr>
                          <w:jc w:val="center"/>
                          <w:rPr>
                            <w:rFonts w:ascii="Times New Roman" w:hAnsi="Times New Roman" w:cs="Times New Roman"/>
                            <w:b/>
                            <w:bCs/>
                            <w:i w:val="0"/>
                            <w:sz w:val="24"/>
                            <w:szCs w:val="24"/>
                            <w:highlight w:val="white"/>
                            <w:shd w:val="clear" w:color="auto" w:fill="FFFF00"/>
                          </w:rPr>
                        </w:pPr>
                        <w:r w:rsidRPr="00BF0EC8">
                          <w:rPr>
                            <w:rFonts w:ascii="Times New Roman" w:hAnsi="Times New Roman" w:cs="Times New Roman"/>
                            <w:b/>
                            <w:bCs/>
                            <w:i w:val="0"/>
                            <w:sz w:val="24"/>
                            <w:szCs w:val="24"/>
                            <w:highlight w:val="white"/>
                            <w:shd w:val="clear" w:color="auto" w:fill="FFFF00"/>
                          </w:rPr>
                          <w:t>Valoare determinata</w:t>
                        </w:r>
                      </w:p>
                      <w:p w:rsidR="00544FB9" w:rsidRPr="00BF0EC8" w:rsidRDefault="00544FB9">
                        <w:pPr>
                          <w:jc w:val="center"/>
                          <w:rPr>
                            <w:rFonts w:ascii="Times New Roman" w:hAnsi="Times New Roman" w:cs="Times New Roman"/>
                            <w:b/>
                            <w:bCs/>
                            <w:i w:val="0"/>
                            <w:sz w:val="24"/>
                            <w:szCs w:val="24"/>
                            <w:highlight w:val="white"/>
                            <w:shd w:val="clear" w:color="auto" w:fill="FFFF00"/>
                            <w:lang w:val="it-IT"/>
                          </w:rPr>
                        </w:pPr>
                        <w:r w:rsidRPr="00BF0EC8">
                          <w:rPr>
                            <w:rFonts w:ascii="Times New Roman" w:hAnsi="Times New Roman" w:cs="Times New Roman"/>
                            <w:b/>
                            <w:bCs/>
                            <w:i w:val="0"/>
                            <w:sz w:val="24"/>
                            <w:szCs w:val="24"/>
                            <w:highlight w:val="white"/>
                            <w:shd w:val="clear" w:color="auto" w:fill="FFFF00"/>
                          </w:rPr>
                          <w:t>(mg/Nmc)</w:t>
                        </w:r>
                      </w:p>
                    </w:tc>
                    <w:tc>
                      <w:tcPr>
                        <w:tcW w:w="1620" w:type="dxa"/>
                        <w:shd w:val="clear" w:color="auto" w:fill="auto"/>
                        <w:vAlign w:val="center"/>
                      </w:tcPr>
                      <w:p w:rsidR="00544FB9" w:rsidRPr="00BF0EC8" w:rsidRDefault="00544FB9">
                        <w:pPr>
                          <w:jc w:val="center"/>
                          <w:rPr>
                            <w:rFonts w:ascii="Times New Roman" w:hAnsi="Times New Roman" w:cs="Times New Roman"/>
                            <w:b/>
                            <w:bCs/>
                            <w:i w:val="0"/>
                            <w:sz w:val="24"/>
                            <w:szCs w:val="24"/>
                            <w:highlight w:val="white"/>
                            <w:shd w:val="clear" w:color="auto" w:fill="FFFF00"/>
                            <w:lang w:val="it-IT"/>
                          </w:rPr>
                        </w:pPr>
                        <w:r w:rsidRPr="00BF0EC8">
                          <w:rPr>
                            <w:rFonts w:ascii="Times New Roman" w:hAnsi="Times New Roman" w:cs="Times New Roman"/>
                            <w:b/>
                            <w:bCs/>
                            <w:i w:val="0"/>
                            <w:sz w:val="24"/>
                            <w:szCs w:val="24"/>
                            <w:highlight w:val="white"/>
                            <w:shd w:val="clear" w:color="auto" w:fill="FFFF00"/>
                            <w:lang w:val="it-IT"/>
                          </w:rPr>
                          <w:t xml:space="preserve">Valoare limita </w:t>
                        </w:r>
                      </w:p>
                      <w:p w:rsidR="00544FB9" w:rsidRPr="00BF0EC8" w:rsidRDefault="00544FB9">
                        <w:pPr>
                          <w:jc w:val="center"/>
                          <w:rPr>
                            <w:rFonts w:ascii="Times New Roman" w:hAnsi="Times New Roman" w:cs="Times New Roman"/>
                            <w:b/>
                            <w:bCs/>
                            <w:i w:val="0"/>
                            <w:sz w:val="24"/>
                            <w:szCs w:val="24"/>
                            <w:highlight w:val="white"/>
                            <w:shd w:val="clear" w:color="auto" w:fill="FFFF00"/>
                            <w:lang w:val="it-IT"/>
                          </w:rPr>
                        </w:pPr>
                        <w:r w:rsidRPr="00BF0EC8">
                          <w:rPr>
                            <w:rFonts w:ascii="Times New Roman" w:hAnsi="Times New Roman" w:cs="Times New Roman"/>
                            <w:b/>
                            <w:bCs/>
                            <w:i w:val="0"/>
                            <w:sz w:val="24"/>
                            <w:szCs w:val="24"/>
                            <w:highlight w:val="white"/>
                            <w:shd w:val="clear" w:color="auto" w:fill="FFFF00"/>
                            <w:lang w:val="it-IT"/>
                          </w:rPr>
                          <w:t>admisa conf. act reglementare</w:t>
                        </w:r>
                      </w:p>
                      <w:p w:rsidR="00544FB9" w:rsidRPr="00BF0EC8" w:rsidRDefault="00544FB9">
                        <w:pPr>
                          <w:jc w:val="center"/>
                          <w:rPr>
                            <w:rFonts w:ascii="Times New Roman" w:hAnsi="Times New Roman" w:cs="Times New Roman"/>
                            <w:b/>
                            <w:i w:val="0"/>
                            <w:sz w:val="24"/>
                            <w:szCs w:val="24"/>
                            <w:highlight w:val="white"/>
                            <w:shd w:val="clear" w:color="auto" w:fill="FFFF00"/>
                          </w:rPr>
                        </w:pPr>
                        <w:r w:rsidRPr="00BF0EC8">
                          <w:rPr>
                            <w:rFonts w:ascii="Times New Roman" w:hAnsi="Times New Roman" w:cs="Times New Roman"/>
                            <w:b/>
                            <w:bCs/>
                            <w:i w:val="0"/>
                            <w:sz w:val="24"/>
                            <w:szCs w:val="24"/>
                            <w:highlight w:val="white"/>
                            <w:shd w:val="clear" w:color="auto" w:fill="FFFF00"/>
                            <w:lang w:val="it-IT"/>
                          </w:rPr>
                          <w:t>(mg / Nm</w:t>
                        </w:r>
                        <w:r w:rsidRPr="00BF0EC8">
                          <w:rPr>
                            <w:rFonts w:ascii="Times New Roman" w:hAnsi="Times New Roman" w:cs="Times New Roman"/>
                            <w:b/>
                            <w:bCs/>
                            <w:i w:val="0"/>
                            <w:sz w:val="24"/>
                            <w:szCs w:val="24"/>
                            <w:highlight w:val="white"/>
                            <w:shd w:val="clear" w:color="auto" w:fill="FFFF00"/>
                            <w:vertAlign w:val="superscript"/>
                            <w:lang w:val="it-IT"/>
                          </w:rPr>
                          <w:t>3</w:t>
                        </w:r>
                        <w:r w:rsidRPr="00BF0EC8">
                          <w:rPr>
                            <w:rFonts w:ascii="Times New Roman" w:hAnsi="Times New Roman" w:cs="Times New Roman"/>
                            <w:b/>
                            <w:bCs/>
                            <w:i w:val="0"/>
                            <w:sz w:val="24"/>
                            <w:szCs w:val="24"/>
                            <w:highlight w:val="white"/>
                            <w:shd w:val="clear" w:color="auto" w:fill="FFFF00"/>
                            <w:lang w:val="it-IT"/>
                          </w:rPr>
                          <w:t xml:space="preserve"> )</w:t>
                        </w:r>
                      </w:p>
                    </w:tc>
                    <w:tc>
                      <w:tcPr>
                        <w:tcW w:w="1620" w:type="dxa"/>
                        <w:shd w:val="clear" w:color="auto" w:fill="auto"/>
                      </w:tcPr>
                      <w:p w:rsidR="00544FB9" w:rsidRPr="00BF0EC8" w:rsidRDefault="00544FB9">
                        <w:pPr>
                          <w:rPr>
                            <w:rFonts w:ascii="Times New Roman" w:hAnsi="Times New Roman" w:cs="Times New Roman"/>
                            <w:b/>
                            <w:bCs/>
                            <w:i w:val="0"/>
                            <w:sz w:val="24"/>
                            <w:szCs w:val="24"/>
                            <w:highlight w:val="white"/>
                            <w:shd w:val="clear" w:color="auto" w:fill="FFFF00"/>
                            <w:lang w:val="it-IT"/>
                          </w:rPr>
                        </w:pPr>
                        <w:r w:rsidRPr="00BF0EC8">
                          <w:rPr>
                            <w:rFonts w:ascii="Times New Roman" w:hAnsi="Times New Roman" w:cs="Times New Roman"/>
                            <w:b/>
                            <w:i w:val="0"/>
                            <w:sz w:val="24"/>
                            <w:szCs w:val="24"/>
                            <w:highlight w:val="white"/>
                            <w:shd w:val="clear" w:color="auto" w:fill="FFFF00"/>
                          </w:rPr>
                          <w:t>Parametri auxiliari:</w:t>
                        </w:r>
                      </w:p>
                      <w:p w:rsidR="00544FB9" w:rsidRPr="00BF0EC8" w:rsidRDefault="00544FB9">
                        <w:pPr>
                          <w:rPr>
                            <w:rFonts w:ascii="Times New Roman" w:hAnsi="Times New Roman" w:cs="Times New Roman"/>
                            <w:b/>
                            <w:bCs/>
                            <w:i w:val="0"/>
                            <w:sz w:val="24"/>
                            <w:szCs w:val="24"/>
                            <w:highlight w:val="white"/>
                            <w:shd w:val="clear" w:color="auto" w:fill="FFFF00"/>
                            <w:lang w:val="it-IT"/>
                          </w:rPr>
                        </w:pPr>
                      </w:p>
                    </w:tc>
                  </w:tr>
                  <w:tr w:rsidR="00544FB9" w:rsidRPr="00BF0EC8" w:rsidTr="00B22AB3">
                    <w:tc>
                      <w:tcPr>
                        <w:tcW w:w="1368" w:type="dxa"/>
                        <w:vMerge w:val="restart"/>
                        <w:shd w:val="clear" w:color="auto" w:fill="auto"/>
                        <w:vAlign w:val="center"/>
                      </w:tcPr>
                      <w:p w:rsidR="00544FB9" w:rsidRPr="00BF0EC8" w:rsidRDefault="00544FB9">
                        <w:pPr>
                          <w:rPr>
                            <w:rFonts w:ascii="Times New Roman" w:hAnsi="Times New Roman" w:cs="Times New Roman"/>
                            <w:i w:val="0"/>
                            <w:sz w:val="24"/>
                            <w:szCs w:val="24"/>
                            <w:highlight w:val="white"/>
                            <w:shd w:val="clear" w:color="auto" w:fill="FFFF00"/>
                            <w:lang w:val="it-IT"/>
                          </w:rPr>
                        </w:pPr>
                        <w:r w:rsidRPr="00BF0EC8">
                          <w:rPr>
                            <w:rFonts w:ascii="Times New Roman" w:hAnsi="Times New Roman" w:cs="Times New Roman"/>
                            <w:i w:val="0"/>
                            <w:sz w:val="24"/>
                            <w:szCs w:val="24"/>
                            <w:highlight w:val="white"/>
                            <w:shd w:val="clear" w:color="auto" w:fill="FFFF00"/>
                            <w:lang w:val="es-ES"/>
                          </w:rPr>
                          <w:t>IMA 11</w:t>
                        </w:r>
                      </w:p>
                    </w:tc>
                    <w:tc>
                      <w:tcPr>
                        <w:tcW w:w="1260" w:type="dxa"/>
                        <w:vMerge w:val="restart"/>
                        <w:shd w:val="clear" w:color="auto" w:fill="auto"/>
                        <w:vAlign w:val="center"/>
                      </w:tcPr>
                      <w:p w:rsidR="00544FB9" w:rsidRPr="00BF0EC8" w:rsidRDefault="00544FB9">
                        <w:pPr>
                          <w:rPr>
                            <w:rFonts w:ascii="Times New Roman" w:hAnsi="Times New Roman" w:cs="Times New Roman"/>
                            <w:i w:val="0"/>
                            <w:sz w:val="24"/>
                            <w:szCs w:val="24"/>
                            <w:highlight w:val="white"/>
                            <w:shd w:val="clear" w:color="auto" w:fill="FFFF00"/>
                            <w:lang w:val="it-IT"/>
                          </w:rPr>
                        </w:pPr>
                        <w:r w:rsidRPr="00BF0EC8">
                          <w:rPr>
                            <w:rFonts w:ascii="Times New Roman" w:hAnsi="Times New Roman" w:cs="Times New Roman"/>
                            <w:i w:val="0"/>
                            <w:sz w:val="24"/>
                            <w:szCs w:val="24"/>
                            <w:highlight w:val="white"/>
                            <w:shd w:val="clear" w:color="auto" w:fill="FFFF00"/>
                            <w:lang w:val="it-IT"/>
                          </w:rPr>
                          <w:t>Gaz natural</w:t>
                        </w:r>
                      </w:p>
                    </w:tc>
                    <w:tc>
                      <w:tcPr>
                        <w:tcW w:w="1170" w:type="dxa"/>
                        <w:shd w:val="clear" w:color="auto" w:fill="auto"/>
                        <w:vAlign w:val="center"/>
                      </w:tcPr>
                      <w:p w:rsidR="00544FB9" w:rsidRPr="00BF0EC8" w:rsidRDefault="00544FB9">
                        <w:pPr>
                          <w:rPr>
                            <w:rFonts w:ascii="Times New Roman" w:hAnsi="Times New Roman" w:cs="Times New Roman"/>
                            <w:i w:val="0"/>
                            <w:sz w:val="24"/>
                            <w:szCs w:val="24"/>
                            <w:highlight w:val="white"/>
                            <w:shd w:val="clear" w:color="auto" w:fill="FFFF00"/>
                            <w:lang w:val="it-IT"/>
                          </w:rPr>
                        </w:pPr>
                        <w:r w:rsidRPr="00BF0EC8">
                          <w:rPr>
                            <w:rFonts w:ascii="Times New Roman" w:hAnsi="Times New Roman" w:cs="Times New Roman"/>
                            <w:i w:val="0"/>
                            <w:sz w:val="24"/>
                            <w:szCs w:val="24"/>
                            <w:highlight w:val="white"/>
                            <w:shd w:val="clear" w:color="auto" w:fill="FFFF00"/>
                            <w:lang w:val="it-IT"/>
                          </w:rPr>
                          <w:t>Ianuarie 2016</w:t>
                        </w:r>
                      </w:p>
                    </w:tc>
                    <w:tc>
                      <w:tcPr>
                        <w:tcW w:w="1332" w:type="dxa"/>
                        <w:shd w:val="clear" w:color="auto" w:fill="auto"/>
                        <w:vAlign w:val="center"/>
                      </w:tcPr>
                      <w:p w:rsidR="00544FB9" w:rsidRPr="00BF0EC8" w:rsidRDefault="00544FB9">
                        <w:pPr>
                          <w:rPr>
                            <w:rFonts w:ascii="Times New Roman" w:hAnsi="Times New Roman" w:cs="Times New Roman"/>
                            <w:i w:val="0"/>
                            <w:sz w:val="24"/>
                            <w:szCs w:val="24"/>
                            <w:highlight w:val="white"/>
                            <w:shd w:val="clear" w:color="auto" w:fill="FFFF00"/>
                            <w:lang w:val="it-IT"/>
                          </w:rPr>
                        </w:pPr>
                        <w:r w:rsidRPr="00BF0EC8">
                          <w:rPr>
                            <w:rFonts w:ascii="Times New Roman" w:hAnsi="Times New Roman" w:cs="Times New Roman"/>
                            <w:i w:val="0"/>
                            <w:sz w:val="24"/>
                            <w:szCs w:val="24"/>
                            <w:highlight w:val="white"/>
                            <w:shd w:val="clear" w:color="auto" w:fill="FFFF00"/>
                            <w:lang w:val="it-IT"/>
                          </w:rPr>
                          <w:t>CO, NOx, pulberi</w:t>
                        </w:r>
                      </w:p>
                    </w:tc>
                    <w:tc>
                      <w:tcPr>
                        <w:tcW w:w="1440" w:type="dxa"/>
                        <w:shd w:val="clear" w:color="auto" w:fill="auto"/>
                        <w:vAlign w:val="center"/>
                      </w:tcPr>
                      <w:p w:rsidR="00544FB9" w:rsidRPr="00BF0EC8" w:rsidRDefault="00544FB9">
                        <w:pPr>
                          <w:rPr>
                            <w:rFonts w:ascii="Times New Roman" w:hAnsi="Times New Roman" w:cs="Times New Roman"/>
                            <w:i w:val="0"/>
                            <w:sz w:val="24"/>
                            <w:szCs w:val="24"/>
                            <w:highlight w:val="white"/>
                            <w:shd w:val="clear" w:color="auto" w:fill="FFFF00"/>
                            <w:lang w:val="it-IT"/>
                          </w:rPr>
                        </w:pPr>
                        <w:r w:rsidRPr="00BF0EC8">
                          <w:rPr>
                            <w:rFonts w:ascii="Times New Roman" w:hAnsi="Times New Roman" w:cs="Times New Roman"/>
                            <w:i w:val="0"/>
                            <w:sz w:val="24"/>
                            <w:szCs w:val="24"/>
                            <w:highlight w:val="white"/>
                            <w:shd w:val="clear" w:color="auto" w:fill="FFFF00"/>
                            <w:lang w:val="it-IT"/>
                          </w:rPr>
                          <w:t>0.59</w:t>
                        </w:r>
                      </w:p>
                      <w:p w:rsidR="00544FB9" w:rsidRPr="00BF0EC8" w:rsidRDefault="00544FB9">
                        <w:pPr>
                          <w:rPr>
                            <w:rFonts w:ascii="Times New Roman" w:hAnsi="Times New Roman" w:cs="Times New Roman"/>
                            <w:i w:val="0"/>
                            <w:sz w:val="24"/>
                            <w:szCs w:val="24"/>
                            <w:highlight w:val="white"/>
                            <w:shd w:val="clear" w:color="auto" w:fill="FFFF00"/>
                            <w:lang w:val="it-IT"/>
                          </w:rPr>
                        </w:pPr>
                        <w:r w:rsidRPr="00BF0EC8">
                          <w:rPr>
                            <w:rFonts w:ascii="Times New Roman" w:hAnsi="Times New Roman" w:cs="Times New Roman"/>
                            <w:i w:val="0"/>
                            <w:sz w:val="24"/>
                            <w:szCs w:val="24"/>
                            <w:highlight w:val="white"/>
                            <w:shd w:val="clear" w:color="auto" w:fill="FFFF00"/>
                            <w:lang w:val="it-IT"/>
                          </w:rPr>
                          <w:t>69.04</w:t>
                        </w:r>
                      </w:p>
                      <w:p w:rsidR="00544FB9" w:rsidRPr="00BF0EC8" w:rsidRDefault="00544FB9">
                        <w:pPr>
                          <w:rPr>
                            <w:rFonts w:ascii="Times New Roman" w:hAnsi="Times New Roman" w:cs="Times New Roman"/>
                            <w:i w:val="0"/>
                            <w:sz w:val="24"/>
                            <w:szCs w:val="24"/>
                            <w:highlight w:val="white"/>
                            <w:shd w:val="clear" w:color="auto" w:fill="FFFF00"/>
                            <w:lang w:val="it-IT"/>
                          </w:rPr>
                        </w:pPr>
                        <w:r w:rsidRPr="00BF0EC8">
                          <w:rPr>
                            <w:rFonts w:ascii="Times New Roman" w:hAnsi="Times New Roman" w:cs="Times New Roman"/>
                            <w:i w:val="0"/>
                            <w:sz w:val="24"/>
                            <w:szCs w:val="24"/>
                            <w:highlight w:val="white"/>
                            <w:shd w:val="clear" w:color="auto" w:fill="FFFF00"/>
                            <w:lang w:val="it-IT"/>
                          </w:rPr>
                          <w:t>0.03</w:t>
                        </w:r>
                      </w:p>
                    </w:tc>
                    <w:tc>
                      <w:tcPr>
                        <w:tcW w:w="1620" w:type="dxa"/>
                        <w:vMerge w:val="restart"/>
                        <w:shd w:val="clear" w:color="auto" w:fill="auto"/>
                      </w:tcPr>
                      <w:p w:rsidR="00544FB9" w:rsidRPr="00BF0EC8" w:rsidRDefault="00544FB9">
                        <w:pPr>
                          <w:rPr>
                            <w:rFonts w:ascii="Times New Roman" w:hAnsi="Times New Roman" w:cs="Times New Roman"/>
                            <w:i w:val="0"/>
                            <w:sz w:val="24"/>
                            <w:szCs w:val="24"/>
                            <w:highlight w:val="white"/>
                            <w:shd w:val="clear" w:color="auto" w:fill="FFFF00"/>
                            <w:lang w:val="it-IT"/>
                          </w:rPr>
                        </w:pPr>
                        <w:r w:rsidRPr="00BF0EC8">
                          <w:rPr>
                            <w:rFonts w:ascii="Times New Roman" w:hAnsi="Times New Roman" w:cs="Times New Roman"/>
                            <w:i w:val="0"/>
                            <w:sz w:val="24"/>
                            <w:szCs w:val="24"/>
                            <w:highlight w:val="white"/>
                            <w:shd w:val="clear" w:color="auto" w:fill="FFFF00"/>
                            <w:lang w:val="it-IT"/>
                          </w:rPr>
                          <w:t>100 – CO</w:t>
                        </w:r>
                      </w:p>
                      <w:p w:rsidR="00544FB9" w:rsidRPr="00BF0EC8" w:rsidRDefault="00544FB9">
                        <w:pPr>
                          <w:rPr>
                            <w:rFonts w:ascii="Times New Roman" w:hAnsi="Times New Roman" w:cs="Times New Roman"/>
                            <w:i w:val="0"/>
                            <w:sz w:val="24"/>
                            <w:szCs w:val="24"/>
                            <w:highlight w:val="white"/>
                            <w:shd w:val="clear" w:color="auto" w:fill="FFFF00"/>
                            <w:lang w:val="it-IT"/>
                          </w:rPr>
                        </w:pPr>
                        <w:r w:rsidRPr="00BF0EC8">
                          <w:rPr>
                            <w:rFonts w:ascii="Times New Roman" w:hAnsi="Times New Roman" w:cs="Times New Roman"/>
                            <w:i w:val="0"/>
                            <w:sz w:val="24"/>
                            <w:szCs w:val="24"/>
                            <w:highlight w:val="white"/>
                            <w:shd w:val="clear" w:color="auto" w:fill="FFFF00"/>
                            <w:lang w:val="it-IT"/>
                          </w:rPr>
                          <w:t>Incepind cu 01.01.2016</w:t>
                        </w:r>
                      </w:p>
                      <w:p w:rsidR="00544FB9" w:rsidRPr="00BF0EC8" w:rsidRDefault="00544FB9">
                        <w:pPr>
                          <w:rPr>
                            <w:rFonts w:ascii="Times New Roman" w:hAnsi="Times New Roman" w:cs="Times New Roman"/>
                            <w:i w:val="0"/>
                            <w:sz w:val="24"/>
                            <w:szCs w:val="24"/>
                            <w:highlight w:val="white"/>
                            <w:shd w:val="clear" w:color="auto" w:fill="FFFF00"/>
                            <w:lang w:val="it-IT"/>
                          </w:rPr>
                        </w:pPr>
                      </w:p>
                      <w:p w:rsidR="00544FB9" w:rsidRPr="00BF0EC8" w:rsidRDefault="00544FB9">
                        <w:pPr>
                          <w:rPr>
                            <w:rFonts w:ascii="Times New Roman" w:hAnsi="Times New Roman" w:cs="Times New Roman"/>
                            <w:i w:val="0"/>
                            <w:sz w:val="24"/>
                            <w:szCs w:val="24"/>
                            <w:highlight w:val="white"/>
                            <w:shd w:val="clear" w:color="auto" w:fill="FFFF00"/>
                            <w:lang w:val="it-IT"/>
                          </w:rPr>
                        </w:pPr>
                        <w:r w:rsidRPr="00BF0EC8">
                          <w:rPr>
                            <w:rFonts w:ascii="Times New Roman" w:hAnsi="Times New Roman" w:cs="Times New Roman"/>
                            <w:i w:val="0"/>
                            <w:sz w:val="24"/>
                            <w:szCs w:val="24"/>
                            <w:highlight w:val="white"/>
                            <w:shd w:val="clear" w:color="auto" w:fill="FFFF00"/>
                            <w:lang w:val="it-IT"/>
                          </w:rPr>
                          <w:t>100 – Nox</w:t>
                        </w:r>
                      </w:p>
                      <w:p w:rsidR="00544FB9" w:rsidRPr="00BF0EC8" w:rsidRDefault="00544FB9">
                        <w:pPr>
                          <w:rPr>
                            <w:rFonts w:ascii="Times New Roman" w:hAnsi="Times New Roman" w:cs="Times New Roman"/>
                            <w:i w:val="0"/>
                            <w:sz w:val="24"/>
                            <w:szCs w:val="24"/>
                            <w:highlight w:val="white"/>
                            <w:shd w:val="clear" w:color="auto" w:fill="FFFF00"/>
                            <w:lang w:val="it-IT"/>
                          </w:rPr>
                        </w:pPr>
                        <w:r w:rsidRPr="00BF0EC8">
                          <w:rPr>
                            <w:rFonts w:ascii="Times New Roman" w:hAnsi="Times New Roman" w:cs="Times New Roman"/>
                            <w:i w:val="0"/>
                            <w:sz w:val="24"/>
                            <w:szCs w:val="24"/>
                            <w:highlight w:val="white"/>
                            <w:shd w:val="clear" w:color="auto" w:fill="FFFF00"/>
                            <w:lang w:val="it-IT"/>
                          </w:rPr>
                          <w:t>Incepind cu 01.01.2016</w:t>
                        </w:r>
                      </w:p>
                      <w:p w:rsidR="00544FB9" w:rsidRPr="00BF0EC8" w:rsidRDefault="00544FB9">
                        <w:pPr>
                          <w:rPr>
                            <w:rFonts w:ascii="Times New Roman" w:hAnsi="Times New Roman" w:cs="Times New Roman"/>
                            <w:i w:val="0"/>
                            <w:sz w:val="24"/>
                            <w:szCs w:val="24"/>
                            <w:highlight w:val="white"/>
                            <w:shd w:val="clear" w:color="auto" w:fill="FFFF00"/>
                            <w:lang w:val="it-IT"/>
                          </w:rPr>
                        </w:pPr>
                      </w:p>
                      <w:p w:rsidR="00544FB9" w:rsidRPr="00BF0EC8" w:rsidRDefault="00544FB9">
                        <w:pPr>
                          <w:rPr>
                            <w:rFonts w:ascii="Times New Roman" w:hAnsi="Times New Roman" w:cs="Times New Roman"/>
                            <w:i w:val="0"/>
                            <w:sz w:val="24"/>
                            <w:szCs w:val="24"/>
                            <w:highlight w:val="white"/>
                            <w:shd w:val="clear" w:color="auto" w:fill="FFFF00"/>
                            <w:lang w:val="it-IT"/>
                          </w:rPr>
                        </w:pPr>
                        <w:r w:rsidRPr="00BF0EC8">
                          <w:rPr>
                            <w:rFonts w:ascii="Times New Roman" w:hAnsi="Times New Roman" w:cs="Times New Roman"/>
                            <w:i w:val="0"/>
                            <w:sz w:val="24"/>
                            <w:szCs w:val="24"/>
                            <w:highlight w:val="white"/>
                            <w:shd w:val="clear" w:color="auto" w:fill="FFFF00"/>
                            <w:lang w:val="it-IT"/>
                          </w:rPr>
                          <w:t>5 – pulberi</w:t>
                        </w:r>
                      </w:p>
                      <w:p w:rsidR="00544FB9" w:rsidRPr="00BF0EC8" w:rsidRDefault="00544FB9">
                        <w:pPr>
                          <w:rPr>
                            <w:rFonts w:ascii="Times New Roman" w:hAnsi="Times New Roman" w:cs="Times New Roman"/>
                            <w:i w:val="0"/>
                            <w:sz w:val="24"/>
                            <w:szCs w:val="24"/>
                            <w:highlight w:val="white"/>
                            <w:shd w:val="clear" w:color="auto" w:fill="FFFF00"/>
                            <w:lang w:val="it-IT"/>
                          </w:rPr>
                        </w:pPr>
                        <w:r w:rsidRPr="00BF0EC8">
                          <w:rPr>
                            <w:rFonts w:ascii="Times New Roman" w:hAnsi="Times New Roman" w:cs="Times New Roman"/>
                            <w:i w:val="0"/>
                            <w:sz w:val="24"/>
                            <w:szCs w:val="24"/>
                            <w:highlight w:val="white"/>
                            <w:shd w:val="clear" w:color="auto" w:fill="FFFF00"/>
                            <w:lang w:val="it-IT"/>
                          </w:rPr>
                          <w:t>Incepind cu 01.01.2016</w:t>
                        </w:r>
                      </w:p>
                      <w:p w:rsidR="00544FB9" w:rsidRPr="00BF0EC8" w:rsidRDefault="00544FB9">
                        <w:pPr>
                          <w:rPr>
                            <w:rFonts w:ascii="Times New Roman" w:hAnsi="Times New Roman" w:cs="Times New Roman"/>
                            <w:i w:val="0"/>
                            <w:sz w:val="24"/>
                            <w:szCs w:val="24"/>
                            <w:highlight w:val="white"/>
                            <w:shd w:val="clear" w:color="auto" w:fill="FFFF00"/>
                            <w:lang w:val="it-IT"/>
                          </w:rPr>
                        </w:pPr>
                      </w:p>
                      <w:p w:rsidR="00544FB9" w:rsidRPr="00BF0EC8" w:rsidRDefault="00544FB9">
                        <w:pPr>
                          <w:rPr>
                            <w:rFonts w:ascii="Times New Roman" w:hAnsi="Times New Roman" w:cs="Times New Roman"/>
                            <w:i w:val="0"/>
                            <w:sz w:val="24"/>
                            <w:szCs w:val="24"/>
                            <w:highlight w:val="white"/>
                            <w:shd w:val="clear" w:color="auto" w:fill="FFFF00"/>
                            <w:lang w:val="it-IT"/>
                          </w:rPr>
                        </w:pPr>
                        <w:r w:rsidRPr="00BF0EC8">
                          <w:rPr>
                            <w:rFonts w:ascii="Times New Roman" w:hAnsi="Times New Roman" w:cs="Times New Roman"/>
                            <w:i w:val="0"/>
                            <w:sz w:val="24"/>
                            <w:szCs w:val="24"/>
                            <w:highlight w:val="white"/>
                            <w:shd w:val="clear" w:color="auto" w:fill="FFFF00"/>
                            <w:lang w:val="it-IT"/>
                          </w:rPr>
                          <w:t>Cf LG.278/2013</w:t>
                        </w:r>
                      </w:p>
                    </w:tc>
                    <w:tc>
                      <w:tcPr>
                        <w:tcW w:w="1620" w:type="dxa"/>
                        <w:shd w:val="clear" w:color="auto" w:fill="auto"/>
                      </w:tcPr>
                      <w:p w:rsidR="00544FB9" w:rsidRPr="00BF0EC8" w:rsidRDefault="00544FB9">
                        <w:pPr>
                          <w:rPr>
                            <w:rFonts w:ascii="Times New Roman" w:hAnsi="Times New Roman" w:cs="Times New Roman"/>
                            <w:i w:val="0"/>
                            <w:sz w:val="24"/>
                            <w:szCs w:val="24"/>
                            <w:highlight w:val="white"/>
                            <w:shd w:val="clear" w:color="auto" w:fill="FFFF00"/>
                            <w:lang w:val="it-IT"/>
                          </w:rPr>
                        </w:pPr>
                        <w:r w:rsidRPr="00BF0EC8">
                          <w:rPr>
                            <w:rFonts w:ascii="Times New Roman" w:hAnsi="Times New Roman" w:cs="Times New Roman"/>
                            <w:i w:val="0"/>
                            <w:sz w:val="24"/>
                            <w:szCs w:val="24"/>
                            <w:highlight w:val="white"/>
                            <w:shd w:val="clear" w:color="auto" w:fill="FFFF00"/>
                            <w:lang w:val="it-IT"/>
                          </w:rPr>
                          <w:t>Temp.gaze cos 253.49 ºC</w:t>
                        </w:r>
                      </w:p>
                      <w:p w:rsidR="00544FB9" w:rsidRPr="00BF0EC8" w:rsidRDefault="00544FB9">
                        <w:pPr>
                          <w:rPr>
                            <w:rFonts w:ascii="Times New Roman" w:hAnsi="Times New Roman" w:cs="Times New Roman"/>
                            <w:i w:val="0"/>
                            <w:sz w:val="24"/>
                            <w:szCs w:val="24"/>
                            <w:highlight w:val="white"/>
                            <w:shd w:val="clear" w:color="auto" w:fill="FFFF00"/>
                            <w:lang w:val="it-IT"/>
                          </w:rPr>
                        </w:pPr>
                      </w:p>
                      <w:p w:rsidR="00544FB9" w:rsidRPr="00BF0EC8" w:rsidRDefault="00544FB9">
                        <w:pPr>
                          <w:rPr>
                            <w:highlight w:val="white"/>
                          </w:rPr>
                        </w:pPr>
                        <w:r w:rsidRPr="00BF0EC8">
                          <w:rPr>
                            <w:rFonts w:ascii="Times New Roman" w:hAnsi="Times New Roman" w:cs="Times New Roman"/>
                            <w:i w:val="0"/>
                            <w:sz w:val="24"/>
                            <w:szCs w:val="24"/>
                            <w:highlight w:val="white"/>
                            <w:shd w:val="clear" w:color="auto" w:fill="FFFF00"/>
                            <w:lang w:val="it-IT"/>
                          </w:rPr>
                          <w:t>Conc.2.54% O2 de referinta.</w:t>
                        </w:r>
                      </w:p>
                    </w:tc>
                  </w:tr>
                  <w:tr w:rsidR="00544FB9" w:rsidRPr="00BF0EC8" w:rsidTr="00B22AB3">
                    <w:tc>
                      <w:tcPr>
                        <w:tcW w:w="1368" w:type="dxa"/>
                        <w:vMerge/>
                        <w:shd w:val="clear" w:color="auto" w:fill="auto"/>
                        <w:vAlign w:val="center"/>
                      </w:tcPr>
                      <w:p w:rsidR="00544FB9" w:rsidRPr="00BF0EC8" w:rsidRDefault="00544FB9">
                        <w:pPr>
                          <w:snapToGrid w:val="0"/>
                          <w:rPr>
                            <w:rFonts w:ascii="Times New Roman" w:hAnsi="Times New Roman" w:cs="Times New Roman"/>
                            <w:i w:val="0"/>
                            <w:sz w:val="24"/>
                            <w:szCs w:val="24"/>
                            <w:highlight w:val="white"/>
                            <w:shd w:val="clear" w:color="auto" w:fill="FFFF00"/>
                            <w:lang w:val="es-ES"/>
                          </w:rPr>
                        </w:pPr>
                      </w:p>
                    </w:tc>
                    <w:tc>
                      <w:tcPr>
                        <w:tcW w:w="1260" w:type="dxa"/>
                        <w:vMerge/>
                        <w:shd w:val="clear" w:color="auto" w:fill="auto"/>
                        <w:vAlign w:val="center"/>
                      </w:tcPr>
                      <w:p w:rsidR="00544FB9" w:rsidRPr="00BF0EC8" w:rsidRDefault="00544FB9">
                        <w:pPr>
                          <w:snapToGrid w:val="0"/>
                          <w:rPr>
                            <w:rFonts w:ascii="Times New Roman" w:hAnsi="Times New Roman" w:cs="Times New Roman"/>
                            <w:i w:val="0"/>
                            <w:sz w:val="24"/>
                            <w:szCs w:val="24"/>
                            <w:highlight w:val="white"/>
                            <w:shd w:val="clear" w:color="auto" w:fill="FFFF00"/>
                            <w:lang w:val="it-IT"/>
                          </w:rPr>
                        </w:pPr>
                      </w:p>
                    </w:tc>
                    <w:tc>
                      <w:tcPr>
                        <w:tcW w:w="1170" w:type="dxa"/>
                        <w:shd w:val="clear" w:color="auto" w:fill="auto"/>
                        <w:vAlign w:val="center"/>
                      </w:tcPr>
                      <w:p w:rsidR="00544FB9" w:rsidRPr="00BF0EC8" w:rsidRDefault="00544FB9">
                        <w:pPr>
                          <w:rPr>
                            <w:rFonts w:ascii="Times New Roman" w:hAnsi="Times New Roman" w:cs="Times New Roman"/>
                            <w:i w:val="0"/>
                            <w:sz w:val="24"/>
                            <w:szCs w:val="24"/>
                            <w:highlight w:val="white"/>
                            <w:shd w:val="clear" w:color="auto" w:fill="FFFF00"/>
                            <w:lang w:val="it-IT"/>
                          </w:rPr>
                        </w:pPr>
                        <w:r w:rsidRPr="00BF0EC8">
                          <w:rPr>
                            <w:rFonts w:ascii="Times New Roman" w:hAnsi="Times New Roman" w:cs="Times New Roman"/>
                            <w:i w:val="0"/>
                            <w:sz w:val="24"/>
                            <w:szCs w:val="24"/>
                            <w:highlight w:val="white"/>
                            <w:shd w:val="clear" w:color="auto" w:fill="FFFF00"/>
                            <w:lang w:val="it-IT"/>
                          </w:rPr>
                          <w:t>Februarie 2016</w:t>
                        </w:r>
                      </w:p>
                    </w:tc>
                    <w:tc>
                      <w:tcPr>
                        <w:tcW w:w="1332" w:type="dxa"/>
                        <w:shd w:val="clear" w:color="auto" w:fill="auto"/>
                        <w:vAlign w:val="center"/>
                      </w:tcPr>
                      <w:p w:rsidR="00544FB9" w:rsidRPr="00BF0EC8" w:rsidRDefault="00544FB9">
                        <w:pPr>
                          <w:rPr>
                            <w:rFonts w:ascii="Times New Roman" w:hAnsi="Times New Roman" w:cs="Times New Roman"/>
                            <w:i w:val="0"/>
                            <w:sz w:val="24"/>
                            <w:szCs w:val="24"/>
                            <w:highlight w:val="white"/>
                            <w:shd w:val="clear" w:color="auto" w:fill="FFFF00"/>
                            <w:lang w:val="it-IT"/>
                          </w:rPr>
                        </w:pPr>
                        <w:r w:rsidRPr="00BF0EC8">
                          <w:rPr>
                            <w:rFonts w:ascii="Times New Roman" w:hAnsi="Times New Roman" w:cs="Times New Roman"/>
                            <w:i w:val="0"/>
                            <w:sz w:val="24"/>
                            <w:szCs w:val="24"/>
                            <w:highlight w:val="white"/>
                            <w:shd w:val="clear" w:color="auto" w:fill="FFFF00"/>
                            <w:lang w:val="it-IT"/>
                          </w:rPr>
                          <w:t>CO, NOx, pulberi</w:t>
                        </w:r>
                      </w:p>
                    </w:tc>
                    <w:tc>
                      <w:tcPr>
                        <w:tcW w:w="1440" w:type="dxa"/>
                        <w:shd w:val="clear" w:color="auto" w:fill="auto"/>
                        <w:vAlign w:val="center"/>
                      </w:tcPr>
                      <w:p w:rsidR="00544FB9" w:rsidRPr="00BF0EC8" w:rsidRDefault="00544FB9">
                        <w:pPr>
                          <w:rPr>
                            <w:rFonts w:ascii="Times New Roman" w:hAnsi="Times New Roman" w:cs="Times New Roman"/>
                            <w:i w:val="0"/>
                            <w:sz w:val="24"/>
                            <w:szCs w:val="24"/>
                            <w:highlight w:val="white"/>
                            <w:shd w:val="clear" w:color="auto" w:fill="FFFF00"/>
                            <w:lang w:val="it-IT"/>
                          </w:rPr>
                        </w:pPr>
                        <w:r w:rsidRPr="00BF0EC8">
                          <w:rPr>
                            <w:rFonts w:ascii="Times New Roman" w:hAnsi="Times New Roman" w:cs="Times New Roman"/>
                            <w:i w:val="0"/>
                            <w:sz w:val="24"/>
                            <w:szCs w:val="24"/>
                            <w:highlight w:val="white"/>
                            <w:shd w:val="clear" w:color="auto" w:fill="FFFF00"/>
                            <w:lang w:val="it-IT"/>
                          </w:rPr>
                          <w:t>0.61</w:t>
                        </w:r>
                      </w:p>
                      <w:p w:rsidR="00544FB9" w:rsidRPr="00BF0EC8" w:rsidRDefault="00544FB9">
                        <w:pPr>
                          <w:rPr>
                            <w:rFonts w:ascii="Times New Roman" w:hAnsi="Times New Roman" w:cs="Times New Roman"/>
                            <w:i w:val="0"/>
                            <w:sz w:val="24"/>
                            <w:szCs w:val="24"/>
                            <w:highlight w:val="white"/>
                            <w:shd w:val="clear" w:color="auto" w:fill="FFFF00"/>
                            <w:lang w:val="it-IT"/>
                          </w:rPr>
                        </w:pPr>
                        <w:r w:rsidRPr="00BF0EC8">
                          <w:rPr>
                            <w:rFonts w:ascii="Times New Roman" w:hAnsi="Times New Roman" w:cs="Times New Roman"/>
                            <w:i w:val="0"/>
                            <w:sz w:val="24"/>
                            <w:szCs w:val="24"/>
                            <w:highlight w:val="white"/>
                            <w:shd w:val="clear" w:color="auto" w:fill="FFFF00"/>
                            <w:lang w:val="it-IT"/>
                          </w:rPr>
                          <w:t>63.07</w:t>
                        </w:r>
                      </w:p>
                      <w:p w:rsidR="00544FB9" w:rsidRPr="00BF0EC8" w:rsidRDefault="00544FB9">
                        <w:pPr>
                          <w:rPr>
                            <w:rFonts w:ascii="Times New Roman" w:hAnsi="Times New Roman" w:cs="Times New Roman"/>
                            <w:i w:val="0"/>
                            <w:sz w:val="24"/>
                            <w:szCs w:val="24"/>
                            <w:highlight w:val="white"/>
                            <w:shd w:val="clear" w:color="auto" w:fill="FFFF00"/>
                            <w:lang w:val="it-IT"/>
                          </w:rPr>
                        </w:pPr>
                        <w:r w:rsidRPr="00BF0EC8">
                          <w:rPr>
                            <w:rFonts w:ascii="Times New Roman" w:hAnsi="Times New Roman" w:cs="Times New Roman"/>
                            <w:i w:val="0"/>
                            <w:sz w:val="24"/>
                            <w:szCs w:val="24"/>
                            <w:highlight w:val="white"/>
                            <w:shd w:val="clear" w:color="auto" w:fill="FFFF00"/>
                            <w:lang w:val="it-IT"/>
                          </w:rPr>
                          <w:t>0.03</w:t>
                        </w:r>
                      </w:p>
                    </w:tc>
                    <w:tc>
                      <w:tcPr>
                        <w:tcW w:w="1620" w:type="dxa"/>
                        <w:vMerge/>
                        <w:shd w:val="clear" w:color="auto" w:fill="auto"/>
                      </w:tcPr>
                      <w:p w:rsidR="00544FB9" w:rsidRPr="00BF0EC8" w:rsidRDefault="00544FB9">
                        <w:pPr>
                          <w:snapToGrid w:val="0"/>
                          <w:rPr>
                            <w:rFonts w:ascii="Times New Roman" w:hAnsi="Times New Roman" w:cs="Times New Roman"/>
                            <w:i w:val="0"/>
                            <w:sz w:val="24"/>
                            <w:szCs w:val="24"/>
                            <w:highlight w:val="white"/>
                            <w:shd w:val="clear" w:color="auto" w:fill="FFFF00"/>
                            <w:lang w:val="it-IT"/>
                          </w:rPr>
                        </w:pPr>
                      </w:p>
                    </w:tc>
                    <w:tc>
                      <w:tcPr>
                        <w:tcW w:w="1620" w:type="dxa"/>
                        <w:shd w:val="clear" w:color="auto" w:fill="auto"/>
                      </w:tcPr>
                      <w:p w:rsidR="00544FB9" w:rsidRPr="00BF0EC8" w:rsidRDefault="00544FB9">
                        <w:pPr>
                          <w:rPr>
                            <w:rFonts w:ascii="Times New Roman" w:hAnsi="Times New Roman" w:cs="Times New Roman"/>
                            <w:i w:val="0"/>
                            <w:sz w:val="24"/>
                            <w:szCs w:val="24"/>
                            <w:highlight w:val="white"/>
                            <w:shd w:val="clear" w:color="auto" w:fill="FFFF00"/>
                            <w:lang w:val="it-IT"/>
                          </w:rPr>
                        </w:pPr>
                        <w:r w:rsidRPr="00BF0EC8">
                          <w:rPr>
                            <w:rFonts w:ascii="Times New Roman" w:hAnsi="Times New Roman" w:cs="Times New Roman"/>
                            <w:i w:val="0"/>
                            <w:sz w:val="24"/>
                            <w:szCs w:val="24"/>
                            <w:highlight w:val="white"/>
                            <w:shd w:val="clear" w:color="auto" w:fill="FFFF00"/>
                            <w:lang w:val="it-IT"/>
                          </w:rPr>
                          <w:t>Temp.gaze cos 252.43 ºC</w:t>
                        </w:r>
                      </w:p>
                      <w:p w:rsidR="00544FB9" w:rsidRPr="00BF0EC8" w:rsidRDefault="00544FB9">
                        <w:pPr>
                          <w:rPr>
                            <w:rFonts w:ascii="Times New Roman" w:hAnsi="Times New Roman" w:cs="Times New Roman"/>
                            <w:i w:val="0"/>
                            <w:sz w:val="24"/>
                            <w:szCs w:val="24"/>
                            <w:highlight w:val="white"/>
                            <w:shd w:val="clear" w:color="auto" w:fill="FFFF00"/>
                            <w:lang w:val="it-IT"/>
                          </w:rPr>
                        </w:pPr>
                      </w:p>
                      <w:p w:rsidR="00544FB9" w:rsidRPr="00BF0EC8" w:rsidRDefault="00544FB9">
                        <w:pPr>
                          <w:rPr>
                            <w:highlight w:val="white"/>
                          </w:rPr>
                        </w:pPr>
                        <w:r w:rsidRPr="00BF0EC8">
                          <w:rPr>
                            <w:rFonts w:ascii="Times New Roman" w:hAnsi="Times New Roman" w:cs="Times New Roman"/>
                            <w:i w:val="0"/>
                            <w:sz w:val="24"/>
                            <w:szCs w:val="24"/>
                            <w:highlight w:val="white"/>
                            <w:shd w:val="clear" w:color="auto" w:fill="FFFF00"/>
                            <w:lang w:val="it-IT"/>
                          </w:rPr>
                          <w:t>Conc.2.38% O2 de referinta.</w:t>
                        </w:r>
                      </w:p>
                    </w:tc>
                  </w:tr>
                  <w:tr w:rsidR="00544FB9" w:rsidTr="00B22AB3">
                    <w:tc>
                      <w:tcPr>
                        <w:tcW w:w="1368" w:type="dxa"/>
                        <w:vMerge/>
                        <w:shd w:val="clear" w:color="auto" w:fill="auto"/>
                        <w:vAlign w:val="center"/>
                      </w:tcPr>
                      <w:p w:rsidR="00544FB9" w:rsidRPr="00BF0EC8" w:rsidRDefault="00544FB9">
                        <w:pPr>
                          <w:snapToGrid w:val="0"/>
                          <w:rPr>
                            <w:rFonts w:ascii="Times New Roman" w:hAnsi="Times New Roman" w:cs="Times New Roman"/>
                            <w:i w:val="0"/>
                            <w:sz w:val="24"/>
                            <w:szCs w:val="24"/>
                            <w:highlight w:val="white"/>
                            <w:shd w:val="clear" w:color="auto" w:fill="FFFF00"/>
                            <w:lang w:val="es-ES"/>
                          </w:rPr>
                        </w:pPr>
                      </w:p>
                    </w:tc>
                    <w:tc>
                      <w:tcPr>
                        <w:tcW w:w="1260" w:type="dxa"/>
                        <w:vMerge/>
                        <w:shd w:val="clear" w:color="auto" w:fill="auto"/>
                        <w:vAlign w:val="center"/>
                      </w:tcPr>
                      <w:p w:rsidR="00544FB9" w:rsidRPr="00BF0EC8" w:rsidRDefault="00544FB9">
                        <w:pPr>
                          <w:snapToGrid w:val="0"/>
                          <w:rPr>
                            <w:rFonts w:ascii="Times New Roman" w:hAnsi="Times New Roman" w:cs="Times New Roman"/>
                            <w:i w:val="0"/>
                            <w:sz w:val="24"/>
                            <w:szCs w:val="24"/>
                            <w:highlight w:val="white"/>
                            <w:shd w:val="clear" w:color="auto" w:fill="FFFF00"/>
                            <w:lang w:val="it-IT"/>
                          </w:rPr>
                        </w:pPr>
                      </w:p>
                    </w:tc>
                    <w:tc>
                      <w:tcPr>
                        <w:tcW w:w="1170" w:type="dxa"/>
                        <w:shd w:val="clear" w:color="auto" w:fill="auto"/>
                        <w:vAlign w:val="center"/>
                      </w:tcPr>
                      <w:p w:rsidR="00544FB9" w:rsidRPr="00BF0EC8" w:rsidRDefault="00544FB9">
                        <w:pPr>
                          <w:rPr>
                            <w:rFonts w:ascii="Times New Roman" w:hAnsi="Times New Roman" w:cs="Times New Roman"/>
                            <w:i w:val="0"/>
                            <w:sz w:val="24"/>
                            <w:szCs w:val="24"/>
                            <w:highlight w:val="white"/>
                            <w:shd w:val="clear" w:color="auto" w:fill="FFFF00"/>
                            <w:lang w:val="it-IT"/>
                          </w:rPr>
                        </w:pPr>
                        <w:r w:rsidRPr="00BF0EC8">
                          <w:rPr>
                            <w:rFonts w:ascii="Times New Roman" w:hAnsi="Times New Roman" w:cs="Times New Roman"/>
                            <w:i w:val="0"/>
                            <w:sz w:val="24"/>
                            <w:szCs w:val="24"/>
                            <w:highlight w:val="white"/>
                            <w:shd w:val="clear" w:color="auto" w:fill="FFFF00"/>
                            <w:lang w:val="it-IT"/>
                          </w:rPr>
                          <w:t>martie 2016</w:t>
                        </w:r>
                      </w:p>
                    </w:tc>
                    <w:tc>
                      <w:tcPr>
                        <w:tcW w:w="1332" w:type="dxa"/>
                        <w:shd w:val="clear" w:color="auto" w:fill="auto"/>
                        <w:vAlign w:val="center"/>
                      </w:tcPr>
                      <w:p w:rsidR="00544FB9" w:rsidRPr="00BF0EC8" w:rsidRDefault="00544FB9">
                        <w:pPr>
                          <w:rPr>
                            <w:rFonts w:ascii="Times New Roman" w:hAnsi="Times New Roman" w:cs="Times New Roman"/>
                            <w:i w:val="0"/>
                            <w:sz w:val="24"/>
                            <w:szCs w:val="24"/>
                            <w:highlight w:val="white"/>
                            <w:shd w:val="clear" w:color="auto" w:fill="FFFF00"/>
                            <w:lang w:val="it-IT"/>
                          </w:rPr>
                        </w:pPr>
                        <w:r w:rsidRPr="00BF0EC8">
                          <w:rPr>
                            <w:rFonts w:ascii="Times New Roman" w:hAnsi="Times New Roman" w:cs="Times New Roman"/>
                            <w:i w:val="0"/>
                            <w:sz w:val="24"/>
                            <w:szCs w:val="24"/>
                            <w:highlight w:val="white"/>
                            <w:shd w:val="clear" w:color="auto" w:fill="FFFF00"/>
                            <w:lang w:val="it-IT"/>
                          </w:rPr>
                          <w:t>CO, NOx, pulberi</w:t>
                        </w:r>
                      </w:p>
                    </w:tc>
                    <w:tc>
                      <w:tcPr>
                        <w:tcW w:w="1440" w:type="dxa"/>
                        <w:shd w:val="clear" w:color="auto" w:fill="auto"/>
                        <w:vAlign w:val="center"/>
                      </w:tcPr>
                      <w:p w:rsidR="00544FB9" w:rsidRPr="00BF0EC8" w:rsidRDefault="00544FB9">
                        <w:pPr>
                          <w:rPr>
                            <w:rFonts w:ascii="Times New Roman" w:hAnsi="Times New Roman" w:cs="Times New Roman"/>
                            <w:i w:val="0"/>
                            <w:sz w:val="24"/>
                            <w:szCs w:val="24"/>
                            <w:highlight w:val="white"/>
                            <w:shd w:val="clear" w:color="auto" w:fill="FFFF00"/>
                            <w:lang w:val="it-IT"/>
                          </w:rPr>
                        </w:pPr>
                        <w:r w:rsidRPr="00BF0EC8">
                          <w:rPr>
                            <w:rFonts w:ascii="Times New Roman" w:hAnsi="Times New Roman" w:cs="Times New Roman"/>
                            <w:i w:val="0"/>
                            <w:sz w:val="24"/>
                            <w:szCs w:val="24"/>
                            <w:highlight w:val="white"/>
                            <w:shd w:val="clear" w:color="auto" w:fill="FFFF00"/>
                            <w:lang w:val="it-IT"/>
                          </w:rPr>
                          <w:t>0.0</w:t>
                        </w:r>
                      </w:p>
                      <w:p w:rsidR="00544FB9" w:rsidRPr="00BF0EC8" w:rsidRDefault="00544FB9">
                        <w:pPr>
                          <w:rPr>
                            <w:rFonts w:ascii="Times New Roman" w:hAnsi="Times New Roman" w:cs="Times New Roman"/>
                            <w:i w:val="0"/>
                            <w:sz w:val="24"/>
                            <w:szCs w:val="24"/>
                            <w:highlight w:val="white"/>
                            <w:shd w:val="clear" w:color="auto" w:fill="FFFF00"/>
                            <w:lang w:val="it-IT"/>
                          </w:rPr>
                        </w:pPr>
                        <w:r w:rsidRPr="00BF0EC8">
                          <w:rPr>
                            <w:rFonts w:ascii="Times New Roman" w:hAnsi="Times New Roman" w:cs="Times New Roman"/>
                            <w:i w:val="0"/>
                            <w:sz w:val="24"/>
                            <w:szCs w:val="24"/>
                            <w:highlight w:val="white"/>
                            <w:shd w:val="clear" w:color="auto" w:fill="FFFF00"/>
                            <w:lang w:val="it-IT"/>
                          </w:rPr>
                          <w:t>63.08</w:t>
                        </w:r>
                      </w:p>
                      <w:p w:rsidR="00544FB9" w:rsidRPr="00BF0EC8" w:rsidRDefault="00544FB9">
                        <w:pPr>
                          <w:rPr>
                            <w:rFonts w:ascii="Times New Roman" w:hAnsi="Times New Roman" w:cs="Times New Roman"/>
                            <w:i w:val="0"/>
                            <w:sz w:val="24"/>
                            <w:szCs w:val="24"/>
                            <w:highlight w:val="white"/>
                            <w:shd w:val="clear" w:color="auto" w:fill="FFFF00"/>
                            <w:lang w:val="it-IT"/>
                          </w:rPr>
                        </w:pPr>
                        <w:r w:rsidRPr="00BF0EC8">
                          <w:rPr>
                            <w:rFonts w:ascii="Times New Roman" w:hAnsi="Times New Roman" w:cs="Times New Roman"/>
                            <w:i w:val="0"/>
                            <w:sz w:val="24"/>
                            <w:szCs w:val="24"/>
                            <w:highlight w:val="white"/>
                            <w:shd w:val="clear" w:color="auto" w:fill="FFFF00"/>
                            <w:lang w:val="it-IT"/>
                          </w:rPr>
                          <w:t>0.00</w:t>
                        </w:r>
                      </w:p>
                    </w:tc>
                    <w:tc>
                      <w:tcPr>
                        <w:tcW w:w="1620" w:type="dxa"/>
                        <w:vMerge/>
                        <w:shd w:val="clear" w:color="auto" w:fill="auto"/>
                      </w:tcPr>
                      <w:p w:rsidR="00544FB9" w:rsidRPr="00BF0EC8" w:rsidRDefault="00544FB9">
                        <w:pPr>
                          <w:snapToGrid w:val="0"/>
                          <w:rPr>
                            <w:rFonts w:ascii="Times New Roman" w:hAnsi="Times New Roman" w:cs="Times New Roman"/>
                            <w:i w:val="0"/>
                            <w:sz w:val="24"/>
                            <w:szCs w:val="24"/>
                            <w:highlight w:val="white"/>
                            <w:shd w:val="clear" w:color="auto" w:fill="FFFF00"/>
                            <w:lang w:val="it-IT"/>
                          </w:rPr>
                        </w:pPr>
                      </w:p>
                    </w:tc>
                    <w:tc>
                      <w:tcPr>
                        <w:tcW w:w="1620" w:type="dxa"/>
                        <w:shd w:val="clear" w:color="auto" w:fill="auto"/>
                      </w:tcPr>
                      <w:p w:rsidR="00544FB9" w:rsidRPr="00BF0EC8" w:rsidRDefault="00544FB9">
                        <w:pPr>
                          <w:rPr>
                            <w:rFonts w:ascii="Times New Roman" w:hAnsi="Times New Roman" w:cs="Times New Roman"/>
                            <w:i w:val="0"/>
                            <w:sz w:val="24"/>
                            <w:szCs w:val="24"/>
                            <w:highlight w:val="white"/>
                            <w:shd w:val="clear" w:color="auto" w:fill="FFFF00"/>
                            <w:lang w:val="it-IT"/>
                          </w:rPr>
                        </w:pPr>
                        <w:r w:rsidRPr="00BF0EC8">
                          <w:rPr>
                            <w:rFonts w:ascii="Times New Roman" w:hAnsi="Times New Roman" w:cs="Times New Roman"/>
                            <w:i w:val="0"/>
                            <w:sz w:val="24"/>
                            <w:szCs w:val="24"/>
                            <w:highlight w:val="white"/>
                            <w:shd w:val="clear" w:color="auto" w:fill="FFFF00"/>
                            <w:lang w:val="it-IT"/>
                          </w:rPr>
                          <w:t>Temp.gaze cos 265.17 ºC</w:t>
                        </w:r>
                      </w:p>
                      <w:p w:rsidR="00544FB9" w:rsidRPr="00BF0EC8" w:rsidRDefault="00544FB9">
                        <w:pPr>
                          <w:rPr>
                            <w:rFonts w:ascii="Times New Roman" w:hAnsi="Times New Roman" w:cs="Times New Roman"/>
                            <w:i w:val="0"/>
                            <w:sz w:val="24"/>
                            <w:szCs w:val="24"/>
                            <w:highlight w:val="white"/>
                            <w:shd w:val="clear" w:color="auto" w:fill="FFFF00"/>
                            <w:lang w:val="it-IT"/>
                          </w:rPr>
                        </w:pPr>
                      </w:p>
                      <w:p w:rsidR="00544FB9" w:rsidRDefault="00544FB9">
                        <w:r w:rsidRPr="00BF0EC8">
                          <w:rPr>
                            <w:rFonts w:ascii="Times New Roman" w:hAnsi="Times New Roman" w:cs="Times New Roman"/>
                            <w:i w:val="0"/>
                            <w:sz w:val="24"/>
                            <w:szCs w:val="24"/>
                            <w:highlight w:val="white"/>
                            <w:shd w:val="clear" w:color="auto" w:fill="FFFF00"/>
                            <w:lang w:val="it-IT"/>
                          </w:rPr>
                          <w:t>Conc.1.84% O2 de referinta.</w:t>
                        </w:r>
                      </w:p>
                    </w:tc>
                  </w:tr>
                </w:tbl>
                <w:p w:rsidR="00544FB9" w:rsidRDefault="00544FB9">
                  <w:r>
                    <w:t xml:space="preserve"> </w:t>
                  </w:r>
                </w:p>
              </w:txbxContent>
            </v:textbox>
            <w10:wrap type="square" anchorx="margin"/>
          </v:shape>
        </w:pict>
      </w:r>
    </w:p>
    <w:p w:rsidR="00544FB9" w:rsidRPr="00A70744" w:rsidRDefault="00544FB9" w:rsidP="003D298F">
      <w:pPr>
        <w:spacing w:line="276" w:lineRule="auto"/>
        <w:rPr>
          <w:rFonts w:ascii="Times New Roman" w:hAnsi="Times New Roman" w:cs="Times New Roman"/>
          <w:b/>
          <w:i w:val="0"/>
          <w:sz w:val="24"/>
          <w:szCs w:val="24"/>
          <w:highlight w:val="white"/>
          <w:shd w:val="clear" w:color="auto" w:fill="FFFF00"/>
          <w:lang w:val="ro-RO"/>
        </w:rPr>
      </w:pPr>
      <w:r w:rsidRPr="00A70744">
        <w:rPr>
          <w:rFonts w:ascii="Times New Roman" w:hAnsi="Times New Roman" w:cs="Times New Roman"/>
          <w:b/>
          <w:i w:val="0"/>
          <w:sz w:val="24"/>
          <w:szCs w:val="24"/>
          <w:highlight w:val="white"/>
          <w:shd w:val="clear" w:color="auto" w:fill="FFFF00"/>
          <w:lang w:val="ro-RO"/>
        </w:rPr>
        <w:t>Asa cum se poate observa , in primele trei luni ale anului 2016, concentratiile medii se situeaza sub valoarea limita de emisie impusa . Mai mult se observa o constanta in valorile medii inregistrate, nefiind fluctuatii mari de valori.</w:t>
      </w:r>
    </w:p>
    <w:p w:rsidR="00544FB9" w:rsidRPr="00A70744" w:rsidRDefault="00544FB9" w:rsidP="003D298F">
      <w:pPr>
        <w:spacing w:line="276" w:lineRule="auto"/>
        <w:rPr>
          <w:rFonts w:ascii="Times New Roman" w:hAnsi="Times New Roman" w:cs="Times New Roman"/>
          <w:b/>
          <w:i w:val="0"/>
          <w:sz w:val="24"/>
          <w:szCs w:val="24"/>
          <w:highlight w:val="white"/>
          <w:lang w:val="ro-RO"/>
        </w:rPr>
      </w:pPr>
      <w:r w:rsidRPr="00A70744">
        <w:rPr>
          <w:rFonts w:ascii="Times New Roman" w:hAnsi="Times New Roman" w:cs="Times New Roman"/>
          <w:b/>
          <w:i w:val="0"/>
          <w:sz w:val="24"/>
          <w:szCs w:val="24"/>
          <w:highlight w:val="white"/>
          <w:shd w:val="clear" w:color="auto" w:fill="FFFF00"/>
          <w:lang w:val="ro-RO"/>
        </w:rPr>
        <w:t>Rezultatele masuratorilor continui  se ataseaza in anexa.</w:t>
      </w:r>
    </w:p>
    <w:p w:rsidR="00544FB9" w:rsidRPr="00A70744" w:rsidRDefault="001B16A8" w:rsidP="003D298F">
      <w:pPr>
        <w:spacing w:line="276" w:lineRule="auto"/>
        <w:rPr>
          <w:rFonts w:ascii="Times New Roman" w:hAnsi="Times New Roman" w:cs="Times New Roman"/>
          <w:b/>
          <w:i w:val="0"/>
          <w:sz w:val="24"/>
          <w:szCs w:val="24"/>
          <w:highlight w:val="white"/>
          <w:lang w:val="ro-RO"/>
        </w:rPr>
      </w:pPr>
      <w:r w:rsidRPr="00A70744">
        <w:rPr>
          <w:rFonts w:ascii="Times New Roman" w:hAnsi="Times New Roman" w:cs="Times New Roman"/>
          <w:b/>
          <w:i w:val="0"/>
          <w:sz w:val="24"/>
          <w:szCs w:val="24"/>
          <w:highlight w:val="white"/>
          <w:lang w:val="ro-RO"/>
        </w:rPr>
        <w:t>Dupa emiterea noii autorizatii integrate de  mediu nr. 1/15.02.2017 , functionarea doar pe gaz a cazanului nr. 2 – IMA 11, impactul asupra aerului in zona centralei a scazut semnificativ .</w:t>
      </w:r>
    </w:p>
    <w:p w:rsidR="00B22AB3" w:rsidRPr="00A70744" w:rsidRDefault="00B22AB3" w:rsidP="003D298F">
      <w:pPr>
        <w:pStyle w:val="Style10"/>
        <w:widowControl/>
        <w:spacing w:line="276" w:lineRule="auto"/>
        <w:rPr>
          <w:rStyle w:val="FontStyle24"/>
          <w:color w:val="auto"/>
          <w:sz w:val="24"/>
          <w:szCs w:val="24"/>
          <w:highlight w:val="white"/>
          <w:shd w:val="clear" w:color="auto" w:fill="FFFF00"/>
          <w:lang w:val="ro-RO"/>
        </w:rPr>
      </w:pPr>
    </w:p>
    <w:p w:rsidR="00B22AB3" w:rsidRPr="00A70744" w:rsidRDefault="00B22AB3" w:rsidP="003D298F">
      <w:pPr>
        <w:pStyle w:val="Style10"/>
        <w:widowControl/>
        <w:spacing w:line="276" w:lineRule="auto"/>
        <w:rPr>
          <w:rStyle w:val="FontStyle24"/>
          <w:color w:val="auto"/>
          <w:sz w:val="24"/>
          <w:szCs w:val="24"/>
          <w:highlight w:val="white"/>
          <w:shd w:val="clear" w:color="auto" w:fill="FFFF00"/>
          <w:lang w:val="ro-RO"/>
        </w:rPr>
      </w:pPr>
    </w:p>
    <w:p w:rsidR="00B22AB3" w:rsidRPr="00A70744" w:rsidRDefault="00B22AB3" w:rsidP="003D298F">
      <w:pPr>
        <w:pStyle w:val="Style10"/>
        <w:widowControl/>
        <w:spacing w:line="276" w:lineRule="auto"/>
        <w:rPr>
          <w:rStyle w:val="FontStyle24"/>
          <w:color w:val="auto"/>
          <w:sz w:val="24"/>
          <w:szCs w:val="24"/>
          <w:highlight w:val="white"/>
          <w:shd w:val="clear" w:color="auto" w:fill="FFFF00"/>
          <w:lang w:val="ro-RO"/>
        </w:rPr>
      </w:pPr>
    </w:p>
    <w:p w:rsidR="00B22AB3" w:rsidRPr="00A70744" w:rsidRDefault="00B22AB3" w:rsidP="003D298F">
      <w:pPr>
        <w:pStyle w:val="Style10"/>
        <w:widowControl/>
        <w:spacing w:line="276" w:lineRule="auto"/>
        <w:rPr>
          <w:rStyle w:val="FontStyle24"/>
          <w:color w:val="auto"/>
          <w:sz w:val="24"/>
          <w:szCs w:val="24"/>
          <w:highlight w:val="white"/>
          <w:shd w:val="clear" w:color="auto" w:fill="FFFF00"/>
          <w:lang w:val="ro-RO"/>
        </w:rPr>
      </w:pPr>
    </w:p>
    <w:p w:rsidR="00B22AB3" w:rsidRPr="00A70744" w:rsidRDefault="00B22AB3" w:rsidP="003D298F">
      <w:pPr>
        <w:pStyle w:val="Style10"/>
        <w:widowControl/>
        <w:spacing w:line="276" w:lineRule="auto"/>
        <w:rPr>
          <w:rStyle w:val="FontStyle24"/>
          <w:color w:val="auto"/>
          <w:sz w:val="24"/>
          <w:szCs w:val="24"/>
          <w:highlight w:val="white"/>
          <w:shd w:val="clear" w:color="auto" w:fill="FFFF00"/>
          <w:lang w:val="ro-RO"/>
        </w:rPr>
      </w:pPr>
    </w:p>
    <w:p w:rsidR="00B22AB3" w:rsidRPr="00A70744" w:rsidRDefault="00B22AB3" w:rsidP="003D298F">
      <w:pPr>
        <w:pStyle w:val="Style10"/>
        <w:widowControl/>
        <w:spacing w:line="276" w:lineRule="auto"/>
        <w:rPr>
          <w:rStyle w:val="FontStyle24"/>
          <w:color w:val="auto"/>
          <w:sz w:val="24"/>
          <w:szCs w:val="24"/>
          <w:highlight w:val="white"/>
          <w:shd w:val="clear" w:color="auto" w:fill="FFFF00"/>
          <w:lang w:val="ro-RO"/>
        </w:rPr>
      </w:pPr>
    </w:p>
    <w:p w:rsidR="00B22AB3" w:rsidRPr="00A70744" w:rsidRDefault="00B22AB3" w:rsidP="003D298F">
      <w:pPr>
        <w:pStyle w:val="Style10"/>
        <w:widowControl/>
        <w:spacing w:line="276" w:lineRule="auto"/>
        <w:rPr>
          <w:rStyle w:val="FontStyle24"/>
          <w:color w:val="auto"/>
          <w:sz w:val="24"/>
          <w:szCs w:val="24"/>
          <w:highlight w:val="white"/>
          <w:shd w:val="clear" w:color="auto" w:fill="FFFF00"/>
          <w:lang w:val="ro-RO"/>
        </w:rPr>
      </w:pPr>
    </w:p>
    <w:p w:rsidR="00B22AB3" w:rsidRPr="00A70744" w:rsidRDefault="00B22AB3" w:rsidP="003D298F">
      <w:pPr>
        <w:pStyle w:val="Style10"/>
        <w:widowControl/>
        <w:spacing w:line="276" w:lineRule="auto"/>
        <w:rPr>
          <w:rStyle w:val="FontStyle24"/>
          <w:color w:val="auto"/>
          <w:sz w:val="24"/>
          <w:szCs w:val="24"/>
          <w:highlight w:val="white"/>
          <w:shd w:val="clear" w:color="auto" w:fill="FFFF00"/>
          <w:lang w:val="ro-RO"/>
        </w:rPr>
      </w:pPr>
    </w:p>
    <w:p w:rsidR="00B22AB3" w:rsidRPr="00A70744" w:rsidRDefault="00B22AB3" w:rsidP="003D298F">
      <w:pPr>
        <w:pStyle w:val="Style10"/>
        <w:widowControl/>
        <w:spacing w:line="276" w:lineRule="auto"/>
        <w:rPr>
          <w:rStyle w:val="FontStyle24"/>
          <w:color w:val="auto"/>
          <w:sz w:val="24"/>
          <w:szCs w:val="24"/>
          <w:highlight w:val="white"/>
          <w:shd w:val="clear" w:color="auto" w:fill="FFFF00"/>
          <w:lang w:val="ro-RO"/>
        </w:rPr>
      </w:pPr>
    </w:p>
    <w:p w:rsidR="00B22AB3" w:rsidRPr="00A70744" w:rsidRDefault="00B22AB3" w:rsidP="003D298F">
      <w:pPr>
        <w:pStyle w:val="Style10"/>
        <w:widowControl/>
        <w:spacing w:line="276" w:lineRule="auto"/>
        <w:rPr>
          <w:rStyle w:val="FontStyle24"/>
          <w:color w:val="auto"/>
          <w:sz w:val="24"/>
          <w:szCs w:val="24"/>
          <w:highlight w:val="white"/>
          <w:shd w:val="clear" w:color="auto" w:fill="FFFF00"/>
          <w:lang w:val="ro-RO"/>
        </w:rPr>
      </w:pPr>
    </w:p>
    <w:p w:rsidR="00B22AB3" w:rsidRPr="00A70744" w:rsidRDefault="00B22AB3" w:rsidP="003D298F">
      <w:pPr>
        <w:pStyle w:val="Style10"/>
        <w:widowControl/>
        <w:spacing w:line="276" w:lineRule="auto"/>
        <w:rPr>
          <w:rStyle w:val="FontStyle24"/>
          <w:color w:val="auto"/>
          <w:sz w:val="24"/>
          <w:szCs w:val="24"/>
          <w:highlight w:val="white"/>
          <w:shd w:val="clear" w:color="auto" w:fill="FFFF00"/>
          <w:lang w:val="ro-RO"/>
        </w:rPr>
      </w:pPr>
    </w:p>
    <w:p w:rsidR="001B16A8" w:rsidRPr="00A70744" w:rsidRDefault="001B16A8" w:rsidP="00A3318C">
      <w:pPr>
        <w:spacing w:line="276" w:lineRule="auto"/>
        <w:rPr>
          <w:rFonts w:ascii="Times New Roman" w:hAnsi="Times New Roman" w:cs="Times New Roman"/>
          <w:i w:val="0"/>
          <w:lang w:val="ro-RO"/>
        </w:rPr>
      </w:pPr>
      <w:r w:rsidRPr="00A70744">
        <w:rPr>
          <w:rFonts w:ascii="Times New Roman" w:hAnsi="Times New Roman" w:cs="Times New Roman"/>
          <w:i w:val="0"/>
          <w:lang w:val="ro-RO"/>
        </w:rPr>
        <w:lastRenderedPageBreak/>
        <w:t xml:space="preserve">Monitorizarile continui efectuate la cosul </w:t>
      </w:r>
      <w:r w:rsidR="00A3318C" w:rsidRPr="00A70744">
        <w:rPr>
          <w:rFonts w:ascii="Times New Roman" w:hAnsi="Times New Roman" w:cs="Times New Roman"/>
          <w:i w:val="0"/>
          <w:lang w:val="ro-RO"/>
        </w:rPr>
        <w:t>lui IMA 11 in 2018, 2019 si 2021</w:t>
      </w:r>
      <w:r w:rsidRPr="00A70744">
        <w:rPr>
          <w:rFonts w:ascii="Times New Roman" w:hAnsi="Times New Roman" w:cs="Times New Roman"/>
          <w:i w:val="0"/>
          <w:lang w:val="ro-RO"/>
        </w:rPr>
        <w:t>, ca medii anuale, preluate din RAM-urile aferente   sunt :</w:t>
      </w:r>
    </w:p>
    <w:p w:rsidR="001B16A8" w:rsidRPr="00A70744" w:rsidRDefault="001B16A8" w:rsidP="003D298F">
      <w:pPr>
        <w:pStyle w:val="Style10"/>
        <w:widowControl/>
        <w:spacing w:line="276" w:lineRule="auto"/>
        <w:rPr>
          <w:rStyle w:val="FontStyle24"/>
          <w:color w:val="auto"/>
          <w:sz w:val="24"/>
          <w:szCs w:val="24"/>
          <w:highlight w:val="white"/>
          <w:shd w:val="clear" w:color="auto" w:fill="FFFF00"/>
          <w:lang w:val="ro-RO"/>
        </w:rPr>
      </w:pPr>
    </w:p>
    <w:tbl>
      <w:tblPr>
        <w:tblW w:w="10046" w:type="dxa"/>
        <w:tblInd w:w="-128" w:type="dxa"/>
        <w:tblLayout w:type="fixed"/>
        <w:tblCellMar>
          <w:left w:w="0" w:type="dxa"/>
          <w:right w:w="0" w:type="dxa"/>
        </w:tblCellMar>
        <w:tblLook w:val="0000"/>
      </w:tblPr>
      <w:tblGrid>
        <w:gridCol w:w="1116"/>
        <w:gridCol w:w="992"/>
        <w:gridCol w:w="1085"/>
        <w:gridCol w:w="1466"/>
        <w:gridCol w:w="1134"/>
        <w:gridCol w:w="1560"/>
        <w:gridCol w:w="1275"/>
        <w:gridCol w:w="1418"/>
      </w:tblGrid>
      <w:tr w:rsidR="00A3318C" w:rsidRPr="00A70744" w:rsidTr="000D28BF">
        <w:tc>
          <w:tcPr>
            <w:tcW w:w="1116" w:type="dxa"/>
            <w:tcBorders>
              <w:top w:val="single" w:sz="4" w:space="0" w:color="000000"/>
              <w:left w:val="single" w:sz="4" w:space="0" w:color="000000"/>
              <w:bottom w:val="single" w:sz="4" w:space="0" w:color="000000"/>
            </w:tcBorders>
            <w:shd w:val="clear" w:color="auto" w:fill="auto"/>
            <w:vAlign w:val="center"/>
          </w:tcPr>
          <w:p w:rsidR="00A3318C" w:rsidRPr="00A70744" w:rsidRDefault="00A3318C" w:rsidP="000D28BF">
            <w:pPr>
              <w:ind w:right="-108"/>
              <w:rPr>
                <w:rFonts w:ascii="Times New Roman" w:hAnsi="Times New Roman" w:cs="Times New Roman"/>
                <w:b/>
                <w:bCs/>
                <w:sz w:val="22"/>
                <w:szCs w:val="22"/>
                <w:lang w:val="ro-RO"/>
              </w:rPr>
            </w:pPr>
            <w:r w:rsidRPr="00A70744">
              <w:rPr>
                <w:rFonts w:ascii="Times New Roman" w:hAnsi="Times New Roman" w:cs="Times New Roman"/>
                <w:b/>
                <w:bCs/>
                <w:sz w:val="22"/>
                <w:szCs w:val="22"/>
                <w:lang w:val="ro-RO"/>
              </w:rPr>
              <w:t>An de raportare</w:t>
            </w:r>
          </w:p>
        </w:tc>
        <w:tc>
          <w:tcPr>
            <w:tcW w:w="992" w:type="dxa"/>
            <w:tcBorders>
              <w:top w:val="single" w:sz="4" w:space="0" w:color="000000"/>
              <w:left w:val="single" w:sz="4" w:space="0" w:color="000000"/>
              <w:bottom w:val="single" w:sz="4" w:space="0" w:color="000000"/>
            </w:tcBorders>
            <w:shd w:val="clear" w:color="auto" w:fill="auto"/>
            <w:vAlign w:val="center"/>
          </w:tcPr>
          <w:p w:rsidR="00A3318C" w:rsidRPr="00A70744" w:rsidRDefault="00A3318C" w:rsidP="000D28BF">
            <w:pPr>
              <w:snapToGrid w:val="0"/>
              <w:jc w:val="center"/>
              <w:rPr>
                <w:rFonts w:ascii="Times New Roman" w:hAnsi="Times New Roman" w:cs="Times New Roman"/>
                <w:b/>
                <w:bCs/>
                <w:sz w:val="22"/>
                <w:szCs w:val="22"/>
                <w:lang w:val="ro-RO"/>
              </w:rPr>
            </w:pPr>
          </w:p>
          <w:p w:rsidR="00A3318C" w:rsidRPr="00A70744" w:rsidRDefault="00A3318C" w:rsidP="000D28BF">
            <w:pPr>
              <w:rPr>
                <w:rFonts w:ascii="Times New Roman" w:hAnsi="Times New Roman" w:cs="Times New Roman"/>
                <w:b/>
                <w:bCs/>
                <w:sz w:val="22"/>
                <w:szCs w:val="22"/>
                <w:lang w:val="ro-RO"/>
              </w:rPr>
            </w:pPr>
            <w:r w:rsidRPr="00A70744">
              <w:rPr>
                <w:rFonts w:ascii="Times New Roman" w:hAnsi="Times New Roman" w:cs="Times New Roman"/>
                <w:b/>
                <w:bCs/>
                <w:sz w:val="22"/>
                <w:szCs w:val="22"/>
                <w:lang w:val="ro-RO"/>
              </w:rPr>
              <w:t>Sursa /</w:t>
            </w:r>
          </w:p>
          <w:p w:rsidR="00A3318C" w:rsidRPr="00A70744" w:rsidRDefault="00A3318C" w:rsidP="000D28BF">
            <w:pPr>
              <w:rPr>
                <w:rFonts w:ascii="Times New Roman" w:hAnsi="Times New Roman" w:cs="Times New Roman"/>
                <w:b/>
                <w:bCs/>
                <w:sz w:val="22"/>
                <w:szCs w:val="22"/>
                <w:lang w:val="ro-RO"/>
              </w:rPr>
            </w:pPr>
            <w:r w:rsidRPr="00A70744">
              <w:rPr>
                <w:rFonts w:ascii="Times New Roman" w:hAnsi="Times New Roman" w:cs="Times New Roman"/>
                <w:b/>
                <w:bCs/>
                <w:sz w:val="22"/>
                <w:szCs w:val="22"/>
                <w:lang w:val="ro-RO"/>
              </w:rPr>
              <w:t>echipament de depoluare</w:t>
            </w:r>
          </w:p>
        </w:tc>
        <w:tc>
          <w:tcPr>
            <w:tcW w:w="1085" w:type="dxa"/>
            <w:tcBorders>
              <w:top w:val="single" w:sz="4" w:space="0" w:color="000000"/>
              <w:left w:val="single" w:sz="4" w:space="0" w:color="000000"/>
              <w:bottom w:val="single" w:sz="4" w:space="0" w:color="000000"/>
            </w:tcBorders>
            <w:shd w:val="clear" w:color="auto" w:fill="auto"/>
            <w:vAlign w:val="center"/>
          </w:tcPr>
          <w:p w:rsidR="00A3318C" w:rsidRPr="00A70744" w:rsidRDefault="00A3318C" w:rsidP="000D28BF">
            <w:pPr>
              <w:snapToGrid w:val="0"/>
              <w:rPr>
                <w:rFonts w:ascii="Times New Roman" w:hAnsi="Times New Roman" w:cs="Times New Roman"/>
                <w:b/>
                <w:bCs/>
                <w:sz w:val="22"/>
                <w:szCs w:val="22"/>
                <w:lang w:val="ro-RO"/>
              </w:rPr>
            </w:pPr>
            <w:r w:rsidRPr="00A70744">
              <w:rPr>
                <w:rFonts w:ascii="Times New Roman" w:hAnsi="Times New Roman" w:cs="Times New Roman"/>
                <w:b/>
                <w:bCs/>
                <w:sz w:val="22"/>
                <w:szCs w:val="22"/>
                <w:lang w:val="ro-RO"/>
              </w:rPr>
              <w:t>Combustibil utilizat</w:t>
            </w:r>
          </w:p>
        </w:tc>
        <w:tc>
          <w:tcPr>
            <w:tcW w:w="1466" w:type="dxa"/>
            <w:tcBorders>
              <w:top w:val="single" w:sz="4" w:space="0" w:color="000000"/>
              <w:left w:val="single" w:sz="4" w:space="0" w:color="000000"/>
              <w:bottom w:val="single" w:sz="4" w:space="0" w:color="000000"/>
            </w:tcBorders>
            <w:shd w:val="clear" w:color="auto" w:fill="auto"/>
            <w:vAlign w:val="center"/>
          </w:tcPr>
          <w:p w:rsidR="00A3318C" w:rsidRPr="00A70744" w:rsidRDefault="00A3318C" w:rsidP="000D28BF">
            <w:pPr>
              <w:snapToGrid w:val="0"/>
              <w:rPr>
                <w:rFonts w:ascii="Times New Roman" w:hAnsi="Times New Roman" w:cs="Times New Roman"/>
                <w:b/>
                <w:bCs/>
                <w:sz w:val="22"/>
                <w:szCs w:val="22"/>
                <w:lang w:val="ro-RO"/>
              </w:rPr>
            </w:pPr>
            <w:r w:rsidRPr="00A70744">
              <w:rPr>
                <w:rFonts w:ascii="Times New Roman" w:hAnsi="Times New Roman" w:cs="Times New Roman"/>
                <w:b/>
                <w:bCs/>
                <w:sz w:val="22"/>
                <w:szCs w:val="22"/>
                <w:lang w:val="ro-RO"/>
              </w:rPr>
              <w:t>Data efectuarii analizei si timpul de prelevare a probei</w:t>
            </w:r>
          </w:p>
        </w:tc>
        <w:tc>
          <w:tcPr>
            <w:tcW w:w="1134" w:type="dxa"/>
            <w:tcBorders>
              <w:top w:val="single" w:sz="4" w:space="0" w:color="000000"/>
              <w:left w:val="single" w:sz="4" w:space="0" w:color="000000"/>
              <w:bottom w:val="single" w:sz="4" w:space="0" w:color="000000"/>
            </w:tcBorders>
            <w:shd w:val="clear" w:color="auto" w:fill="auto"/>
            <w:vAlign w:val="center"/>
          </w:tcPr>
          <w:p w:rsidR="00A3318C" w:rsidRPr="00A70744" w:rsidRDefault="00A3318C" w:rsidP="000D28BF">
            <w:pPr>
              <w:snapToGrid w:val="0"/>
              <w:ind w:left="-29"/>
              <w:rPr>
                <w:rFonts w:ascii="Times New Roman" w:hAnsi="Times New Roman" w:cs="Times New Roman"/>
                <w:b/>
                <w:bCs/>
                <w:sz w:val="22"/>
                <w:szCs w:val="22"/>
                <w:lang w:val="ro-RO"/>
              </w:rPr>
            </w:pPr>
            <w:r w:rsidRPr="00A70744">
              <w:rPr>
                <w:rFonts w:ascii="Times New Roman" w:hAnsi="Times New Roman" w:cs="Times New Roman"/>
                <w:b/>
                <w:bCs/>
                <w:sz w:val="22"/>
                <w:szCs w:val="22"/>
                <w:lang w:val="ro-RO"/>
              </w:rPr>
              <w:t>Indicator monitorizat</w:t>
            </w:r>
          </w:p>
        </w:tc>
        <w:tc>
          <w:tcPr>
            <w:tcW w:w="1560" w:type="dxa"/>
            <w:tcBorders>
              <w:top w:val="single" w:sz="4" w:space="0" w:color="000000"/>
              <w:left w:val="single" w:sz="4" w:space="0" w:color="000000"/>
              <w:bottom w:val="single" w:sz="4" w:space="0" w:color="000000"/>
            </w:tcBorders>
            <w:shd w:val="clear" w:color="auto" w:fill="auto"/>
            <w:vAlign w:val="center"/>
          </w:tcPr>
          <w:p w:rsidR="00A3318C" w:rsidRPr="00A70744" w:rsidRDefault="00A3318C" w:rsidP="000D28BF">
            <w:pPr>
              <w:snapToGrid w:val="0"/>
              <w:rPr>
                <w:rFonts w:ascii="Times New Roman" w:hAnsi="Times New Roman" w:cs="Times New Roman"/>
                <w:b/>
                <w:bCs/>
                <w:sz w:val="22"/>
                <w:szCs w:val="22"/>
                <w:lang w:val="ro-RO"/>
              </w:rPr>
            </w:pPr>
            <w:r w:rsidRPr="00A70744">
              <w:rPr>
                <w:rFonts w:ascii="Times New Roman" w:hAnsi="Times New Roman" w:cs="Times New Roman"/>
                <w:b/>
                <w:bCs/>
                <w:sz w:val="22"/>
                <w:szCs w:val="22"/>
                <w:lang w:val="ro-RO"/>
              </w:rPr>
              <w:t>Valoare determinata</w:t>
            </w:r>
          </w:p>
          <w:p w:rsidR="00A3318C" w:rsidRPr="00A70744" w:rsidRDefault="00A3318C" w:rsidP="000D28BF">
            <w:pPr>
              <w:rPr>
                <w:rFonts w:ascii="Times New Roman" w:hAnsi="Times New Roman" w:cs="Times New Roman"/>
                <w:b/>
                <w:bCs/>
                <w:sz w:val="22"/>
                <w:szCs w:val="22"/>
                <w:lang w:val="ro-RO"/>
              </w:rPr>
            </w:pPr>
            <w:r w:rsidRPr="00A70744">
              <w:rPr>
                <w:rFonts w:ascii="Times New Roman" w:hAnsi="Times New Roman" w:cs="Times New Roman"/>
                <w:b/>
                <w:bCs/>
                <w:sz w:val="22"/>
                <w:szCs w:val="22"/>
                <w:lang w:val="ro-RO"/>
              </w:rPr>
              <w:t>(mg/Nmc)</w:t>
            </w:r>
          </w:p>
        </w:tc>
        <w:tc>
          <w:tcPr>
            <w:tcW w:w="1275" w:type="dxa"/>
            <w:tcBorders>
              <w:top w:val="single" w:sz="4" w:space="0" w:color="000000"/>
              <w:left w:val="single" w:sz="4" w:space="0" w:color="000000"/>
              <w:bottom w:val="single" w:sz="4" w:space="0" w:color="000000"/>
              <w:right w:val="single" w:sz="4" w:space="0" w:color="auto"/>
            </w:tcBorders>
            <w:shd w:val="clear" w:color="auto" w:fill="auto"/>
            <w:vAlign w:val="center"/>
          </w:tcPr>
          <w:p w:rsidR="00A3318C" w:rsidRPr="00A70744" w:rsidRDefault="00A3318C" w:rsidP="000D28BF">
            <w:pPr>
              <w:snapToGrid w:val="0"/>
              <w:rPr>
                <w:rFonts w:ascii="Times New Roman" w:hAnsi="Times New Roman" w:cs="Times New Roman"/>
                <w:b/>
                <w:bCs/>
                <w:sz w:val="22"/>
                <w:szCs w:val="22"/>
                <w:lang w:val="ro-RO"/>
              </w:rPr>
            </w:pPr>
            <w:r w:rsidRPr="00A70744">
              <w:rPr>
                <w:rFonts w:ascii="Times New Roman" w:hAnsi="Times New Roman" w:cs="Times New Roman"/>
                <w:b/>
                <w:bCs/>
                <w:sz w:val="22"/>
                <w:szCs w:val="22"/>
                <w:lang w:val="ro-RO"/>
              </w:rPr>
              <w:t xml:space="preserve">Valoare limita </w:t>
            </w:r>
          </w:p>
          <w:p w:rsidR="00A3318C" w:rsidRPr="00A70744" w:rsidRDefault="00A3318C" w:rsidP="000D28BF">
            <w:pPr>
              <w:rPr>
                <w:rFonts w:ascii="Times New Roman" w:hAnsi="Times New Roman" w:cs="Times New Roman"/>
                <w:b/>
                <w:bCs/>
                <w:sz w:val="22"/>
                <w:szCs w:val="22"/>
                <w:lang w:val="ro-RO"/>
              </w:rPr>
            </w:pPr>
            <w:r w:rsidRPr="00A70744">
              <w:rPr>
                <w:rFonts w:ascii="Times New Roman" w:hAnsi="Times New Roman" w:cs="Times New Roman"/>
                <w:b/>
                <w:bCs/>
                <w:sz w:val="22"/>
                <w:szCs w:val="22"/>
                <w:lang w:val="ro-RO"/>
              </w:rPr>
              <w:t>admisa conf. act reglementare</w:t>
            </w:r>
          </w:p>
          <w:p w:rsidR="00A3318C" w:rsidRPr="00A70744" w:rsidRDefault="00A3318C" w:rsidP="000D28BF">
            <w:pPr>
              <w:rPr>
                <w:rFonts w:ascii="Times New Roman" w:hAnsi="Times New Roman" w:cs="Times New Roman"/>
                <w:b/>
                <w:bCs/>
                <w:sz w:val="22"/>
                <w:szCs w:val="22"/>
                <w:lang w:val="ro-RO"/>
              </w:rPr>
            </w:pPr>
            <w:r w:rsidRPr="00A70744">
              <w:rPr>
                <w:rFonts w:ascii="Times New Roman" w:hAnsi="Times New Roman" w:cs="Times New Roman"/>
                <w:b/>
                <w:bCs/>
                <w:sz w:val="22"/>
                <w:szCs w:val="22"/>
                <w:lang w:val="ro-RO"/>
              </w:rPr>
              <w:t>(mg / Nm</w:t>
            </w:r>
            <w:r w:rsidRPr="00A70744">
              <w:rPr>
                <w:rFonts w:ascii="Times New Roman" w:hAnsi="Times New Roman" w:cs="Times New Roman"/>
                <w:b/>
                <w:bCs/>
                <w:sz w:val="22"/>
                <w:szCs w:val="22"/>
                <w:vertAlign w:val="superscript"/>
                <w:lang w:val="ro-RO"/>
              </w:rPr>
              <w:t>3</w:t>
            </w:r>
            <w:r w:rsidRPr="00A70744">
              <w:rPr>
                <w:rFonts w:ascii="Times New Roman" w:hAnsi="Times New Roman" w:cs="Times New Roman"/>
                <w:b/>
                <w:bCs/>
                <w:sz w:val="22"/>
                <w:szCs w:val="22"/>
                <w:lang w:val="ro-RO"/>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A3318C" w:rsidRPr="00A70744" w:rsidRDefault="00A3318C" w:rsidP="000D28BF">
            <w:pPr>
              <w:snapToGrid w:val="0"/>
              <w:rPr>
                <w:rFonts w:ascii="Times New Roman" w:hAnsi="Times New Roman" w:cs="Times New Roman"/>
                <w:b/>
                <w:sz w:val="22"/>
                <w:szCs w:val="22"/>
                <w:lang w:val="ro-RO"/>
              </w:rPr>
            </w:pPr>
            <w:r w:rsidRPr="00A70744">
              <w:rPr>
                <w:rFonts w:ascii="Times New Roman" w:hAnsi="Times New Roman" w:cs="Times New Roman"/>
                <w:b/>
                <w:sz w:val="22"/>
                <w:szCs w:val="22"/>
                <w:lang w:val="ro-RO"/>
              </w:rPr>
              <w:t>Parametri auxiliari:</w:t>
            </w:r>
          </w:p>
          <w:p w:rsidR="00A3318C" w:rsidRPr="00A70744" w:rsidRDefault="00A3318C" w:rsidP="000D28BF">
            <w:pPr>
              <w:rPr>
                <w:rFonts w:ascii="Times New Roman" w:hAnsi="Times New Roman" w:cs="Times New Roman"/>
                <w:b/>
                <w:sz w:val="22"/>
                <w:szCs w:val="22"/>
                <w:lang w:val="ro-RO"/>
              </w:rPr>
            </w:pPr>
          </w:p>
          <w:p w:rsidR="00A3318C" w:rsidRPr="00A70744" w:rsidRDefault="00A3318C" w:rsidP="000D28BF">
            <w:pPr>
              <w:rPr>
                <w:rFonts w:ascii="Times New Roman" w:hAnsi="Times New Roman" w:cs="Times New Roman"/>
                <w:b/>
                <w:sz w:val="22"/>
                <w:szCs w:val="22"/>
                <w:lang w:val="ro-RO"/>
              </w:rPr>
            </w:pPr>
            <w:r w:rsidRPr="00A70744">
              <w:rPr>
                <w:rFonts w:ascii="Times New Roman" w:hAnsi="Times New Roman" w:cs="Times New Roman"/>
                <w:b/>
                <w:sz w:val="22"/>
                <w:szCs w:val="22"/>
                <w:lang w:val="ro-RO"/>
              </w:rPr>
              <w:t>-temperat. gaze evac</w:t>
            </w:r>
          </w:p>
          <w:p w:rsidR="00A3318C" w:rsidRPr="00A70744" w:rsidRDefault="00A3318C" w:rsidP="000D28BF">
            <w:pPr>
              <w:rPr>
                <w:rFonts w:ascii="Times New Roman" w:hAnsi="Times New Roman" w:cs="Times New Roman"/>
                <w:b/>
                <w:sz w:val="22"/>
                <w:szCs w:val="22"/>
                <w:lang w:val="ro-RO"/>
              </w:rPr>
            </w:pPr>
            <w:r w:rsidRPr="00A70744">
              <w:rPr>
                <w:rFonts w:ascii="Times New Roman" w:hAnsi="Times New Roman" w:cs="Times New Roman"/>
                <w:b/>
                <w:sz w:val="22"/>
                <w:szCs w:val="22"/>
                <w:lang w:val="ro-RO"/>
              </w:rPr>
              <w:t>-% O2</w:t>
            </w:r>
          </w:p>
        </w:tc>
      </w:tr>
      <w:tr w:rsidR="00A3318C" w:rsidRPr="00A70744" w:rsidTr="000D28BF">
        <w:tblPrEx>
          <w:tblCellMar>
            <w:left w:w="108" w:type="dxa"/>
            <w:right w:w="108" w:type="dxa"/>
          </w:tblCellMar>
        </w:tblPrEx>
        <w:tc>
          <w:tcPr>
            <w:tcW w:w="1116" w:type="dxa"/>
            <w:tcBorders>
              <w:top w:val="single" w:sz="4" w:space="0" w:color="000000"/>
              <w:left w:val="single" w:sz="4" w:space="0" w:color="000000"/>
              <w:bottom w:val="single" w:sz="4" w:space="0" w:color="000000"/>
            </w:tcBorders>
            <w:shd w:val="clear" w:color="auto" w:fill="auto"/>
            <w:vAlign w:val="center"/>
          </w:tcPr>
          <w:p w:rsidR="00A3318C" w:rsidRPr="00A70744" w:rsidRDefault="00A3318C" w:rsidP="000D28BF">
            <w:pPr>
              <w:snapToGrid w:val="0"/>
              <w:ind w:right="-108"/>
              <w:rPr>
                <w:rFonts w:ascii="Times New Roman" w:hAnsi="Times New Roman" w:cs="Times New Roman"/>
                <w:sz w:val="22"/>
                <w:szCs w:val="22"/>
                <w:lang w:val="ro-RO"/>
              </w:rPr>
            </w:pPr>
            <w:r w:rsidRPr="00A70744">
              <w:rPr>
                <w:rFonts w:ascii="Times New Roman" w:hAnsi="Times New Roman" w:cs="Times New Roman"/>
                <w:sz w:val="22"/>
                <w:szCs w:val="22"/>
                <w:lang w:val="ro-RO"/>
              </w:rPr>
              <w:t>2018</w:t>
            </w:r>
          </w:p>
        </w:tc>
        <w:tc>
          <w:tcPr>
            <w:tcW w:w="992" w:type="dxa"/>
            <w:tcBorders>
              <w:top w:val="single" w:sz="4" w:space="0" w:color="000000"/>
              <w:left w:val="single" w:sz="4" w:space="0" w:color="000000"/>
              <w:bottom w:val="single" w:sz="4" w:space="0" w:color="000000"/>
            </w:tcBorders>
            <w:shd w:val="clear" w:color="auto" w:fill="auto"/>
            <w:vAlign w:val="center"/>
          </w:tcPr>
          <w:p w:rsidR="00A3318C" w:rsidRPr="00A70744" w:rsidRDefault="00A3318C" w:rsidP="000D28BF">
            <w:pPr>
              <w:snapToGrid w:val="0"/>
              <w:rPr>
                <w:rFonts w:ascii="Times New Roman" w:hAnsi="Times New Roman" w:cs="Times New Roman"/>
                <w:sz w:val="22"/>
                <w:szCs w:val="22"/>
                <w:lang w:val="ro-RO"/>
              </w:rPr>
            </w:pPr>
            <w:r w:rsidRPr="00A70744">
              <w:rPr>
                <w:rFonts w:ascii="Times New Roman" w:hAnsi="Times New Roman" w:cs="Times New Roman"/>
                <w:sz w:val="22"/>
                <w:szCs w:val="22"/>
                <w:lang w:val="ro-RO"/>
              </w:rPr>
              <w:t>Cazan nr.2</w:t>
            </w:r>
          </w:p>
          <w:p w:rsidR="00A3318C" w:rsidRPr="00A70744" w:rsidRDefault="00A3318C" w:rsidP="000D28BF">
            <w:pPr>
              <w:rPr>
                <w:rFonts w:ascii="Times New Roman" w:hAnsi="Times New Roman" w:cs="Times New Roman"/>
                <w:sz w:val="22"/>
                <w:szCs w:val="22"/>
                <w:lang w:val="ro-RO"/>
              </w:rPr>
            </w:pPr>
            <w:r w:rsidRPr="00A70744">
              <w:rPr>
                <w:rFonts w:ascii="Times New Roman" w:hAnsi="Times New Roman" w:cs="Times New Roman"/>
                <w:sz w:val="22"/>
                <w:szCs w:val="22"/>
                <w:lang w:val="ro-RO"/>
              </w:rPr>
              <w:t>IMA 11</w:t>
            </w:r>
          </w:p>
        </w:tc>
        <w:tc>
          <w:tcPr>
            <w:tcW w:w="1085" w:type="dxa"/>
            <w:tcBorders>
              <w:top w:val="single" w:sz="4" w:space="0" w:color="000000"/>
              <w:left w:val="single" w:sz="4" w:space="0" w:color="000000"/>
              <w:bottom w:val="single" w:sz="4" w:space="0" w:color="000000"/>
            </w:tcBorders>
            <w:shd w:val="clear" w:color="auto" w:fill="auto"/>
            <w:vAlign w:val="center"/>
          </w:tcPr>
          <w:p w:rsidR="00A3318C" w:rsidRPr="00A70744" w:rsidRDefault="00A3318C" w:rsidP="000D28BF">
            <w:pPr>
              <w:snapToGrid w:val="0"/>
              <w:rPr>
                <w:rFonts w:ascii="Times New Roman" w:hAnsi="Times New Roman" w:cs="Times New Roman"/>
                <w:sz w:val="22"/>
                <w:szCs w:val="22"/>
                <w:lang w:val="ro-RO"/>
              </w:rPr>
            </w:pPr>
            <w:r w:rsidRPr="00A70744">
              <w:rPr>
                <w:rFonts w:ascii="Times New Roman" w:hAnsi="Times New Roman" w:cs="Times New Roman"/>
                <w:sz w:val="22"/>
                <w:szCs w:val="22"/>
                <w:lang w:val="ro-RO"/>
              </w:rPr>
              <w:t xml:space="preserve"> gaz natural</w:t>
            </w:r>
          </w:p>
        </w:tc>
        <w:tc>
          <w:tcPr>
            <w:tcW w:w="1466" w:type="dxa"/>
            <w:tcBorders>
              <w:top w:val="single" w:sz="4" w:space="0" w:color="000000"/>
              <w:left w:val="single" w:sz="4" w:space="0" w:color="000000"/>
              <w:bottom w:val="single" w:sz="4" w:space="0" w:color="000000"/>
            </w:tcBorders>
            <w:shd w:val="clear" w:color="auto" w:fill="auto"/>
            <w:vAlign w:val="center"/>
          </w:tcPr>
          <w:p w:rsidR="00A3318C" w:rsidRPr="00A70744" w:rsidRDefault="00A3318C" w:rsidP="000D28BF">
            <w:pPr>
              <w:snapToGrid w:val="0"/>
              <w:rPr>
                <w:rFonts w:ascii="Times New Roman" w:hAnsi="Times New Roman" w:cs="Times New Roman"/>
                <w:sz w:val="22"/>
                <w:szCs w:val="22"/>
                <w:lang w:val="ro-RO"/>
              </w:rPr>
            </w:pPr>
            <w:r w:rsidRPr="00A70744">
              <w:rPr>
                <w:rFonts w:ascii="Times New Roman" w:hAnsi="Times New Roman" w:cs="Times New Roman"/>
                <w:sz w:val="22"/>
                <w:szCs w:val="22"/>
                <w:lang w:val="ro-RO"/>
              </w:rPr>
              <w:t>Monitorizare continua</w:t>
            </w:r>
          </w:p>
        </w:tc>
        <w:tc>
          <w:tcPr>
            <w:tcW w:w="1134" w:type="dxa"/>
            <w:tcBorders>
              <w:top w:val="single" w:sz="4" w:space="0" w:color="000000"/>
              <w:left w:val="single" w:sz="4" w:space="0" w:color="000000"/>
              <w:bottom w:val="single" w:sz="4" w:space="0" w:color="000000"/>
            </w:tcBorders>
            <w:shd w:val="clear" w:color="auto" w:fill="auto"/>
            <w:vAlign w:val="center"/>
          </w:tcPr>
          <w:p w:rsidR="00A3318C" w:rsidRPr="00A70744" w:rsidRDefault="00A3318C" w:rsidP="000D28BF">
            <w:pPr>
              <w:snapToGrid w:val="0"/>
              <w:ind w:left="-29"/>
              <w:rPr>
                <w:rFonts w:ascii="Times New Roman" w:hAnsi="Times New Roman" w:cs="Times New Roman"/>
                <w:sz w:val="22"/>
                <w:szCs w:val="22"/>
                <w:lang w:val="ro-RO"/>
              </w:rPr>
            </w:pPr>
            <w:r w:rsidRPr="00A70744">
              <w:rPr>
                <w:rFonts w:ascii="Times New Roman" w:hAnsi="Times New Roman" w:cs="Times New Roman"/>
                <w:sz w:val="22"/>
                <w:szCs w:val="22"/>
                <w:lang w:val="ro-RO"/>
              </w:rPr>
              <w:t>CO, Nox, pulberi</w:t>
            </w:r>
          </w:p>
        </w:tc>
        <w:tc>
          <w:tcPr>
            <w:tcW w:w="1560" w:type="dxa"/>
            <w:tcBorders>
              <w:top w:val="single" w:sz="4" w:space="0" w:color="000000"/>
              <w:left w:val="single" w:sz="4" w:space="0" w:color="000000"/>
              <w:bottom w:val="single" w:sz="4" w:space="0" w:color="000000"/>
            </w:tcBorders>
            <w:shd w:val="clear" w:color="auto" w:fill="auto"/>
            <w:vAlign w:val="center"/>
          </w:tcPr>
          <w:p w:rsidR="00A3318C" w:rsidRPr="00A70744" w:rsidRDefault="00A3318C" w:rsidP="000D28BF">
            <w:pPr>
              <w:snapToGrid w:val="0"/>
              <w:rPr>
                <w:rFonts w:ascii="Times New Roman" w:hAnsi="Times New Roman" w:cs="Times New Roman"/>
                <w:b/>
                <w:sz w:val="22"/>
                <w:szCs w:val="22"/>
                <w:lang w:val="ro-RO"/>
              </w:rPr>
            </w:pPr>
            <w:r w:rsidRPr="00A70744">
              <w:rPr>
                <w:rFonts w:ascii="Times New Roman" w:hAnsi="Times New Roman" w:cs="Times New Roman"/>
                <w:b/>
                <w:sz w:val="22"/>
                <w:szCs w:val="22"/>
                <w:lang w:val="ro-RO"/>
              </w:rPr>
              <w:t>0.38     CO</w:t>
            </w:r>
          </w:p>
          <w:p w:rsidR="00A3318C" w:rsidRPr="00A70744" w:rsidRDefault="00A3318C" w:rsidP="000D28BF">
            <w:pPr>
              <w:rPr>
                <w:rFonts w:ascii="Times New Roman" w:hAnsi="Times New Roman" w:cs="Times New Roman"/>
                <w:b/>
                <w:sz w:val="22"/>
                <w:szCs w:val="22"/>
                <w:lang w:val="ro-RO"/>
              </w:rPr>
            </w:pPr>
            <w:r w:rsidRPr="00A70744">
              <w:rPr>
                <w:rFonts w:ascii="Times New Roman" w:hAnsi="Times New Roman" w:cs="Times New Roman"/>
                <w:b/>
                <w:sz w:val="22"/>
                <w:szCs w:val="22"/>
                <w:lang w:val="ro-RO"/>
              </w:rPr>
              <w:t>65.03   Nox</w:t>
            </w:r>
          </w:p>
          <w:p w:rsidR="00A3318C" w:rsidRPr="00A70744" w:rsidRDefault="00A3318C" w:rsidP="000D28BF">
            <w:pPr>
              <w:rPr>
                <w:rFonts w:ascii="Times New Roman" w:hAnsi="Times New Roman" w:cs="Times New Roman"/>
                <w:b/>
                <w:sz w:val="22"/>
                <w:szCs w:val="22"/>
                <w:lang w:val="ro-RO"/>
              </w:rPr>
            </w:pPr>
            <w:r w:rsidRPr="00A70744">
              <w:rPr>
                <w:rFonts w:ascii="Times New Roman" w:hAnsi="Times New Roman" w:cs="Times New Roman"/>
                <w:b/>
                <w:sz w:val="22"/>
                <w:szCs w:val="22"/>
                <w:lang w:val="ro-RO"/>
              </w:rPr>
              <w:t>0.004 pulberi</w:t>
            </w:r>
          </w:p>
          <w:p w:rsidR="00A3318C" w:rsidRPr="00A70744" w:rsidRDefault="00A3318C" w:rsidP="000D28BF">
            <w:pPr>
              <w:rPr>
                <w:rFonts w:ascii="Times New Roman" w:hAnsi="Times New Roman" w:cs="Times New Roman"/>
                <w:sz w:val="22"/>
                <w:szCs w:val="22"/>
                <w:lang w:val="ro-RO"/>
              </w:rPr>
            </w:pPr>
            <w:r w:rsidRPr="00A70744">
              <w:rPr>
                <w:rFonts w:ascii="Times New Roman" w:hAnsi="Times New Roman" w:cs="Times New Roman"/>
                <w:sz w:val="22"/>
                <w:szCs w:val="22"/>
                <w:lang w:val="ro-RO"/>
              </w:rPr>
              <w:t>Medii anuale</w:t>
            </w:r>
          </w:p>
          <w:p w:rsidR="00A3318C" w:rsidRPr="00A70744" w:rsidRDefault="00A3318C" w:rsidP="000D28BF">
            <w:pPr>
              <w:rPr>
                <w:rFonts w:ascii="Times New Roman" w:hAnsi="Times New Roman" w:cs="Times New Roman"/>
                <w:sz w:val="22"/>
                <w:szCs w:val="22"/>
                <w:lang w:val="ro-RO"/>
              </w:rPr>
            </w:pPr>
            <w:r w:rsidRPr="00A70744">
              <w:rPr>
                <w:rFonts w:ascii="Times New Roman" w:hAnsi="Times New Roman" w:cs="Times New Roman"/>
                <w:sz w:val="22"/>
                <w:szCs w:val="22"/>
                <w:lang w:val="ro-RO"/>
              </w:rPr>
              <w:t xml:space="preserve">masurate </w:t>
            </w:r>
          </w:p>
        </w:tc>
        <w:tc>
          <w:tcPr>
            <w:tcW w:w="1275" w:type="dxa"/>
            <w:tcBorders>
              <w:top w:val="single" w:sz="4" w:space="0" w:color="000000"/>
              <w:left w:val="single" w:sz="4" w:space="0" w:color="000000"/>
              <w:bottom w:val="single" w:sz="4" w:space="0" w:color="000000"/>
              <w:right w:val="single" w:sz="4" w:space="0" w:color="auto"/>
            </w:tcBorders>
            <w:shd w:val="clear" w:color="auto" w:fill="auto"/>
          </w:tcPr>
          <w:p w:rsidR="00A3318C" w:rsidRPr="00A70744" w:rsidRDefault="00A3318C" w:rsidP="000D28BF">
            <w:pPr>
              <w:snapToGrid w:val="0"/>
              <w:rPr>
                <w:rFonts w:ascii="Times New Roman" w:hAnsi="Times New Roman" w:cs="Times New Roman"/>
                <w:sz w:val="22"/>
                <w:szCs w:val="22"/>
                <w:lang w:val="ro-RO"/>
              </w:rPr>
            </w:pPr>
            <w:r w:rsidRPr="00A70744">
              <w:rPr>
                <w:rFonts w:ascii="Times New Roman" w:hAnsi="Times New Roman" w:cs="Times New Roman"/>
                <w:sz w:val="22"/>
                <w:szCs w:val="22"/>
                <w:lang w:val="ro-RO"/>
              </w:rPr>
              <w:t>100 – CO</w:t>
            </w:r>
          </w:p>
          <w:p w:rsidR="00A3318C" w:rsidRPr="00A70744" w:rsidRDefault="00A3318C" w:rsidP="000D28BF">
            <w:pPr>
              <w:rPr>
                <w:rFonts w:ascii="Times New Roman" w:hAnsi="Times New Roman" w:cs="Times New Roman"/>
                <w:sz w:val="22"/>
                <w:szCs w:val="22"/>
                <w:lang w:val="ro-RO"/>
              </w:rPr>
            </w:pPr>
          </w:p>
          <w:p w:rsidR="00A3318C" w:rsidRPr="00A70744" w:rsidRDefault="00A3318C" w:rsidP="000D28BF">
            <w:pPr>
              <w:rPr>
                <w:rFonts w:ascii="Times New Roman" w:hAnsi="Times New Roman" w:cs="Times New Roman"/>
                <w:sz w:val="22"/>
                <w:szCs w:val="22"/>
                <w:lang w:val="ro-RO"/>
              </w:rPr>
            </w:pPr>
            <w:r w:rsidRPr="00A70744">
              <w:rPr>
                <w:rFonts w:ascii="Times New Roman" w:hAnsi="Times New Roman" w:cs="Times New Roman"/>
                <w:sz w:val="22"/>
                <w:szCs w:val="22"/>
                <w:lang w:val="ro-RO"/>
              </w:rPr>
              <w:t>100 – Nox</w:t>
            </w:r>
          </w:p>
          <w:p w:rsidR="00A3318C" w:rsidRPr="00A70744" w:rsidRDefault="00A3318C" w:rsidP="000D28BF">
            <w:pPr>
              <w:rPr>
                <w:rFonts w:ascii="Times New Roman" w:hAnsi="Times New Roman" w:cs="Times New Roman"/>
                <w:sz w:val="22"/>
                <w:szCs w:val="22"/>
                <w:lang w:val="ro-RO"/>
              </w:rPr>
            </w:pPr>
          </w:p>
          <w:p w:rsidR="00A3318C" w:rsidRPr="00A70744" w:rsidRDefault="00A3318C" w:rsidP="000D28BF">
            <w:pPr>
              <w:rPr>
                <w:rFonts w:ascii="Times New Roman" w:hAnsi="Times New Roman" w:cs="Times New Roman"/>
                <w:sz w:val="22"/>
                <w:szCs w:val="22"/>
                <w:lang w:val="ro-RO"/>
              </w:rPr>
            </w:pPr>
            <w:r w:rsidRPr="00A70744">
              <w:rPr>
                <w:rFonts w:ascii="Times New Roman" w:hAnsi="Times New Roman" w:cs="Times New Roman"/>
                <w:sz w:val="22"/>
                <w:szCs w:val="22"/>
                <w:lang w:val="ro-RO"/>
              </w:rPr>
              <w:t>5 – pulberi</w:t>
            </w:r>
          </w:p>
          <w:p w:rsidR="00A3318C" w:rsidRPr="00A70744" w:rsidRDefault="00A3318C" w:rsidP="000D28BF">
            <w:pPr>
              <w:rPr>
                <w:rFonts w:ascii="Times New Roman" w:hAnsi="Times New Roman" w:cs="Times New Roman"/>
                <w:sz w:val="22"/>
                <w:szCs w:val="22"/>
                <w:lang w:val="ro-RO"/>
              </w:rPr>
            </w:pPr>
          </w:p>
          <w:p w:rsidR="00A3318C" w:rsidRPr="00A70744" w:rsidRDefault="00A3318C" w:rsidP="000D28BF">
            <w:pPr>
              <w:rPr>
                <w:rFonts w:ascii="Times New Roman" w:hAnsi="Times New Roman" w:cs="Times New Roman"/>
                <w:sz w:val="22"/>
                <w:szCs w:val="22"/>
                <w:lang w:val="ro-RO"/>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A3318C" w:rsidRPr="00A70744" w:rsidRDefault="00A3318C" w:rsidP="000D28BF">
            <w:pPr>
              <w:snapToGrid w:val="0"/>
              <w:rPr>
                <w:rFonts w:ascii="Times New Roman" w:hAnsi="Times New Roman" w:cs="Times New Roman"/>
                <w:sz w:val="22"/>
                <w:szCs w:val="22"/>
                <w:lang w:val="ro-RO"/>
              </w:rPr>
            </w:pPr>
            <w:r w:rsidRPr="00A70744">
              <w:rPr>
                <w:rFonts w:ascii="Times New Roman" w:hAnsi="Times New Roman" w:cs="Times New Roman"/>
                <w:sz w:val="22"/>
                <w:szCs w:val="22"/>
                <w:lang w:val="ro-RO"/>
              </w:rPr>
              <w:t>Temp.gaze cos 147-152</w:t>
            </w:r>
          </w:p>
          <w:p w:rsidR="00A3318C" w:rsidRPr="00A70744" w:rsidRDefault="00A3318C" w:rsidP="000D28BF">
            <w:pPr>
              <w:rPr>
                <w:rFonts w:ascii="Times New Roman" w:hAnsi="Times New Roman" w:cs="Times New Roman"/>
                <w:sz w:val="22"/>
                <w:szCs w:val="22"/>
                <w:lang w:val="ro-RO"/>
              </w:rPr>
            </w:pPr>
          </w:p>
          <w:p w:rsidR="00A3318C" w:rsidRPr="00A70744" w:rsidRDefault="00A3318C" w:rsidP="000D28BF">
            <w:pPr>
              <w:rPr>
                <w:rFonts w:ascii="Times New Roman" w:hAnsi="Times New Roman" w:cs="Times New Roman"/>
                <w:sz w:val="22"/>
                <w:szCs w:val="22"/>
                <w:lang w:val="ro-RO"/>
              </w:rPr>
            </w:pPr>
            <w:r w:rsidRPr="00A70744">
              <w:rPr>
                <w:rFonts w:ascii="Times New Roman" w:hAnsi="Times New Roman" w:cs="Times New Roman"/>
                <w:sz w:val="22"/>
                <w:szCs w:val="22"/>
                <w:lang w:val="ro-RO"/>
              </w:rPr>
              <w:t>Conc.3% O2 de referinta.</w:t>
            </w:r>
          </w:p>
        </w:tc>
      </w:tr>
      <w:tr w:rsidR="00A3318C" w:rsidRPr="00A70744" w:rsidTr="000D28BF">
        <w:tblPrEx>
          <w:tblCellMar>
            <w:left w:w="108" w:type="dxa"/>
            <w:right w:w="108" w:type="dxa"/>
          </w:tblCellMar>
        </w:tblPrEx>
        <w:trPr>
          <w:trHeight w:val="2400"/>
        </w:trPr>
        <w:tc>
          <w:tcPr>
            <w:tcW w:w="1116" w:type="dxa"/>
            <w:tcBorders>
              <w:top w:val="single" w:sz="4" w:space="0" w:color="000000"/>
              <w:left w:val="single" w:sz="4" w:space="0" w:color="000000"/>
              <w:bottom w:val="single" w:sz="4" w:space="0" w:color="000000"/>
            </w:tcBorders>
            <w:shd w:val="clear" w:color="auto" w:fill="auto"/>
            <w:vAlign w:val="center"/>
          </w:tcPr>
          <w:p w:rsidR="00A3318C" w:rsidRPr="00A70744" w:rsidRDefault="00A3318C" w:rsidP="000D28BF">
            <w:pPr>
              <w:snapToGrid w:val="0"/>
              <w:ind w:right="-108"/>
              <w:rPr>
                <w:rFonts w:ascii="Times New Roman" w:hAnsi="Times New Roman" w:cs="Times New Roman"/>
                <w:sz w:val="22"/>
                <w:szCs w:val="22"/>
                <w:lang w:val="ro-RO"/>
              </w:rPr>
            </w:pPr>
            <w:r w:rsidRPr="00A70744">
              <w:rPr>
                <w:rFonts w:ascii="Times New Roman" w:hAnsi="Times New Roman" w:cs="Times New Roman"/>
                <w:sz w:val="22"/>
                <w:szCs w:val="22"/>
                <w:lang w:val="ro-RO"/>
              </w:rPr>
              <w:t>2019</w:t>
            </w:r>
          </w:p>
        </w:tc>
        <w:tc>
          <w:tcPr>
            <w:tcW w:w="992" w:type="dxa"/>
            <w:tcBorders>
              <w:top w:val="single" w:sz="4" w:space="0" w:color="000000"/>
              <w:left w:val="single" w:sz="4" w:space="0" w:color="000000"/>
              <w:bottom w:val="single" w:sz="4" w:space="0" w:color="000000"/>
            </w:tcBorders>
            <w:shd w:val="clear" w:color="auto" w:fill="auto"/>
            <w:vAlign w:val="center"/>
          </w:tcPr>
          <w:p w:rsidR="00A3318C" w:rsidRPr="00A70744" w:rsidRDefault="00A3318C" w:rsidP="000D28BF">
            <w:pPr>
              <w:snapToGrid w:val="0"/>
              <w:rPr>
                <w:rFonts w:ascii="Times New Roman" w:hAnsi="Times New Roman" w:cs="Times New Roman"/>
                <w:sz w:val="22"/>
                <w:szCs w:val="22"/>
                <w:lang w:val="ro-RO"/>
              </w:rPr>
            </w:pPr>
            <w:r w:rsidRPr="00A70744">
              <w:rPr>
                <w:rFonts w:ascii="Times New Roman" w:hAnsi="Times New Roman" w:cs="Times New Roman"/>
                <w:sz w:val="22"/>
                <w:szCs w:val="22"/>
                <w:lang w:val="ro-RO"/>
              </w:rPr>
              <w:t>Cazan nr.2</w:t>
            </w:r>
          </w:p>
          <w:p w:rsidR="00A3318C" w:rsidRPr="00A70744" w:rsidRDefault="00A3318C" w:rsidP="000D28BF">
            <w:pPr>
              <w:rPr>
                <w:rFonts w:ascii="Times New Roman" w:hAnsi="Times New Roman" w:cs="Times New Roman"/>
                <w:sz w:val="22"/>
                <w:szCs w:val="22"/>
                <w:lang w:val="ro-RO"/>
              </w:rPr>
            </w:pPr>
            <w:r w:rsidRPr="00A70744">
              <w:rPr>
                <w:rFonts w:ascii="Times New Roman" w:hAnsi="Times New Roman" w:cs="Times New Roman"/>
                <w:sz w:val="22"/>
                <w:szCs w:val="22"/>
                <w:lang w:val="ro-RO"/>
              </w:rPr>
              <w:t>IMA 11</w:t>
            </w:r>
          </w:p>
        </w:tc>
        <w:tc>
          <w:tcPr>
            <w:tcW w:w="1085" w:type="dxa"/>
            <w:tcBorders>
              <w:top w:val="single" w:sz="4" w:space="0" w:color="000000"/>
              <w:left w:val="single" w:sz="4" w:space="0" w:color="000000"/>
              <w:bottom w:val="single" w:sz="4" w:space="0" w:color="000000"/>
            </w:tcBorders>
            <w:shd w:val="clear" w:color="auto" w:fill="auto"/>
            <w:vAlign w:val="center"/>
          </w:tcPr>
          <w:p w:rsidR="00A3318C" w:rsidRPr="00A70744" w:rsidRDefault="00A3318C" w:rsidP="000D28BF">
            <w:pPr>
              <w:snapToGrid w:val="0"/>
              <w:rPr>
                <w:rFonts w:ascii="Times New Roman" w:hAnsi="Times New Roman" w:cs="Times New Roman"/>
                <w:sz w:val="22"/>
                <w:szCs w:val="22"/>
                <w:lang w:val="ro-RO"/>
              </w:rPr>
            </w:pPr>
            <w:r w:rsidRPr="00A70744">
              <w:rPr>
                <w:rFonts w:ascii="Times New Roman" w:hAnsi="Times New Roman" w:cs="Times New Roman"/>
                <w:sz w:val="22"/>
                <w:szCs w:val="22"/>
                <w:lang w:val="ro-RO"/>
              </w:rPr>
              <w:t xml:space="preserve"> gaz natural</w:t>
            </w:r>
          </w:p>
        </w:tc>
        <w:tc>
          <w:tcPr>
            <w:tcW w:w="1466" w:type="dxa"/>
            <w:tcBorders>
              <w:top w:val="single" w:sz="4" w:space="0" w:color="000000"/>
              <w:left w:val="single" w:sz="4" w:space="0" w:color="000000"/>
              <w:bottom w:val="single" w:sz="4" w:space="0" w:color="000000"/>
            </w:tcBorders>
            <w:shd w:val="clear" w:color="auto" w:fill="auto"/>
            <w:vAlign w:val="center"/>
          </w:tcPr>
          <w:p w:rsidR="00A3318C" w:rsidRPr="00A70744" w:rsidRDefault="00A3318C" w:rsidP="000D28BF">
            <w:pPr>
              <w:snapToGrid w:val="0"/>
              <w:ind w:right="-111"/>
              <w:rPr>
                <w:rFonts w:ascii="Times New Roman" w:hAnsi="Times New Roman" w:cs="Times New Roman"/>
                <w:sz w:val="22"/>
                <w:szCs w:val="22"/>
                <w:lang w:val="ro-RO"/>
              </w:rPr>
            </w:pPr>
            <w:r w:rsidRPr="00A70744">
              <w:rPr>
                <w:rFonts w:ascii="Times New Roman" w:hAnsi="Times New Roman" w:cs="Times New Roman"/>
                <w:sz w:val="22"/>
                <w:szCs w:val="22"/>
                <w:lang w:val="ro-RO"/>
              </w:rPr>
              <w:t>Monitorizare continua</w:t>
            </w:r>
          </w:p>
        </w:tc>
        <w:tc>
          <w:tcPr>
            <w:tcW w:w="1134" w:type="dxa"/>
            <w:tcBorders>
              <w:top w:val="single" w:sz="4" w:space="0" w:color="000000"/>
              <w:left w:val="single" w:sz="4" w:space="0" w:color="000000"/>
              <w:bottom w:val="single" w:sz="4" w:space="0" w:color="000000"/>
            </w:tcBorders>
            <w:shd w:val="clear" w:color="auto" w:fill="auto"/>
            <w:vAlign w:val="center"/>
          </w:tcPr>
          <w:p w:rsidR="00A3318C" w:rsidRPr="00A70744" w:rsidRDefault="00A3318C" w:rsidP="000D28BF">
            <w:pPr>
              <w:snapToGrid w:val="0"/>
              <w:rPr>
                <w:rFonts w:ascii="Times New Roman" w:hAnsi="Times New Roman" w:cs="Times New Roman"/>
                <w:sz w:val="22"/>
                <w:szCs w:val="22"/>
                <w:lang w:val="ro-RO"/>
              </w:rPr>
            </w:pPr>
            <w:r w:rsidRPr="00A70744">
              <w:rPr>
                <w:rFonts w:ascii="Times New Roman" w:hAnsi="Times New Roman" w:cs="Times New Roman"/>
                <w:sz w:val="22"/>
                <w:szCs w:val="22"/>
                <w:lang w:val="ro-RO"/>
              </w:rPr>
              <w:t>CO, Nox, pulberi</w:t>
            </w:r>
          </w:p>
        </w:tc>
        <w:tc>
          <w:tcPr>
            <w:tcW w:w="1560" w:type="dxa"/>
            <w:tcBorders>
              <w:top w:val="single" w:sz="4" w:space="0" w:color="000000"/>
              <w:left w:val="single" w:sz="4" w:space="0" w:color="000000"/>
              <w:bottom w:val="single" w:sz="4" w:space="0" w:color="000000"/>
            </w:tcBorders>
            <w:shd w:val="clear" w:color="auto" w:fill="auto"/>
            <w:vAlign w:val="center"/>
          </w:tcPr>
          <w:p w:rsidR="00A3318C" w:rsidRPr="00A70744" w:rsidRDefault="00A3318C" w:rsidP="000D28BF">
            <w:pPr>
              <w:snapToGrid w:val="0"/>
              <w:rPr>
                <w:rFonts w:ascii="Times New Roman" w:hAnsi="Times New Roman" w:cs="Times New Roman"/>
                <w:b/>
                <w:bCs/>
                <w:sz w:val="22"/>
                <w:szCs w:val="22"/>
                <w:lang w:val="ro-RO"/>
              </w:rPr>
            </w:pPr>
            <w:r w:rsidRPr="00A70744">
              <w:rPr>
                <w:rFonts w:ascii="Times New Roman" w:hAnsi="Times New Roman" w:cs="Times New Roman"/>
                <w:b/>
                <w:bCs/>
                <w:sz w:val="22"/>
                <w:szCs w:val="22"/>
                <w:lang w:val="ro-RO"/>
              </w:rPr>
              <w:t>3.16     CO</w:t>
            </w:r>
          </w:p>
          <w:p w:rsidR="00A3318C" w:rsidRPr="00A70744" w:rsidRDefault="00A3318C" w:rsidP="000D28BF">
            <w:pPr>
              <w:rPr>
                <w:rFonts w:ascii="Times New Roman" w:hAnsi="Times New Roman" w:cs="Times New Roman"/>
                <w:b/>
                <w:bCs/>
                <w:sz w:val="22"/>
                <w:szCs w:val="22"/>
                <w:lang w:val="ro-RO"/>
              </w:rPr>
            </w:pPr>
            <w:r w:rsidRPr="00A70744">
              <w:rPr>
                <w:rFonts w:ascii="Times New Roman" w:hAnsi="Times New Roman" w:cs="Times New Roman"/>
                <w:b/>
                <w:bCs/>
                <w:sz w:val="22"/>
                <w:szCs w:val="22"/>
                <w:lang w:val="ro-RO"/>
              </w:rPr>
              <w:t>47.64  NOx</w:t>
            </w:r>
          </w:p>
          <w:p w:rsidR="00A3318C" w:rsidRPr="00A70744" w:rsidRDefault="00A3318C" w:rsidP="000D28BF">
            <w:pPr>
              <w:rPr>
                <w:rFonts w:ascii="Times New Roman" w:hAnsi="Times New Roman" w:cs="Times New Roman"/>
                <w:b/>
                <w:bCs/>
                <w:sz w:val="22"/>
                <w:szCs w:val="22"/>
                <w:lang w:val="ro-RO"/>
              </w:rPr>
            </w:pPr>
            <w:r w:rsidRPr="00A70744">
              <w:rPr>
                <w:rFonts w:ascii="Times New Roman" w:hAnsi="Times New Roman" w:cs="Times New Roman"/>
                <w:b/>
                <w:bCs/>
                <w:sz w:val="22"/>
                <w:szCs w:val="22"/>
                <w:lang w:val="ro-RO"/>
              </w:rPr>
              <w:t>0.05  pulberi</w:t>
            </w:r>
          </w:p>
          <w:p w:rsidR="00A3318C" w:rsidRPr="00A70744" w:rsidRDefault="00A3318C" w:rsidP="000D28BF">
            <w:pPr>
              <w:rPr>
                <w:rFonts w:ascii="Times New Roman" w:hAnsi="Times New Roman" w:cs="Times New Roman"/>
                <w:sz w:val="22"/>
                <w:szCs w:val="22"/>
                <w:lang w:val="ro-RO"/>
              </w:rPr>
            </w:pPr>
            <w:r w:rsidRPr="00A70744">
              <w:rPr>
                <w:rFonts w:ascii="Times New Roman" w:hAnsi="Times New Roman" w:cs="Times New Roman"/>
                <w:sz w:val="22"/>
                <w:szCs w:val="22"/>
                <w:lang w:val="ro-RO"/>
              </w:rPr>
              <w:t>Medii anuale</w:t>
            </w:r>
          </w:p>
          <w:p w:rsidR="00A3318C" w:rsidRPr="00A70744" w:rsidRDefault="00A3318C" w:rsidP="000D28BF">
            <w:pPr>
              <w:rPr>
                <w:rFonts w:ascii="Times New Roman" w:hAnsi="Times New Roman" w:cs="Times New Roman"/>
                <w:sz w:val="22"/>
                <w:szCs w:val="22"/>
                <w:lang w:val="ro-RO"/>
              </w:rPr>
            </w:pPr>
            <w:r w:rsidRPr="00A70744">
              <w:rPr>
                <w:rFonts w:ascii="Times New Roman" w:hAnsi="Times New Roman" w:cs="Times New Roman"/>
                <w:sz w:val="22"/>
                <w:szCs w:val="22"/>
                <w:lang w:val="ro-RO"/>
              </w:rPr>
              <w:t xml:space="preserve">masurate </w:t>
            </w:r>
          </w:p>
        </w:tc>
        <w:tc>
          <w:tcPr>
            <w:tcW w:w="1275" w:type="dxa"/>
            <w:tcBorders>
              <w:top w:val="single" w:sz="4" w:space="0" w:color="000000"/>
              <w:left w:val="single" w:sz="4" w:space="0" w:color="000000"/>
              <w:bottom w:val="single" w:sz="4" w:space="0" w:color="000000"/>
              <w:right w:val="single" w:sz="4" w:space="0" w:color="auto"/>
            </w:tcBorders>
            <w:shd w:val="clear" w:color="auto" w:fill="auto"/>
          </w:tcPr>
          <w:p w:rsidR="00A3318C" w:rsidRPr="00A70744" w:rsidRDefault="00A3318C" w:rsidP="000D28BF">
            <w:pPr>
              <w:snapToGrid w:val="0"/>
              <w:rPr>
                <w:rFonts w:ascii="Times New Roman" w:hAnsi="Times New Roman" w:cs="Times New Roman"/>
                <w:sz w:val="22"/>
                <w:szCs w:val="22"/>
                <w:lang w:val="ro-RO"/>
              </w:rPr>
            </w:pPr>
            <w:r w:rsidRPr="00A70744">
              <w:rPr>
                <w:rFonts w:ascii="Times New Roman" w:hAnsi="Times New Roman" w:cs="Times New Roman"/>
                <w:sz w:val="22"/>
                <w:szCs w:val="22"/>
                <w:lang w:val="ro-RO"/>
              </w:rPr>
              <w:t>100 – CO</w:t>
            </w:r>
          </w:p>
          <w:p w:rsidR="00A3318C" w:rsidRPr="00A70744" w:rsidRDefault="00A3318C" w:rsidP="000D28BF">
            <w:pPr>
              <w:rPr>
                <w:rFonts w:ascii="Times New Roman" w:hAnsi="Times New Roman" w:cs="Times New Roman"/>
                <w:sz w:val="22"/>
                <w:szCs w:val="22"/>
                <w:lang w:val="ro-RO"/>
              </w:rPr>
            </w:pPr>
          </w:p>
          <w:p w:rsidR="00A3318C" w:rsidRPr="00A70744" w:rsidRDefault="00A3318C" w:rsidP="000D28BF">
            <w:pPr>
              <w:rPr>
                <w:rFonts w:ascii="Times New Roman" w:hAnsi="Times New Roman" w:cs="Times New Roman"/>
                <w:sz w:val="22"/>
                <w:szCs w:val="22"/>
                <w:lang w:val="ro-RO"/>
              </w:rPr>
            </w:pPr>
            <w:r w:rsidRPr="00A70744">
              <w:rPr>
                <w:rFonts w:ascii="Times New Roman" w:hAnsi="Times New Roman" w:cs="Times New Roman"/>
                <w:sz w:val="22"/>
                <w:szCs w:val="22"/>
                <w:lang w:val="ro-RO"/>
              </w:rPr>
              <w:t>100 – Nox</w:t>
            </w:r>
          </w:p>
          <w:p w:rsidR="00A3318C" w:rsidRPr="00A70744" w:rsidRDefault="00A3318C" w:rsidP="000D28BF">
            <w:pPr>
              <w:rPr>
                <w:rFonts w:ascii="Times New Roman" w:hAnsi="Times New Roman" w:cs="Times New Roman"/>
                <w:sz w:val="22"/>
                <w:szCs w:val="22"/>
                <w:lang w:val="ro-RO"/>
              </w:rPr>
            </w:pPr>
          </w:p>
          <w:p w:rsidR="00A3318C" w:rsidRPr="00A70744" w:rsidRDefault="00A3318C" w:rsidP="000D28BF">
            <w:pPr>
              <w:ind w:left="-104"/>
              <w:rPr>
                <w:rFonts w:ascii="Times New Roman" w:hAnsi="Times New Roman" w:cs="Times New Roman"/>
                <w:sz w:val="22"/>
                <w:szCs w:val="22"/>
                <w:lang w:val="ro-RO"/>
              </w:rPr>
            </w:pPr>
            <w:r w:rsidRPr="00A70744">
              <w:rPr>
                <w:rFonts w:ascii="Times New Roman" w:hAnsi="Times New Roman" w:cs="Times New Roman"/>
                <w:sz w:val="22"/>
                <w:szCs w:val="22"/>
                <w:lang w:val="ro-RO"/>
              </w:rPr>
              <w:t xml:space="preserve"> 5 – pulberi</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A3318C" w:rsidRPr="00A70744" w:rsidRDefault="00A3318C" w:rsidP="000D28BF">
            <w:pPr>
              <w:snapToGrid w:val="0"/>
              <w:rPr>
                <w:rFonts w:ascii="Times New Roman" w:hAnsi="Times New Roman" w:cs="Times New Roman"/>
                <w:sz w:val="22"/>
                <w:szCs w:val="22"/>
                <w:lang w:val="ro-RO"/>
              </w:rPr>
            </w:pPr>
            <w:r w:rsidRPr="00A70744">
              <w:rPr>
                <w:rFonts w:ascii="Times New Roman" w:hAnsi="Times New Roman" w:cs="Times New Roman"/>
                <w:sz w:val="22"/>
                <w:szCs w:val="22"/>
                <w:lang w:val="ro-RO"/>
              </w:rPr>
              <w:t>Temp.gaze cos 141-158</w:t>
            </w:r>
          </w:p>
          <w:p w:rsidR="00A3318C" w:rsidRPr="00A70744" w:rsidRDefault="00A3318C" w:rsidP="000D28BF">
            <w:pPr>
              <w:rPr>
                <w:rFonts w:ascii="Times New Roman" w:hAnsi="Times New Roman" w:cs="Times New Roman"/>
                <w:sz w:val="22"/>
                <w:szCs w:val="22"/>
                <w:lang w:val="ro-RO"/>
              </w:rPr>
            </w:pPr>
          </w:p>
          <w:p w:rsidR="00A3318C" w:rsidRPr="00A70744" w:rsidRDefault="00A3318C" w:rsidP="000D28BF">
            <w:pPr>
              <w:rPr>
                <w:rFonts w:ascii="Times New Roman" w:hAnsi="Times New Roman" w:cs="Times New Roman"/>
                <w:sz w:val="22"/>
                <w:szCs w:val="22"/>
                <w:lang w:val="ro-RO"/>
              </w:rPr>
            </w:pPr>
            <w:r w:rsidRPr="00A70744">
              <w:rPr>
                <w:rFonts w:ascii="Times New Roman" w:hAnsi="Times New Roman" w:cs="Times New Roman"/>
                <w:sz w:val="22"/>
                <w:szCs w:val="22"/>
                <w:lang w:val="ro-RO"/>
              </w:rPr>
              <w:t>Conc.3% O2 de referinta.</w:t>
            </w:r>
          </w:p>
        </w:tc>
      </w:tr>
      <w:tr w:rsidR="00A3318C" w:rsidRPr="00A70744" w:rsidTr="000D28BF">
        <w:tblPrEx>
          <w:tblCellMar>
            <w:left w:w="108" w:type="dxa"/>
            <w:right w:w="108" w:type="dxa"/>
          </w:tblCellMar>
        </w:tblPrEx>
        <w:tc>
          <w:tcPr>
            <w:tcW w:w="1116" w:type="dxa"/>
            <w:tcBorders>
              <w:top w:val="single" w:sz="4" w:space="0" w:color="000000"/>
              <w:left w:val="single" w:sz="4" w:space="0" w:color="000000"/>
              <w:bottom w:val="single" w:sz="4" w:space="0" w:color="000000"/>
            </w:tcBorders>
            <w:shd w:val="clear" w:color="auto" w:fill="auto"/>
            <w:vAlign w:val="center"/>
          </w:tcPr>
          <w:p w:rsidR="00A3318C" w:rsidRPr="00A70744" w:rsidRDefault="00A3318C" w:rsidP="000D28BF">
            <w:pPr>
              <w:snapToGrid w:val="0"/>
              <w:rPr>
                <w:rFonts w:ascii="Times New Roman" w:hAnsi="Times New Roman" w:cs="Times New Roman"/>
                <w:sz w:val="22"/>
                <w:szCs w:val="22"/>
                <w:lang w:val="ro-RO"/>
              </w:rPr>
            </w:pPr>
            <w:r w:rsidRPr="00A70744">
              <w:rPr>
                <w:rFonts w:ascii="Times New Roman" w:hAnsi="Times New Roman" w:cs="Times New Roman"/>
                <w:sz w:val="22"/>
                <w:szCs w:val="22"/>
                <w:lang w:val="ro-RO"/>
              </w:rPr>
              <w:t>2020</w:t>
            </w:r>
          </w:p>
        </w:tc>
        <w:tc>
          <w:tcPr>
            <w:tcW w:w="992" w:type="dxa"/>
            <w:tcBorders>
              <w:top w:val="single" w:sz="4" w:space="0" w:color="000000"/>
              <w:left w:val="single" w:sz="4" w:space="0" w:color="000000"/>
              <w:bottom w:val="single" w:sz="4" w:space="0" w:color="000000"/>
            </w:tcBorders>
            <w:shd w:val="clear" w:color="auto" w:fill="auto"/>
            <w:vAlign w:val="center"/>
          </w:tcPr>
          <w:p w:rsidR="00A3318C" w:rsidRPr="00A70744" w:rsidRDefault="00A3318C" w:rsidP="000D28BF">
            <w:pPr>
              <w:snapToGrid w:val="0"/>
              <w:rPr>
                <w:rFonts w:ascii="Times New Roman" w:hAnsi="Times New Roman" w:cs="Times New Roman"/>
                <w:sz w:val="22"/>
                <w:szCs w:val="22"/>
                <w:lang w:val="ro-RO"/>
              </w:rPr>
            </w:pPr>
            <w:r w:rsidRPr="00A70744">
              <w:rPr>
                <w:rFonts w:ascii="Times New Roman" w:hAnsi="Times New Roman" w:cs="Times New Roman"/>
                <w:sz w:val="22"/>
                <w:szCs w:val="22"/>
                <w:lang w:val="ro-RO"/>
              </w:rPr>
              <w:t>Cazan nr.2</w:t>
            </w:r>
          </w:p>
          <w:p w:rsidR="00A3318C" w:rsidRPr="00A70744" w:rsidRDefault="00A3318C" w:rsidP="000D28BF">
            <w:pPr>
              <w:rPr>
                <w:rFonts w:ascii="Times New Roman" w:hAnsi="Times New Roman" w:cs="Times New Roman"/>
                <w:sz w:val="22"/>
                <w:szCs w:val="22"/>
                <w:lang w:val="ro-RO"/>
              </w:rPr>
            </w:pPr>
            <w:r w:rsidRPr="00A70744">
              <w:rPr>
                <w:rFonts w:ascii="Times New Roman" w:hAnsi="Times New Roman" w:cs="Times New Roman"/>
                <w:sz w:val="22"/>
                <w:szCs w:val="22"/>
                <w:lang w:val="ro-RO"/>
              </w:rPr>
              <w:t>IMA 11</w:t>
            </w:r>
          </w:p>
        </w:tc>
        <w:tc>
          <w:tcPr>
            <w:tcW w:w="1085" w:type="dxa"/>
            <w:tcBorders>
              <w:top w:val="single" w:sz="4" w:space="0" w:color="000000"/>
              <w:left w:val="single" w:sz="4" w:space="0" w:color="000000"/>
              <w:bottom w:val="single" w:sz="4" w:space="0" w:color="000000"/>
            </w:tcBorders>
            <w:shd w:val="clear" w:color="auto" w:fill="auto"/>
            <w:vAlign w:val="center"/>
          </w:tcPr>
          <w:p w:rsidR="00A3318C" w:rsidRPr="00A70744" w:rsidRDefault="00A3318C" w:rsidP="000D28BF">
            <w:pPr>
              <w:snapToGrid w:val="0"/>
              <w:rPr>
                <w:rFonts w:ascii="Times New Roman" w:hAnsi="Times New Roman" w:cs="Times New Roman"/>
                <w:sz w:val="22"/>
                <w:szCs w:val="22"/>
                <w:lang w:val="ro-RO"/>
              </w:rPr>
            </w:pPr>
            <w:r w:rsidRPr="00A70744">
              <w:rPr>
                <w:rFonts w:ascii="Times New Roman" w:hAnsi="Times New Roman" w:cs="Times New Roman"/>
                <w:sz w:val="22"/>
                <w:szCs w:val="22"/>
                <w:lang w:val="ro-RO"/>
              </w:rPr>
              <w:t xml:space="preserve"> gaz natural</w:t>
            </w:r>
          </w:p>
        </w:tc>
        <w:tc>
          <w:tcPr>
            <w:tcW w:w="1466" w:type="dxa"/>
            <w:tcBorders>
              <w:top w:val="single" w:sz="4" w:space="0" w:color="000000"/>
              <w:left w:val="single" w:sz="4" w:space="0" w:color="000000"/>
              <w:bottom w:val="single" w:sz="4" w:space="0" w:color="000000"/>
            </w:tcBorders>
            <w:shd w:val="clear" w:color="auto" w:fill="auto"/>
            <w:vAlign w:val="center"/>
          </w:tcPr>
          <w:p w:rsidR="00A3318C" w:rsidRPr="00A70744" w:rsidRDefault="00A3318C" w:rsidP="000D28BF">
            <w:pPr>
              <w:snapToGrid w:val="0"/>
              <w:ind w:right="-111"/>
              <w:rPr>
                <w:rFonts w:ascii="Times New Roman" w:hAnsi="Times New Roman" w:cs="Times New Roman"/>
                <w:sz w:val="22"/>
                <w:szCs w:val="22"/>
                <w:lang w:val="ro-RO"/>
              </w:rPr>
            </w:pPr>
            <w:r w:rsidRPr="00A70744">
              <w:rPr>
                <w:rFonts w:ascii="Times New Roman" w:hAnsi="Times New Roman" w:cs="Times New Roman"/>
                <w:sz w:val="22"/>
                <w:szCs w:val="22"/>
                <w:lang w:val="ro-RO"/>
              </w:rPr>
              <w:t>Monitorizare continua</w:t>
            </w:r>
          </w:p>
        </w:tc>
        <w:tc>
          <w:tcPr>
            <w:tcW w:w="1134" w:type="dxa"/>
            <w:tcBorders>
              <w:top w:val="single" w:sz="4" w:space="0" w:color="000000"/>
              <w:left w:val="single" w:sz="4" w:space="0" w:color="000000"/>
              <w:bottom w:val="single" w:sz="4" w:space="0" w:color="000000"/>
            </w:tcBorders>
            <w:shd w:val="clear" w:color="auto" w:fill="auto"/>
            <w:vAlign w:val="center"/>
          </w:tcPr>
          <w:p w:rsidR="00A3318C" w:rsidRPr="00A70744" w:rsidRDefault="00A3318C" w:rsidP="000D28BF">
            <w:pPr>
              <w:snapToGrid w:val="0"/>
              <w:rPr>
                <w:rFonts w:ascii="Times New Roman" w:hAnsi="Times New Roman" w:cs="Times New Roman"/>
                <w:sz w:val="22"/>
                <w:szCs w:val="22"/>
                <w:lang w:val="ro-RO"/>
              </w:rPr>
            </w:pPr>
            <w:r w:rsidRPr="00A70744">
              <w:rPr>
                <w:rFonts w:ascii="Times New Roman" w:hAnsi="Times New Roman" w:cs="Times New Roman"/>
                <w:sz w:val="22"/>
                <w:szCs w:val="22"/>
                <w:lang w:val="ro-RO"/>
              </w:rPr>
              <w:t>CO, Nox, pulberi</w:t>
            </w:r>
          </w:p>
        </w:tc>
        <w:tc>
          <w:tcPr>
            <w:tcW w:w="1560" w:type="dxa"/>
            <w:tcBorders>
              <w:top w:val="single" w:sz="4" w:space="0" w:color="000000"/>
              <w:left w:val="single" w:sz="4" w:space="0" w:color="000000"/>
              <w:bottom w:val="single" w:sz="4" w:space="0" w:color="000000"/>
            </w:tcBorders>
            <w:shd w:val="clear" w:color="auto" w:fill="auto"/>
            <w:vAlign w:val="center"/>
          </w:tcPr>
          <w:p w:rsidR="00A3318C" w:rsidRPr="00A70744" w:rsidRDefault="00A3318C" w:rsidP="000D28BF">
            <w:pPr>
              <w:snapToGrid w:val="0"/>
              <w:rPr>
                <w:rFonts w:ascii="Times New Roman" w:hAnsi="Times New Roman" w:cs="Times New Roman"/>
                <w:b/>
                <w:bCs/>
                <w:sz w:val="22"/>
                <w:szCs w:val="22"/>
                <w:lang w:val="ro-RO"/>
              </w:rPr>
            </w:pPr>
            <w:r w:rsidRPr="00A70744">
              <w:rPr>
                <w:rFonts w:ascii="Times New Roman" w:hAnsi="Times New Roman" w:cs="Times New Roman"/>
                <w:b/>
                <w:bCs/>
                <w:sz w:val="22"/>
                <w:szCs w:val="22"/>
                <w:lang w:val="ro-RO"/>
              </w:rPr>
              <w:t>7.8     CO</w:t>
            </w:r>
          </w:p>
          <w:p w:rsidR="00A3318C" w:rsidRPr="00A70744" w:rsidRDefault="00A3318C" w:rsidP="000D28BF">
            <w:pPr>
              <w:rPr>
                <w:rFonts w:ascii="Times New Roman" w:hAnsi="Times New Roman" w:cs="Times New Roman"/>
                <w:b/>
                <w:bCs/>
                <w:sz w:val="22"/>
                <w:szCs w:val="22"/>
                <w:lang w:val="ro-RO"/>
              </w:rPr>
            </w:pPr>
            <w:r w:rsidRPr="00A70744">
              <w:rPr>
                <w:rFonts w:ascii="Times New Roman" w:hAnsi="Times New Roman" w:cs="Times New Roman"/>
                <w:b/>
                <w:bCs/>
                <w:sz w:val="22"/>
                <w:szCs w:val="22"/>
                <w:lang w:val="ro-RO"/>
              </w:rPr>
              <w:t>31.17  NOx</w:t>
            </w:r>
          </w:p>
          <w:p w:rsidR="00A3318C" w:rsidRPr="00A70744" w:rsidRDefault="00A3318C" w:rsidP="000D28BF">
            <w:pPr>
              <w:rPr>
                <w:rFonts w:ascii="Times New Roman" w:hAnsi="Times New Roman" w:cs="Times New Roman"/>
                <w:b/>
                <w:bCs/>
                <w:sz w:val="22"/>
                <w:szCs w:val="22"/>
                <w:lang w:val="ro-RO"/>
              </w:rPr>
            </w:pPr>
            <w:r w:rsidRPr="00A70744">
              <w:rPr>
                <w:rFonts w:ascii="Times New Roman" w:hAnsi="Times New Roman" w:cs="Times New Roman"/>
                <w:b/>
                <w:bCs/>
                <w:sz w:val="22"/>
                <w:szCs w:val="22"/>
                <w:lang w:val="ro-RO"/>
              </w:rPr>
              <w:t>0.01  pulberi</w:t>
            </w:r>
          </w:p>
          <w:p w:rsidR="00A3318C" w:rsidRPr="00A70744" w:rsidRDefault="00A3318C" w:rsidP="000D28BF">
            <w:pPr>
              <w:rPr>
                <w:rFonts w:ascii="Times New Roman" w:hAnsi="Times New Roman" w:cs="Times New Roman"/>
                <w:sz w:val="22"/>
                <w:szCs w:val="22"/>
                <w:lang w:val="ro-RO"/>
              </w:rPr>
            </w:pPr>
            <w:r w:rsidRPr="00A70744">
              <w:rPr>
                <w:rFonts w:ascii="Times New Roman" w:hAnsi="Times New Roman" w:cs="Times New Roman"/>
                <w:sz w:val="22"/>
                <w:szCs w:val="22"/>
                <w:lang w:val="ro-RO"/>
              </w:rPr>
              <w:t>Medii anuale</w:t>
            </w:r>
          </w:p>
          <w:p w:rsidR="00A3318C" w:rsidRPr="00A70744" w:rsidRDefault="00A3318C" w:rsidP="000D28BF">
            <w:pPr>
              <w:rPr>
                <w:rFonts w:ascii="Times New Roman" w:hAnsi="Times New Roman" w:cs="Times New Roman"/>
                <w:sz w:val="22"/>
                <w:szCs w:val="22"/>
                <w:lang w:val="ro-RO"/>
              </w:rPr>
            </w:pPr>
            <w:r w:rsidRPr="00A70744">
              <w:rPr>
                <w:rFonts w:ascii="Times New Roman" w:hAnsi="Times New Roman" w:cs="Times New Roman"/>
                <w:sz w:val="22"/>
                <w:szCs w:val="22"/>
                <w:lang w:val="ro-RO"/>
              </w:rPr>
              <w:t xml:space="preserve">masurate </w:t>
            </w:r>
          </w:p>
        </w:tc>
        <w:tc>
          <w:tcPr>
            <w:tcW w:w="1275" w:type="dxa"/>
            <w:tcBorders>
              <w:top w:val="single" w:sz="4" w:space="0" w:color="000000"/>
              <w:left w:val="single" w:sz="4" w:space="0" w:color="000000"/>
              <w:bottom w:val="single" w:sz="4" w:space="0" w:color="000000"/>
              <w:right w:val="single" w:sz="4" w:space="0" w:color="auto"/>
            </w:tcBorders>
            <w:shd w:val="clear" w:color="auto" w:fill="auto"/>
          </w:tcPr>
          <w:p w:rsidR="00A3318C" w:rsidRPr="00A70744" w:rsidRDefault="00A3318C" w:rsidP="000D28BF">
            <w:pPr>
              <w:snapToGrid w:val="0"/>
              <w:rPr>
                <w:rFonts w:ascii="Times New Roman" w:hAnsi="Times New Roman" w:cs="Times New Roman"/>
                <w:sz w:val="22"/>
                <w:szCs w:val="22"/>
                <w:lang w:val="ro-RO"/>
              </w:rPr>
            </w:pPr>
            <w:r w:rsidRPr="00A70744">
              <w:rPr>
                <w:rFonts w:ascii="Times New Roman" w:hAnsi="Times New Roman" w:cs="Times New Roman"/>
                <w:sz w:val="22"/>
                <w:szCs w:val="22"/>
                <w:lang w:val="ro-RO"/>
              </w:rPr>
              <w:t>100 – CO</w:t>
            </w:r>
          </w:p>
          <w:p w:rsidR="00A3318C" w:rsidRPr="00A70744" w:rsidRDefault="00A3318C" w:rsidP="000D28BF">
            <w:pPr>
              <w:rPr>
                <w:rFonts w:ascii="Times New Roman" w:hAnsi="Times New Roman" w:cs="Times New Roman"/>
                <w:sz w:val="22"/>
                <w:szCs w:val="22"/>
                <w:lang w:val="ro-RO"/>
              </w:rPr>
            </w:pPr>
          </w:p>
          <w:p w:rsidR="00A3318C" w:rsidRPr="00A70744" w:rsidRDefault="00A3318C" w:rsidP="000D28BF">
            <w:pPr>
              <w:rPr>
                <w:rFonts w:ascii="Times New Roman" w:hAnsi="Times New Roman" w:cs="Times New Roman"/>
                <w:sz w:val="22"/>
                <w:szCs w:val="22"/>
                <w:lang w:val="ro-RO"/>
              </w:rPr>
            </w:pPr>
            <w:r w:rsidRPr="00A70744">
              <w:rPr>
                <w:rFonts w:ascii="Times New Roman" w:hAnsi="Times New Roman" w:cs="Times New Roman"/>
                <w:sz w:val="22"/>
                <w:szCs w:val="22"/>
                <w:lang w:val="ro-RO"/>
              </w:rPr>
              <w:t>100 – Nox</w:t>
            </w:r>
          </w:p>
          <w:p w:rsidR="00A3318C" w:rsidRPr="00A70744" w:rsidRDefault="00A3318C" w:rsidP="000D28BF">
            <w:pPr>
              <w:rPr>
                <w:rFonts w:ascii="Times New Roman" w:hAnsi="Times New Roman" w:cs="Times New Roman"/>
                <w:sz w:val="22"/>
                <w:szCs w:val="22"/>
                <w:lang w:val="ro-RO"/>
              </w:rPr>
            </w:pPr>
          </w:p>
          <w:p w:rsidR="00A3318C" w:rsidRPr="00A70744" w:rsidRDefault="00A3318C" w:rsidP="000D28BF">
            <w:pPr>
              <w:ind w:left="-104"/>
              <w:rPr>
                <w:rFonts w:ascii="Times New Roman" w:hAnsi="Times New Roman" w:cs="Times New Roman"/>
                <w:sz w:val="22"/>
                <w:szCs w:val="22"/>
                <w:lang w:val="ro-RO"/>
              </w:rPr>
            </w:pPr>
            <w:r w:rsidRPr="00A70744">
              <w:rPr>
                <w:rFonts w:ascii="Times New Roman" w:hAnsi="Times New Roman" w:cs="Times New Roman"/>
                <w:sz w:val="22"/>
                <w:szCs w:val="22"/>
                <w:lang w:val="ro-RO"/>
              </w:rPr>
              <w:t xml:space="preserve"> 5– pulberi</w:t>
            </w:r>
          </w:p>
          <w:p w:rsidR="00A3318C" w:rsidRPr="00A70744" w:rsidRDefault="00A3318C" w:rsidP="000D28BF">
            <w:pPr>
              <w:rPr>
                <w:rFonts w:ascii="Times New Roman" w:hAnsi="Times New Roman" w:cs="Times New Roman"/>
                <w:sz w:val="22"/>
                <w:szCs w:val="22"/>
                <w:lang w:val="ro-RO"/>
              </w:rPr>
            </w:pPr>
          </w:p>
          <w:p w:rsidR="00A3318C" w:rsidRPr="00A70744" w:rsidRDefault="00A3318C" w:rsidP="000D28BF">
            <w:pPr>
              <w:rPr>
                <w:rFonts w:ascii="Times New Roman" w:hAnsi="Times New Roman" w:cs="Times New Roman"/>
                <w:sz w:val="22"/>
                <w:szCs w:val="22"/>
                <w:lang w:val="ro-RO"/>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A3318C" w:rsidRPr="00A70744" w:rsidRDefault="00A3318C" w:rsidP="000D28BF">
            <w:pPr>
              <w:snapToGrid w:val="0"/>
              <w:rPr>
                <w:rFonts w:ascii="Times New Roman" w:hAnsi="Times New Roman" w:cs="Times New Roman"/>
                <w:sz w:val="22"/>
                <w:szCs w:val="22"/>
                <w:lang w:val="ro-RO"/>
              </w:rPr>
            </w:pPr>
            <w:r w:rsidRPr="00A70744">
              <w:rPr>
                <w:rFonts w:ascii="Times New Roman" w:hAnsi="Times New Roman" w:cs="Times New Roman"/>
                <w:sz w:val="22"/>
                <w:szCs w:val="22"/>
                <w:lang w:val="ro-RO"/>
              </w:rPr>
              <w:t>Temp.gaze cos 142-158</w:t>
            </w:r>
          </w:p>
          <w:p w:rsidR="00A3318C" w:rsidRPr="00A70744" w:rsidRDefault="00A3318C" w:rsidP="000D28BF">
            <w:pPr>
              <w:rPr>
                <w:rFonts w:ascii="Times New Roman" w:hAnsi="Times New Roman" w:cs="Times New Roman"/>
                <w:sz w:val="22"/>
                <w:szCs w:val="22"/>
                <w:lang w:val="ro-RO"/>
              </w:rPr>
            </w:pPr>
          </w:p>
          <w:p w:rsidR="00A3318C" w:rsidRPr="00A70744" w:rsidRDefault="00A3318C" w:rsidP="000D28BF">
            <w:pPr>
              <w:rPr>
                <w:rFonts w:ascii="Times New Roman" w:hAnsi="Times New Roman" w:cs="Times New Roman"/>
                <w:sz w:val="22"/>
                <w:szCs w:val="22"/>
                <w:lang w:val="ro-RO"/>
              </w:rPr>
            </w:pPr>
            <w:r w:rsidRPr="00A70744">
              <w:rPr>
                <w:rFonts w:ascii="Times New Roman" w:hAnsi="Times New Roman" w:cs="Times New Roman"/>
                <w:sz w:val="22"/>
                <w:szCs w:val="22"/>
                <w:lang w:val="ro-RO"/>
              </w:rPr>
              <w:t>Conc.3% O2 de referinta.</w:t>
            </w:r>
          </w:p>
        </w:tc>
      </w:tr>
      <w:tr w:rsidR="00A3318C" w:rsidRPr="00A70744" w:rsidTr="000D28BF">
        <w:tblPrEx>
          <w:tblCellMar>
            <w:left w:w="108" w:type="dxa"/>
            <w:right w:w="108" w:type="dxa"/>
          </w:tblCellMar>
        </w:tblPrEx>
        <w:tc>
          <w:tcPr>
            <w:tcW w:w="1116" w:type="dxa"/>
            <w:tcBorders>
              <w:top w:val="single" w:sz="4" w:space="0" w:color="000000"/>
              <w:left w:val="single" w:sz="4" w:space="0" w:color="000000"/>
              <w:bottom w:val="single" w:sz="4" w:space="0" w:color="000000"/>
            </w:tcBorders>
            <w:shd w:val="clear" w:color="auto" w:fill="auto"/>
            <w:vAlign w:val="center"/>
          </w:tcPr>
          <w:p w:rsidR="00A3318C" w:rsidRPr="00A70744" w:rsidRDefault="00A3318C" w:rsidP="000D28BF">
            <w:pPr>
              <w:snapToGrid w:val="0"/>
              <w:rPr>
                <w:rFonts w:ascii="Times New Roman" w:hAnsi="Times New Roman" w:cs="Times New Roman"/>
                <w:sz w:val="22"/>
                <w:szCs w:val="22"/>
                <w:lang w:val="ro-RO"/>
              </w:rPr>
            </w:pPr>
            <w:r w:rsidRPr="00A70744">
              <w:rPr>
                <w:rFonts w:ascii="Times New Roman" w:hAnsi="Times New Roman" w:cs="Times New Roman"/>
                <w:sz w:val="22"/>
                <w:szCs w:val="22"/>
                <w:lang w:val="ro-RO"/>
              </w:rPr>
              <w:t>2021</w:t>
            </w:r>
          </w:p>
        </w:tc>
        <w:tc>
          <w:tcPr>
            <w:tcW w:w="992" w:type="dxa"/>
            <w:tcBorders>
              <w:top w:val="single" w:sz="4" w:space="0" w:color="000000"/>
              <w:left w:val="single" w:sz="4" w:space="0" w:color="000000"/>
              <w:bottom w:val="single" w:sz="4" w:space="0" w:color="000000"/>
            </w:tcBorders>
            <w:shd w:val="clear" w:color="auto" w:fill="auto"/>
            <w:vAlign w:val="center"/>
          </w:tcPr>
          <w:p w:rsidR="00A3318C" w:rsidRPr="00A70744" w:rsidRDefault="00A3318C" w:rsidP="000D28BF">
            <w:pPr>
              <w:snapToGrid w:val="0"/>
              <w:rPr>
                <w:rFonts w:ascii="Times New Roman" w:hAnsi="Times New Roman" w:cs="Times New Roman"/>
                <w:sz w:val="22"/>
                <w:szCs w:val="22"/>
                <w:lang w:val="ro-RO"/>
              </w:rPr>
            </w:pPr>
            <w:r w:rsidRPr="00A70744">
              <w:rPr>
                <w:rFonts w:ascii="Times New Roman" w:hAnsi="Times New Roman" w:cs="Times New Roman"/>
                <w:sz w:val="22"/>
                <w:szCs w:val="22"/>
                <w:lang w:val="ro-RO"/>
              </w:rPr>
              <w:t>Cazan nr.2</w:t>
            </w:r>
          </w:p>
          <w:p w:rsidR="00A3318C" w:rsidRPr="00A70744" w:rsidRDefault="00A3318C" w:rsidP="000D28BF">
            <w:pPr>
              <w:snapToGrid w:val="0"/>
              <w:rPr>
                <w:rFonts w:ascii="Times New Roman" w:hAnsi="Times New Roman" w:cs="Times New Roman"/>
                <w:sz w:val="22"/>
                <w:szCs w:val="22"/>
                <w:lang w:val="ro-RO"/>
              </w:rPr>
            </w:pPr>
            <w:r w:rsidRPr="00A70744">
              <w:rPr>
                <w:rFonts w:ascii="Times New Roman" w:hAnsi="Times New Roman" w:cs="Times New Roman"/>
                <w:sz w:val="22"/>
                <w:szCs w:val="22"/>
                <w:lang w:val="ro-RO"/>
              </w:rPr>
              <w:t>IMA 11</w:t>
            </w:r>
          </w:p>
        </w:tc>
        <w:tc>
          <w:tcPr>
            <w:tcW w:w="1085" w:type="dxa"/>
            <w:tcBorders>
              <w:top w:val="single" w:sz="4" w:space="0" w:color="000000"/>
              <w:left w:val="single" w:sz="4" w:space="0" w:color="000000"/>
              <w:bottom w:val="single" w:sz="4" w:space="0" w:color="000000"/>
            </w:tcBorders>
            <w:shd w:val="clear" w:color="auto" w:fill="auto"/>
            <w:vAlign w:val="center"/>
          </w:tcPr>
          <w:p w:rsidR="00A3318C" w:rsidRPr="00A70744" w:rsidRDefault="00A3318C" w:rsidP="000D28BF">
            <w:pPr>
              <w:snapToGrid w:val="0"/>
              <w:rPr>
                <w:rFonts w:ascii="Times New Roman" w:hAnsi="Times New Roman" w:cs="Times New Roman"/>
                <w:sz w:val="22"/>
                <w:szCs w:val="22"/>
                <w:lang w:val="ro-RO"/>
              </w:rPr>
            </w:pPr>
            <w:r w:rsidRPr="00A70744">
              <w:rPr>
                <w:rFonts w:ascii="Times New Roman" w:hAnsi="Times New Roman" w:cs="Times New Roman"/>
                <w:sz w:val="22"/>
                <w:szCs w:val="22"/>
                <w:lang w:val="ro-RO"/>
              </w:rPr>
              <w:t>gaz natural</w:t>
            </w:r>
          </w:p>
        </w:tc>
        <w:tc>
          <w:tcPr>
            <w:tcW w:w="1466" w:type="dxa"/>
            <w:tcBorders>
              <w:top w:val="single" w:sz="4" w:space="0" w:color="000000"/>
              <w:left w:val="single" w:sz="4" w:space="0" w:color="000000"/>
              <w:bottom w:val="single" w:sz="4" w:space="0" w:color="000000"/>
            </w:tcBorders>
            <w:shd w:val="clear" w:color="auto" w:fill="auto"/>
            <w:vAlign w:val="center"/>
          </w:tcPr>
          <w:p w:rsidR="00A3318C" w:rsidRPr="00A70744" w:rsidRDefault="00A3318C" w:rsidP="000D28BF">
            <w:pPr>
              <w:snapToGrid w:val="0"/>
              <w:ind w:right="-111"/>
              <w:rPr>
                <w:rFonts w:ascii="Times New Roman" w:hAnsi="Times New Roman" w:cs="Times New Roman"/>
                <w:sz w:val="22"/>
                <w:szCs w:val="22"/>
                <w:lang w:val="ro-RO"/>
              </w:rPr>
            </w:pPr>
            <w:r w:rsidRPr="00A70744">
              <w:rPr>
                <w:rFonts w:ascii="Times New Roman" w:hAnsi="Times New Roman" w:cs="Times New Roman"/>
                <w:sz w:val="22"/>
                <w:szCs w:val="22"/>
                <w:lang w:val="ro-RO"/>
              </w:rPr>
              <w:t>Monitorizare continua</w:t>
            </w:r>
          </w:p>
        </w:tc>
        <w:tc>
          <w:tcPr>
            <w:tcW w:w="1134" w:type="dxa"/>
            <w:tcBorders>
              <w:top w:val="single" w:sz="4" w:space="0" w:color="000000"/>
              <w:left w:val="single" w:sz="4" w:space="0" w:color="000000"/>
              <w:bottom w:val="single" w:sz="4" w:space="0" w:color="000000"/>
            </w:tcBorders>
            <w:shd w:val="clear" w:color="auto" w:fill="auto"/>
            <w:vAlign w:val="center"/>
          </w:tcPr>
          <w:p w:rsidR="00A3318C" w:rsidRPr="00A70744" w:rsidRDefault="00A3318C" w:rsidP="000D28BF">
            <w:pPr>
              <w:snapToGrid w:val="0"/>
              <w:rPr>
                <w:rFonts w:ascii="Times New Roman" w:hAnsi="Times New Roman" w:cs="Times New Roman"/>
                <w:sz w:val="22"/>
                <w:szCs w:val="22"/>
                <w:lang w:val="ro-RO"/>
              </w:rPr>
            </w:pPr>
            <w:r w:rsidRPr="00A70744">
              <w:rPr>
                <w:rFonts w:ascii="Times New Roman" w:hAnsi="Times New Roman" w:cs="Times New Roman"/>
                <w:sz w:val="22"/>
                <w:szCs w:val="22"/>
                <w:lang w:val="ro-RO"/>
              </w:rPr>
              <w:t>CO, Nox, pulberi</w:t>
            </w:r>
          </w:p>
        </w:tc>
        <w:tc>
          <w:tcPr>
            <w:tcW w:w="1560" w:type="dxa"/>
            <w:tcBorders>
              <w:top w:val="single" w:sz="4" w:space="0" w:color="000000"/>
              <w:left w:val="single" w:sz="4" w:space="0" w:color="000000"/>
              <w:bottom w:val="single" w:sz="4" w:space="0" w:color="000000"/>
            </w:tcBorders>
            <w:shd w:val="clear" w:color="auto" w:fill="auto"/>
            <w:vAlign w:val="center"/>
          </w:tcPr>
          <w:p w:rsidR="00A3318C" w:rsidRPr="00A70744" w:rsidRDefault="00A3318C" w:rsidP="000D28BF">
            <w:pPr>
              <w:snapToGrid w:val="0"/>
              <w:rPr>
                <w:rFonts w:ascii="Times New Roman" w:hAnsi="Times New Roman" w:cs="Times New Roman"/>
                <w:b/>
                <w:bCs/>
                <w:sz w:val="22"/>
                <w:szCs w:val="22"/>
                <w:lang w:val="ro-RO"/>
              </w:rPr>
            </w:pPr>
            <w:r w:rsidRPr="00A70744">
              <w:rPr>
                <w:rFonts w:ascii="Times New Roman" w:hAnsi="Times New Roman" w:cs="Times New Roman"/>
                <w:b/>
                <w:bCs/>
                <w:sz w:val="22"/>
                <w:szCs w:val="22"/>
                <w:lang w:val="ro-RO"/>
              </w:rPr>
              <w:t>7,77 CO</w:t>
            </w:r>
          </w:p>
          <w:p w:rsidR="00A3318C" w:rsidRPr="00A70744" w:rsidRDefault="00A3318C" w:rsidP="000D28BF">
            <w:pPr>
              <w:snapToGrid w:val="0"/>
              <w:rPr>
                <w:rFonts w:ascii="Times New Roman" w:hAnsi="Times New Roman" w:cs="Times New Roman"/>
                <w:b/>
                <w:bCs/>
                <w:sz w:val="22"/>
                <w:szCs w:val="22"/>
                <w:lang w:val="ro-RO"/>
              </w:rPr>
            </w:pPr>
            <w:r w:rsidRPr="00A70744">
              <w:rPr>
                <w:rFonts w:ascii="Times New Roman" w:hAnsi="Times New Roman" w:cs="Times New Roman"/>
                <w:b/>
                <w:bCs/>
                <w:sz w:val="22"/>
                <w:szCs w:val="22"/>
                <w:lang w:val="ro-RO"/>
              </w:rPr>
              <w:t>45,7 NOx</w:t>
            </w:r>
          </w:p>
          <w:p w:rsidR="00A3318C" w:rsidRPr="00A70744" w:rsidRDefault="00A3318C" w:rsidP="000D28BF">
            <w:pPr>
              <w:snapToGrid w:val="0"/>
              <w:rPr>
                <w:rFonts w:ascii="Times New Roman" w:hAnsi="Times New Roman" w:cs="Times New Roman"/>
                <w:b/>
                <w:bCs/>
                <w:sz w:val="22"/>
                <w:szCs w:val="22"/>
                <w:lang w:val="ro-RO"/>
              </w:rPr>
            </w:pPr>
            <w:r w:rsidRPr="00A70744">
              <w:rPr>
                <w:rFonts w:ascii="Times New Roman" w:hAnsi="Times New Roman" w:cs="Times New Roman"/>
                <w:b/>
                <w:bCs/>
                <w:sz w:val="22"/>
                <w:szCs w:val="22"/>
                <w:lang w:val="ro-RO"/>
              </w:rPr>
              <w:t>0,002 Pulberi</w:t>
            </w:r>
          </w:p>
        </w:tc>
        <w:tc>
          <w:tcPr>
            <w:tcW w:w="1275" w:type="dxa"/>
            <w:tcBorders>
              <w:top w:val="single" w:sz="4" w:space="0" w:color="000000"/>
              <w:left w:val="single" w:sz="4" w:space="0" w:color="000000"/>
              <w:bottom w:val="single" w:sz="4" w:space="0" w:color="000000"/>
              <w:right w:val="single" w:sz="4" w:space="0" w:color="auto"/>
            </w:tcBorders>
            <w:shd w:val="clear" w:color="auto" w:fill="auto"/>
          </w:tcPr>
          <w:p w:rsidR="00A3318C" w:rsidRPr="00A70744" w:rsidRDefault="00A3318C" w:rsidP="000D28BF">
            <w:pPr>
              <w:snapToGrid w:val="0"/>
              <w:rPr>
                <w:rFonts w:ascii="Times New Roman" w:hAnsi="Times New Roman" w:cs="Times New Roman"/>
                <w:sz w:val="22"/>
                <w:szCs w:val="22"/>
                <w:lang w:val="ro-RO"/>
              </w:rPr>
            </w:pPr>
            <w:r w:rsidRPr="00A70744">
              <w:rPr>
                <w:rFonts w:ascii="Times New Roman" w:hAnsi="Times New Roman" w:cs="Times New Roman"/>
                <w:sz w:val="22"/>
                <w:szCs w:val="22"/>
                <w:lang w:val="ro-RO"/>
              </w:rPr>
              <w:t>100– CO</w:t>
            </w:r>
          </w:p>
          <w:p w:rsidR="00A3318C" w:rsidRPr="00A70744" w:rsidRDefault="00A3318C" w:rsidP="000D28BF">
            <w:pPr>
              <w:rPr>
                <w:rFonts w:ascii="Times New Roman" w:hAnsi="Times New Roman" w:cs="Times New Roman"/>
                <w:sz w:val="22"/>
                <w:szCs w:val="22"/>
                <w:lang w:val="ro-RO"/>
              </w:rPr>
            </w:pPr>
          </w:p>
          <w:p w:rsidR="00A3318C" w:rsidRPr="00A70744" w:rsidRDefault="00A3318C" w:rsidP="000D28BF">
            <w:pPr>
              <w:rPr>
                <w:rFonts w:ascii="Times New Roman" w:hAnsi="Times New Roman" w:cs="Times New Roman"/>
                <w:sz w:val="22"/>
                <w:szCs w:val="22"/>
                <w:lang w:val="ro-RO"/>
              </w:rPr>
            </w:pPr>
            <w:r w:rsidRPr="00A70744">
              <w:rPr>
                <w:rFonts w:ascii="Times New Roman" w:hAnsi="Times New Roman" w:cs="Times New Roman"/>
                <w:sz w:val="22"/>
                <w:szCs w:val="22"/>
                <w:lang w:val="ro-RO"/>
              </w:rPr>
              <w:t>100– Nox</w:t>
            </w:r>
          </w:p>
          <w:p w:rsidR="00A3318C" w:rsidRPr="00A70744" w:rsidRDefault="00A3318C" w:rsidP="000D28BF">
            <w:pPr>
              <w:rPr>
                <w:rFonts w:ascii="Times New Roman" w:hAnsi="Times New Roman" w:cs="Times New Roman"/>
                <w:sz w:val="22"/>
                <w:szCs w:val="22"/>
                <w:lang w:val="ro-RO"/>
              </w:rPr>
            </w:pPr>
          </w:p>
          <w:p w:rsidR="00A3318C" w:rsidRPr="00A70744" w:rsidRDefault="00A3318C" w:rsidP="000D28BF">
            <w:pPr>
              <w:rPr>
                <w:rFonts w:ascii="Times New Roman" w:hAnsi="Times New Roman" w:cs="Times New Roman"/>
                <w:sz w:val="22"/>
                <w:szCs w:val="22"/>
                <w:lang w:val="ro-RO"/>
              </w:rPr>
            </w:pPr>
            <w:r w:rsidRPr="00A70744">
              <w:rPr>
                <w:rFonts w:ascii="Times New Roman" w:hAnsi="Times New Roman" w:cs="Times New Roman"/>
                <w:sz w:val="22"/>
                <w:szCs w:val="22"/>
                <w:lang w:val="ro-RO"/>
              </w:rPr>
              <w:t>5– pulberi</w:t>
            </w:r>
          </w:p>
          <w:p w:rsidR="00A3318C" w:rsidRPr="00A70744" w:rsidRDefault="00A3318C" w:rsidP="000D28BF">
            <w:pPr>
              <w:snapToGrid w:val="0"/>
              <w:rPr>
                <w:rFonts w:ascii="Times New Roman" w:hAnsi="Times New Roman" w:cs="Times New Roman"/>
                <w:sz w:val="22"/>
                <w:szCs w:val="22"/>
                <w:lang w:val="ro-RO"/>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A3318C" w:rsidRPr="00A70744" w:rsidRDefault="00A3318C" w:rsidP="000D28BF">
            <w:pPr>
              <w:snapToGrid w:val="0"/>
              <w:rPr>
                <w:rFonts w:ascii="Times New Roman" w:hAnsi="Times New Roman" w:cs="Times New Roman"/>
                <w:sz w:val="22"/>
                <w:szCs w:val="22"/>
                <w:lang w:val="ro-RO"/>
              </w:rPr>
            </w:pPr>
            <w:r w:rsidRPr="00A70744">
              <w:rPr>
                <w:rFonts w:ascii="Times New Roman" w:hAnsi="Times New Roman" w:cs="Times New Roman"/>
                <w:sz w:val="22"/>
                <w:szCs w:val="22"/>
                <w:lang w:val="ro-RO"/>
              </w:rPr>
              <w:t>Temp.gaze cos 145-157</w:t>
            </w:r>
          </w:p>
          <w:p w:rsidR="00A3318C" w:rsidRPr="00A70744" w:rsidRDefault="00A3318C" w:rsidP="000D28BF">
            <w:pPr>
              <w:rPr>
                <w:rFonts w:ascii="Times New Roman" w:hAnsi="Times New Roman" w:cs="Times New Roman"/>
                <w:sz w:val="22"/>
                <w:szCs w:val="22"/>
                <w:lang w:val="ro-RO"/>
              </w:rPr>
            </w:pPr>
          </w:p>
          <w:p w:rsidR="00A3318C" w:rsidRPr="00A70744" w:rsidRDefault="00A3318C" w:rsidP="000D28BF">
            <w:pPr>
              <w:snapToGrid w:val="0"/>
              <w:rPr>
                <w:rFonts w:ascii="Times New Roman" w:hAnsi="Times New Roman" w:cs="Times New Roman"/>
                <w:sz w:val="22"/>
                <w:szCs w:val="22"/>
                <w:lang w:val="ro-RO"/>
              </w:rPr>
            </w:pPr>
            <w:r w:rsidRPr="00A70744">
              <w:rPr>
                <w:rFonts w:ascii="Times New Roman" w:hAnsi="Times New Roman" w:cs="Times New Roman"/>
                <w:sz w:val="22"/>
                <w:szCs w:val="22"/>
                <w:lang w:val="ro-RO"/>
              </w:rPr>
              <w:t>Conc.3% O2 de referinta.</w:t>
            </w:r>
          </w:p>
        </w:tc>
      </w:tr>
    </w:tbl>
    <w:p w:rsidR="001B16A8" w:rsidRPr="00A70744" w:rsidRDefault="001B16A8" w:rsidP="003D298F">
      <w:pPr>
        <w:pStyle w:val="Style10"/>
        <w:widowControl/>
        <w:spacing w:line="276" w:lineRule="auto"/>
        <w:rPr>
          <w:rStyle w:val="FontStyle24"/>
          <w:color w:val="auto"/>
          <w:sz w:val="24"/>
          <w:szCs w:val="24"/>
          <w:highlight w:val="white"/>
          <w:shd w:val="clear" w:color="auto" w:fill="FFFF00"/>
          <w:lang w:val="ro-RO"/>
        </w:rPr>
      </w:pPr>
    </w:p>
    <w:p w:rsidR="001B16A8" w:rsidRPr="00A70744" w:rsidRDefault="001B16A8" w:rsidP="003D298F">
      <w:pPr>
        <w:spacing w:line="276" w:lineRule="auto"/>
        <w:rPr>
          <w:rFonts w:ascii="Times New Roman" w:hAnsi="Times New Roman" w:cs="Times New Roman"/>
          <w:b/>
          <w:i w:val="0"/>
          <w:sz w:val="24"/>
          <w:szCs w:val="24"/>
          <w:highlight w:val="white"/>
          <w:lang w:val="ro-RO"/>
        </w:rPr>
      </w:pPr>
    </w:p>
    <w:p w:rsidR="00544FB9" w:rsidRPr="00A70744" w:rsidRDefault="00544FB9" w:rsidP="003D298F">
      <w:pPr>
        <w:spacing w:line="276" w:lineRule="auto"/>
        <w:rPr>
          <w:rFonts w:ascii="Times New Roman" w:hAnsi="Times New Roman" w:cs="Times New Roman"/>
          <w:b/>
          <w:i w:val="0"/>
          <w:sz w:val="24"/>
          <w:szCs w:val="24"/>
          <w:highlight w:val="white"/>
          <w:lang w:val="ro-RO"/>
        </w:rPr>
      </w:pPr>
      <w:r w:rsidRPr="00A70744">
        <w:rPr>
          <w:rFonts w:ascii="Times New Roman" w:hAnsi="Times New Roman" w:cs="Times New Roman"/>
          <w:b/>
          <w:i w:val="0"/>
          <w:sz w:val="24"/>
          <w:szCs w:val="24"/>
          <w:highlight w:val="white"/>
          <w:lang w:val="ro-RO"/>
        </w:rPr>
        <w:t>6.2.2. Efecte ale activităţii pe amplasament</w:t>
      </w:r>
    </w:p>
    <w:p w:rsidR="00544FB9" w:rsidRPr="00A70744" w:rsidRDefault="00544FB9"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b/>
          <w:i w:val="0"/>
          <w:sz w:val="24"/>
          <w:szCs w:val="24"/>
          <w:highlight w:val="white"/>
          <w:lang w:val="ro-RO"/>
        </w:rPr>
        <w:t>6.2.2.1. Investigaţii sol</w:t>
      </w:r>
    </w:p>
    <w:p w:rsidR="00544FB9" w:rsidRPr="00A70744" w:rsidRDefault="00544FB9" w:rsidP="003D298F">
      <w:pPr>
        <w:pStyle w:val="BodyText"/>
        <w:spacing w:line="276" w:lineRule="auto"/>
        <w:rPr>
          <w:szCs w:val="24"/>
          <w:highlight w:val="white"/>
        </w:rPr>
      </w:pPr>
      <w:r w:rsidRPr="00A70744">
        <w:rPr>
          <w:szCs w:val="24"/>
          <w:highlight w:val="white"/>
        </w:rPr>
        <w:t>Natura şi gradul de poluare a solului s-au stabilit pe baza rezultatelor analizelor fizice şi chimice  ale probelor de sol recoltate din arealul poluat.</w:t>
      </w:r>
    </w:p>
    <w:p w:rsidR="00544FB9" w:rsidRPr="00A70744" w:rsidRDefault="00544FB9" w:rsidP="003D298F">
      <w:pPr>
        <w:pStyle w:val="BodyText"/>
        <w:spacing w:line="276" w:lineRule="auto"/>
        <w:rPr>
          <w:szCs w:val="24"/>
          <w:highlight w:val="white"/>
        </w:rPr>
      </w:pPr>
    </w:p>
    <w:p w:rsidR="00544FB9" w:rsidRPr="00A70744" w:rsidRDefault="00544FB9" w:rsidP="003D298F">
      <w:pPr>
        <w:pStyle w:val="BodyText"/>
        <w:spacing w:line="276" w:lineRule="auto"/>
        <w:rPr>
          <w:szCs w:val="24"/>
          <w:highlight w:val="white"/>
        </w:rPr>
      </w:pPr>
      <w:r w:rsidRPr="00A70744">
        <w:rPr>
          <w:szCs w:val="24"/>
          <w:highlight w:val="white"/>
          <w:shd w:val="clear" w:color="auto" w:fill="FFFF00"/>
        </w:rPr>
        <w:t>Pentru a vedea o evolutie a impactului termocentralei in timp, vom pleca de la datele detinute in 2005 in documentatia care a stat la baza obtinerii Autorizatiei integrate de mediu.</w:t>
      </w:r>
    </w:p>
    <w:p w:rsidR="00544FB9" w:rsidRPr="00A70744" w:rsidRDefault="00544FB9" w:rsidP="003D298F">
      <w:pPr>
        <w:pStyle w:val="BodyText"/>
        <w:spacing w:line="276" w:lineRule="auto"/>
        <w:rPr>
          <w:szCs w:val="24"/>
        </w:rPr>
      </w:pPr>
      <w:r w:rsidRPr="00A70744">
        <w:rPr>
          <w:szCs w:val="24"/>
          <w:highlight w:val="white"/>
        </w:rPr>
        <w:t>In Raportul de amplasament din 2005, a fost analizat gradul de poluare a solului.Redam mai jos extras din Ra</w:t>
      </w:r>
      <w:r w:rsidRPr="00A70744">
        <w:rPr>
          <w:szCs w:val="24"/>
        </w:rPr>
        <w:t>portul de Amplasament din acea perioada:</w:t>
      </w:r>
    </w:p>
    <w:p w:rsidR="00544FB9" w:rsidRPr="00A70744" w:rsidRDefault="00544FB9" w:rsidP="003D298F">
      <w:pPr>
        <w:spacing w:line="276" w:lineRule="auto"/>
        <w:jc w:val="both"/>
        <w:rPr>
          <w:rFonts w:ascii="Times New Roman" w:hAnsi="Times New Roman" w:cs="Times New Roman"/>
          <w:i w:val="0"/>
          <w:sz w:val="24"/>
          <w:szCs w:val="24"/>
          <w:lang w:val="ro-RO"/>
        </w:rPr>
      </w:pPr>
    </w:p>
    <w:p w:rsidR="00544FB9" w:rsidRPr="00A70744" w:rsidRDefault="00544FB9" w:rsidP="003D298F">
      <w:pPr>
        <w:spacing w:line="276" w:lineRule="auto"/>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În zona amplasamentului CET lignit ARAD s-au prelevat 46 probe de sol din 20 de profile de sol. La fixarea punctelor de recoltare s-a avut în vedere complexitatea geomorfologică şi litologică a teritoriului, direcţia dominantă a vântului în zonă şi</w:t>
      </w:r>
    </w:p>
    <w:p w:rsidR="00544FB9" w:rsidRPr="00A70744" w:rsidRDefault="00544FB9" w:rsidP="003D298F">
      <w:pPr>
        <w:spacing w:line="276" w:lineRule="auto"/>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repartiţia curbelor de izoconcentraţii a poluanţilor emişi (SO</w:t>
      </w:r>
      <w:r w:rsidRPr="00A70744">
        <w:rPr>
          <w:rFonts w:ascii="Times New Roman" w:hAnsi="Times New Roman" w:cs="Times New Roman"/>
          <w:i w:val="0"/>
          <w:sz w:val="24"/>
          <w:szCs w:val="24"/>
          <w:vertAlign w:val="subscript"/>
          <w:lang w:val="ro-RO"/>
        </w:rPr>
        <w:t>2</w:t>
      </w:r>
      <w:r w:rsidRPr="00A70744">
        <w:rPr>
          <w:rFonts w:ascii="Times New Roman" w:hAnsi="Times New Roman" w:cs="Times New Roman"/>
          <w:i w:val="0"/>
          <w:sz w:val="24"/>
          <w:szCs w:val="24"/>
          <w:lang w:val="ro-RO"/>
        </w:rPr>
        <w:t>, NO</w:t>
      </w:r>
      <w:r w:rsidRPr="00A70744">
        <w:rPr>
          <w:rFonts w:ascii="Times New Roman" w:hAnsi="Times New Roman" w:cs="Times New Roman"/>
          <w:i w:val="0"/>
          <w:sz w:val="24"/>
          <w:szCs w:val="24"/>
          <w:vertAlign w:val="subscript"/>
          <w:lang w:val="ro-RO"/>
        </w:rPr>
        <w:t>x</w:t>
      </w:r>
      <w:r w:rsidRPr="00A70744">
        <w:rPr>
          <w:rFonts w:ascii="Times New Roman" w:hAnsi="Times New Roman" w:cs="Times New Roman"/>
          <w:i w:val="0"/>
          <w:sz w:val="24"/>
          <w:szCs w:val="24"/>
          <w:lang w:val="ro-RO"/>
        </w:rPr>
        <w:t>) de centrală. Din incinta CET Arad s-au prelevat 4 probe de sol din două profile de sol.</w:t>
      </w:r>
    </w:p>
    <w:p w:rsidR="00544FB9" w:rsidRPr="00A70744" w:rsidRDefault="00544FB9" w:rsidP="003D298F">
      <w:pPr>
        <w:pStyle w:val="BodyText"/>
        <w:spacing w:line="276" w:lineRule="auto"/>
        <w:rPr>
          <w:szCs w:val="24"/>
        </w:rPr>
      </w:pPr>
      <w:r w:rsidRPr="00A70744">
        <w:rPr>
          <w:szCs w:val="24"/>
        </w:rPr>
        <w:t>Conform Ordinului MAPPM nr.184/1997 au fost recoltate probe etalon – profilele 5N, 5E, 5V, executate pe sol gleic molic, cernoziom cambic gleizat şi respectiv sol eumezobazic tipic freatic, probe neafectate de poluare pentru a stabili o valoare cadru cu care să fie comparate rezultatele probelor din zona poluată. Aceste profile sunt considerate profile etalon, avându-se în vedere distanţa faţă de termocentrală (circa 7km). Profilele 3S, 4S şi 5S, deşi la distanţă de termocentrală, sunt localizate în oraş şi de aceea nu pot fi considerate profile martor.</w:t>
      </w:r>
    </w:p>
    <w:p w:rsidR="00544FB9" w:rsidRPr="00A70744" w:rsidRDefault="00544FB9" w:rsidP="003D298F">
      <w:pPr>
        <w:spacing w:line="276" w:lineRule="auto"/>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Distanţele faţă de sursă, până la care s-au prelevat probe de sol în funcţie de condiţiile locale, au variat între 0,3 – 7 km.</w:t>
      </w:r>
    </w:p>
    <w:p w:rsidR="00544FB9" w:rsidRPr="00A70744" w:rsidRDefault="00544FB9" w:rsidP="003D298F">
      <w:pPr>
        <w:spacing w:line="276" w:lineRule="auto"/>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Probele de sol s-au recoltat cu sonda pedologică tip burghiu, până la adâncimea de 35cm. Din majoritatea profilelor s-au prelevat probe pe adâncimile de 0 – 5 cm şi respectiv 5 –35 cm, în conformitate cu prevederile Ordinului MAPPM nr. 184/1997.</w:t>
      </w:r>
    </w:p>
    <w:p w:rsidR="00544FB9" w:rsidRPr="00A70744" w:rsidRDefault="00544FB9" w:rsidP="003D298F">
      <w:pPr>
        <w:spacing w:line="276" w:lineRule="auto"/>
        <w:jc w:val="both"/>
        <w:rPr>
          <w:rFonts w:ascii="Times New Roman" w:hAnsi="Times New Roman" w:cs="Times New Roman"/>
          <w:i w:val="0"/>
          <w:sz w:val="24"/>
          <w:szCs w:val="24"/>
          <w:lang w:val="ro-RO"/>
        </w:rPr>
      </w:pPr>
    </w:p>
    <w:p w:rsidR="00544FB9" w:rsidRPr="00A70744" w:rsidRDefault="00544FB9" w:rsidP="003D298F">
      <w:pPr>
        <w:spacing w:line="276" w:lineRule="auto"/>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Termocentrala arde combustibil solid (care conţine sulf) astfel încât pe lângă concentraţiile de metale grele din sol s-a mai determinat şi conţinutul de sulfat pe anumite profile şi adâncimi.</w:t>
      </w:r>
    </w:p>
    <w:p w:rsidR="00544FB9" w:rsidRPr="00A70744" w:rsidRDefault="00544FB9" w:rsidP="003D298F">
      <w:pPr>
        <w:pStyle w:val="BodyText"/>
        <w:spacing w:line="276" w:lineRule="auto"/>
        <w:rPr>
          <w:szCs w:val="24"/>
        </w:rPr>
      </w:pPr>
      <w:r w:rsidRPr="00A70744">
        <w:rPr>
          <w:szCs w:val="24"/>
        </w:rPr>
        <w:t>Conţinutul de metale (forme totale) pentru probele de sol recoltate din arealul investigat sunt prezentate  în tabelul 6.6 şi redau:</w:t>
      </w:r>
    </w:p>
    <w:p w:rsidR="00544FB9" w:rsidRPr="00A70744" w:rsidRDefault="00544FB9" w:rsidP="003D298F">
      <w:pPr>
        <w:spacing w:line="276" w:lineRule="auto"/>
        <w:ind w:left="2124"/>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 direcţiile pe care s-au recoltat probele împărţite iniţial pe patru direcţii cardinale şi completate cu subîmpărţirea direcţiei vest în V (profilele 1-3) şi SV (profilele 4-8, situate în vecinătatea haldei de zgură şi cenuşă);</w:t>
      </w:r>
    </w:p>
    <w:p w:rsidR="00544FB9" w:rsidRPr="00A70744" w:rsidRDefault="00544FB9" w:rsidP="003D298F">
      <w:pPr>
        <w:spacing w:line="276" w:lineRule="auto"/>
        <w:ind w:left="2124"/>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 tipul şi subtipul de sol din care s-au prelevat probele;</w:t>
      </w:r>
    </w:p>
    <w:p w:rsidR="00544FB9" w:rsidRPr="00A70744" w:rsidRDefault="00544FB9" w:rsidP="003D298F">
      <w:pPr>
        <w:spacing w:line="276" w:lineRule="auto"/>
        <w:ind w:left="2124"/>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 numărul profilului, adâncimea profilului;</w:t>
      </w:r>
    </w:p>
    <w:p w:rsidR="00544FB9" w:rsidRPr="00A70744" w:rsidRDefault="00544FB9" w:rsidP="003D298F">
      <w:pPr>
        <w:spacing w:line="276" w:lineRule="auto"/>
        <w:ind w:left="2124"/>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 conţinutul de metale grele (cupru, zinc, plumb, cobalt, nichel, mangan, cadmiu);</w:t>
      </w:r>
    </w:p>
    <w:p w:rsidR="00544FB9" w:rsidRPr="00A70744" w:rsidRDefault="00544FB9" w:rsidP="003D298F">
      <w:pPr>
        <w:spacing w:line="276" w:lineRule="auto"/>
        <w:ind w:left="2124"/>
        <w:jc w:val="both"/>
        <w:rPr>
          <w:rFonts w:ascii="Times New Roman" w:hAnsi="Times New Roman" w:cs="Times New Roman"/>
          <w:b/>
          <w:i w:val="0"/>
          <w:sz w:val="24"/>
          <w:szCs w:val="24"/>
          <w:lang w:val="ro-RO"/>
        </w:rPr>
      </w:pPr>
      <w:r w:rsidRPr="00A70744">
        <w:rPr>
          <w:rFonts w:ascii="Times New Roman" w:hAnsi="Times New Roman" w:cs="Times New Roman"/>
          <w:i w:val="0"/>
          <w:sz w:val="24"/>
          <w:szCs w:val="24"/>
          <w:lang w:val="ro-RO"/>
        </w:rPr>
        <w:t>◦ conţinutul de sulfat pentru anumite profile şi adâncimi.</w:t>
      </w:r>
    </w:p>
    <w:p w:rsidR="00544FB9" w:rsidRPr="00A70744" w:rsidRDefault="00544FB9" w:rsidP="003D298F">
      <w:pPr>
        <w:spacing w:line="276" w:lineRule="auto"/>
        <w:ind w:firstLine="708"/>
        <w:jc w:val="both"/>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 xml:space="preserve">Tabelul - </w:t>
      </w:r>
      <w:r w:rsidRPr="00A70744">
        <w:rPr>
          <w:rFonts w:ascii="Times New Roman" w:hAnsi="Times New Roman" w:cs="Times New Roman"/>
          <w:i w:val="0"/>
          <w:sz w:val="24"/>
          <w:szCs w:val="24"/>
          <w:lang w:val="ro-RO"/>
        </w:rPr>
        <w:t>Conţinutul de metale grele în probele de sol prelevate</w:t>
      </w:r>
    </w:p>
    <w:tbl>
      <w:tblPr>
        <w:tblW w:w="0" w:type="auto"/>
        <w:tblInd w:w="-333" w:type="dxa"/>
        <w:tblLayout w:type="fixed"/>
        <w:tblLook w:val="0000"/>
      </w:tblPr>
      <w:tblGrid>
        <w:gridCol w:w="527"/>
        <w:gridCol w:w="709"/>
        <w:gridCol w:w="1430"/>
        <w:gridCol w:w="990"/>
        <w:gridCol w:w="819"/>
        <w:gridCol w:w="707"/>
        <w:gridCol w:w="707"/>
        <w:gridCol w:w="808"/>
        <w:gridCol w:w="808"/>
        <w:gridCol w:w="808"/>
        <w:gridCol w:w="707"/>
        <w:gridCol w:w="909"/>
        <w:gridCol w:w="667"/>
        <w:gridCol w:w="20"/>
      </w:tblGrid>
      <w:tr w:rsidR="00544FB9" w:rsidRPr="00A70744">
        <w:trPr>
          <w:cantSplit/>
        </w:trPr>
        <w:tc>
          <w:tcPr>
            <w:tcW w:w="527" w:type="dxa"/>
            <w:vMerge w:val="restart"/>
            <w:tcBorders>
              <w:top w:val="double" w:sz="1" w:space="0" w:color="000000"/>
              <w:left w:val="double" w:sz="1"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Nr</w:t>
            </w:r>
          </w:p>
          <w:p w:rsidR="00544FB9" w:rsidRPr="00A70744" w:rsidRDefault="00544FB9" w:rsidP="003D298F">
            <w:pPr>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Crt</w:t>
            </w:r>
          </w:p>
        </w:tc>
        <w:tc>
          <w:tcPr>
            <w:tcW w:w="709" w:type="dxa"/>
            <w:vMerge w:val="restart"/>
            <w:tcBorders>
              <w:top w:val="double" w:sz="1"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Nr. Profil</w:t>
            </w:r>
          </w:p>
        </w:tc>
        <w:tc>
          <w:tcPr>
            <w:tcW w:w="1430" w:type="dxa"/>
            <w:vMerge w:val="restart"/>
            <w:tcBorders>
              <w:top w:val="double" w:sz="1"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 xml:space="preserve">Tipul şi subtipul </w:t>
            </w:r>
          </w:p>
          <w:p w:rsidR="00544FB9" w:rsidRPr="00A70744" w:rsidRDefault="00544FB9" w:rsidP="003D298F">
            <w:pPr>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de sol</w:t>
            </w:r>
          </w:p>
        </w:tc>
        <w:tc>
          <w:tcPr>
            <w:tcW w:w="990" w:type="dxa"/>
            <w:tcBorders>
              <w:top w:val="double" w:sz="1"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Adân-cimea</w:t>
            </w:r>
          </w:p>
        </w:tc>
        <w:tc>
          <w:tcPr>
            <w:tcW w:w="6273" w:type="dxa"/>
            <w:gridSpan w:val="8"/>
            <w:tcBorders>
              <w:top w:val="double" w:sz="1"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Metale grele (ppm)</w:t>
            </w:r>
          </w:p>
        </w:tc>
        <w:tc>
          <w:tcPr>
            <w:tcW w:w="687" w:type="dxa"/>
            <w:gridSpan w:val="2"/>
            <w:tcBorders>
              <w:top w:val="double" w:sz="1" w:space="0" w:color="000000"/>
              <w:left w:val="single" w:sz="4" w:space="0" w:color="000000"/>
              <w:bottom w:val="single" w:sz="4" w:space="0" w:color="000000"/>
              <w:right w:val="double" w:sz="1"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b/>
                <w:i w:val="0"/>
                <w:sz w:val="24"/>
                <w:szCs w:val="24"/>
                <w:lang w:val="ro-RO"/>
              </w:rPr>
              <w:t>SO</w:t>
            </w:r>
            <w:r w:rsidRPr="00A70744">
              <w:rPr>
                <w:rFonts w:ascii="Times New Roman" w:hAnsi="Times New Roman" w:cs="Times New Roman"/>
                <w:b/>
                <w:i w:val="0"/>
                <w:sz w:val="24"/>
                <w:szCs w:val="24"/>
                <w:vertAlign w:val="subscript"/>
                <w:lang w:val="ro-RO"/>
              </w:rPr>
              <w:t>4</w:t>
            </w:r>
            <w:r w:rsidRPr="00A70744">
              <w:rPr>
                <w:rFonts w:ascii="Times New Roman" w:hAnsi="Times New Roman" w:cs="Times New Roman"/>
                <w:b/>
                <w:i w:val="0"/>
                <w:sz w:val="24"/>
                <w:szCs w:val="24"/>
                <w:vertAlign w:val="superscript"/>
                <w:lang w:val="ro-RO"/>
              </w:rPr>
              <w:t>2-</w:t>
            </w:r>
          </w:p>
        </w:tc>
      </w:tr>
      <w:tr w:rsidR="00544FB9" w:rsidRPr="00A70744">
        <w:trPr>
          <w:cantSplit/>
        </w:trPr>
        <w:tc>
          <w:tcPr>
            <w:tcW w:w="527" w:type="dxa"/>
            <w:vMerge/>
            <w:tcBorders>
              <w:top w:val="single" w:sz="4" w:space="0" w:color="000000"/>
              <w:left w:val="double" w:sz="1" w:space="0" w:color="000000"/>
              <w:bottom w:val="double" w:sz="1" w:space="0" w:color="000000"/>
            </w:tcBorders>
            <w:shd w:val="clear" w:color="auto" w:fill="auto"/>
          </w:tcPr>
          <w:p w:rsidR="00544FB9" w:rsidRPr="00A70744" w:rsidRDefault="00544FB9" w:rsidP="003D298F">
            <w:pPr>
              <w:snapToGrid w:val="0"/>
              <w:spacing w:line="276" w:lineRule="auto"/>
              <w:jc w:val="center"/>
              <w:rPr>
                <w:rFonts w:ascii="Times New Roman" w:hAnsi="Times New Roman" w:cs="Times New Roman"/>
                <w:b/>
                <w:i w:val="0"/>
                <w:sz w:val="24"/>
                <w:szCs w:val="24"/>
                <w:lang w:val="ro-RO"/>
              </w:rPr>
            </w:pPr>
          </w:p>
        </w:tc>
        <w:tc>
          <w:tcPr>
            <w:tcW w:w="709" w:type="dxa"/>
            <w:vMerge/>
            <w:tcBorders>
              <w:top w:val="single" w:sz="4" w:space="0" w:color="000000"/>
              <w:left w:val="single" w:sz="4" w:space="0" w:color="000000"/>
              <w:bottom w:val="double" w:sz="1" w:space="0" w:color="000000"/>
            </w:tcBorders>
            <w:shd w:val="clear" w:color="auto" w:fill="auto"/>
          </w:tcPr>
          <w:p w:rsidR="00544FB9" w:rsidRPr="00A70744" w:rsidRDefault="00544FB9" w:rsidP="003D298F">
            <w:pPr>
              <w:snapToGrid w:val="0"/>
              <w:spacing w:line="276" w:lineRule="auto"/>
              <w:jc w:val="center"/>
              <w:rPr>
                <w:rFonts w:ascii="Times New Roman" w:hAnsi="Times New Roman" w:cs="Times New Roman"/>
                <w:b/>
                <w:i w:val="0"/>
                <w:sz w:val="24"/>
                <w:szCs w:val="24"/>
                <w:lang w:val="ro-RO"/>
              </w:rPr>
            </w:pPr>
          </w:p>
        </w:tc>
        <w:tc>
          <w:tcPr>
            <w:tcW w:w="1430" w:type="dxa"/>
            <w:vMerge/>
            <w:tcBorders>
              <w:top w:val="single" w:sz="4" w:space="0" w:color="000000"/>
              <w:left w:val="single" w:sz="4" w:space="0" w:color="000000"/>
              <w:bottom w:val="double" w:sz="1" w:space="0" w:color="000000"/>
            </w:tcBorders>
            <w:shd w:val="clear" w:color="auto" w:fill="auto"/>
          </w:tcPr>
          <w:p w:rsidR="00544FB9" w:rsidRPr="00A70744" w:rsidRDefault="00544FB9" w:rsidP="003D298F">
            <w:pPr>
              <w:snapToGrid w:val="0"/>
              <w:spacing w:line="276" w:lineRule="auto"/>
              <w:jc w:val="center"/>
              <w:rPr>
                <w:rFonts w:ascii="Times New Roman" w:hAnsi="Times New Roman" w:cs="Times New Roman"/>
                <w:b/>
                <w:i w:val="0"/>
                <w:sz w:val="24"/>
                <w:szCs w:val="24"/>
                <w:lang w:val="ro-RO"/>
              </w:rPr>
            </w:pPr>
          </w:p>
        </w:tc>
        <w:tc>
          <w:tcPr>
            <w:tcW w:w="990" w:type="dxa"/>
            <w:tcBorders>
              <w:top w:val="single" w:sz="4" w:space="0" w:color="000000"/>
              <w:left w:val="single" w:sz="4" w:space="0" w:color="000000"/>
              <w:bottom w:val="double" w:sz="1" w:space="0" w:color="000000"/>
            </w:tcBorders>
            <w:shd w:val="clear" w:color="auto" w:fill="auto"/>
          </w:tcPr>
          <w:p w:rsidR="00544FB9" w:rsidRPr="00A70744" w:rsidRDefault="00544FB9" w:rsidP="003D298F">
            <w:pPr>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(cm)</w:t>
            </w:r>
          </w:p>
        </w:tc>
        <w:tc>
          <w:tcPr>
            <w:tcW w:w="819" w:type="dxa"/>
            <w:tcBorders>
              <w:top w:val="single" w:sz="4" w:space="0" w:color="000000"/>
              <w:left w:val="single" w:sz="4" w:space="0" w:color="000000"/>
              <w:bottom w:val="double" w:sz="1" w:space="0" w:color="000000"/>
            </w:tcBorders>
            <w:shd w:val="clear" w:color="auto" w:fill="auto"/>
          </w:tcPr>
          <w:p w:rsidR="00544FB9" w:rsidRPr="00A70744" w:rsidRDefault="00544FB9" w:rsidP="003D298F">
            <w:pPr>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Cu</w:t>
            </w:r>
          </w:p>
        </w:tc>
        <w:tc>
          <w:tcPr>
            <w:tcW w:w="707" w:type="dxa"/>
            <w:tcBorders>
              <w:top w:val="single" w:sz="4" w:space="0" w:color="000000"/>
              <w:left w:val="single" w:sz="4" w:space="0" w:color="000000"/>
              <w:bottom w:val="double" w:sz="1" w:space="0" w:color="000000"/>
            </w:tcBorders>
            <w:shd w:val="clear" w:color="auto" w:fill="auto"/>
          </w:tcPr>
          <w:p w:rsidR="00544FB9" w:rsidRPr="00A70744" w:rsidRDefault="00544FB9" w:rsidP="003D298F">
            <w:pPr>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Zn</w:t>
            </w:r>
          </w:p>
        </w:tc>
        <w:tc>
          <w:tcPr>
            <w:tcW w:w="707" w:type="dxa"/>
            <w:tcBorders>
              <w:top w:val="single" w:sz="4" w:space="0" w:color="000000"/>
              <w:left w:val="single" w:sz="4" w:space="0" w:color="000000"/>
              <w:bottom w:val="double" w:sz="1" w:space="0" w:color="000000"/>
            </w:tcBorders>
            <w:shd w:val="clear" w:color="auto" w:fill="auto"/>
          </w:tcPr>
          <w:p w:rsidR="00544FB9" w:rsidRPr="00A70744" w:rsidRDefault="00544FB9" w:rsidP="003D298F">
            <w:pPr>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Pb</w:t>
            </w:r>
          </w:p>
        </w:tc>
        <w:tc>
          <w:tcPr>
            <w:tcW w:w="808" w:type="dxa"/>
            <w:tcBorders>
              <w:top w:val="single" w:sz="4" w:space="0" w:color="000000"/>
              <w:left w:val="single" w:sz="4" w:space="0" w:color="000000"/>
              <w:bottom w:val="double" w:sz="1" w:space="0" w:color="000000"/>
            </w:tcBorders>
            <w:shd w:val="clear" w:color="auto" w:fill="auto"/>
          </w:tcPr>
          <w:p w:rsidR="00544FB9" w:rsidRPr="00A70744" w:rsidRDefault="00544FB9" w:rsidP="003D298F">
            <w:pPr>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Co</w:t>
            </w:r>
          </w:p>
        </w:tc>
        <w:tc>
          <w:tcPr>
            <w:tcW w:w="808" w:type="dxa"/>
            <w:tcBorders>
              <w:top w:val="single" w:sz="4" w:space="0" w:color="000000"/>
              <w:left w:val="single" w:sz="4" w:space="0" w:color="000000"/>
              <w:bottom w:val="double" w:sz="1" w:space="0" w:color="000000"/>
            </w:tcBorders>
            <w:shd w:val="clear" w:color="auto" w:fill="auto"/>
          </w:tcPr>
          <w:p w:rsidR="00544FB9" w:rsidRPr="00A70744" w:rsidRDefault="00544FB9" w:rsidP="003D298F">
            <w:pPr>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Ni</w:t>
            </w:r>
          </w:p>
        </w:tc>
        <w:tc>
          <w:tcPr>
            <w:tcW w:w="808" w:type="dxa"/>
            <w:tcBorders>
              <w:top w:val="single" w:sz="4" w:space="0" w:color="000000"/>
              <w:left w:val="single" w:sz="4" w:space="0" w:color="000000"/>
              <w:bottom w:val="double" w:sz="1" w:space="0" w:color="000000"/>
            </w:tcBorders>
            <w:shd w:val="clear" w:color="auto" w:fill="auto"/>
          </w:tcPr>
          <w:p w:rsidR="00544FB9" w:rsidRPr="00A70744" w:rsidRDefault="00544FB9" w:rsidP="003D298F">
            <w:pPr>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Mn</w:t>
            </w:r>
          </w:p>
        </w:tc>
        <w:tc>
          <w:tcPr>
            <w:tcW w:w="707" w:type="dxa"/>
            <w:tcBorders>
              <w:top w:val="single" w:sz="4" w:space="0" w:color="000000"/>
              <w:left w:val="single" w:sz="4" w:space="0" w:color="000000"/>
              <w:bottom w:val="double" w:sz="1" w:space="0" w:color="000000"/>
            </w:tcBorders>
            <w:shd w:val="clear" w:color="auto" w:fill="auto"/>
          </w:tcPr>
          <w:p w:rsidR="00544FB9" w:rsidRPr="00A70744" w:rsidRDefault="00544FB9" w:rsidP="003D298F">
            <w:pPr>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Cd</w:t>
            </w:r>
          </w:p>
        </w:tc>
        <w:tc>
          <w:tcPr>
            <w:tcW w:w="909" w:type="dxa"/>
            <w:tcBorders>
              <w:top w:val="single" w:sz="4" w:space="0" w:color="000000"/>
              <w:left w:val="single" w:sz="4" w:space="0" w:color="000000"/>
              <w:bottom w:val="double" w:sz="1" w:space="0" w:color="000000"/>
            </w:tcBorders>
            <w:shd w:val="clear" w:color="auto" w:fill="auto"/>
          </w:tcPr>
          <w:p w:rsidR="00544FB9" w:rsidRPr="00A70744" w:rsidRDefault="00544FB9" w:rsidP="003D298F">
            <w:pPr>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Cr</w:t>
            </w:r>
          </w:p>
        </w:tc>
        <w:tc>
          <w:tcPr>
            <w:tcW w:w="687" w:type="dxa"/>
            <w:gridSpan w:val="2"/>
            <w:tcBorders>
              <w:top w:val="single" w:sz="4" w:space="0" w:color="000000"/>
              <w:left w:val="single" w:sz="4" w:space="0" w:color="000000"/>
              <w:bottom w:val="double" w:sz="1" w:space="0" w:color="000000"/>
              <w:right w:val="double" w:sz="1" w:space="0" w:color="000000"/>
            </w:tcBorders>
            <w:shd w:val="clear" w:color="auto" w:fill="auto"/>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b/>
                <w:i w:val="0"/>
                <w:sz w:val="24"/>
                <w:szCs w:val="24"/>
                <w:lang w:val="ro-RO"/>
              </w:rPr>
              <w:t>ppm</w:t>
            </w:r>
          </w:p>
        </w:tc>
      </w:tr>
      <w:tr w:rsidR="00544FB9" w:rsidRPr="00A70744">
        <w:trPr>
          <w:gridAfter w:val="1"/>
          <w:wAfter w:w="20" w:type="dxa"/>
          <w:cantSplit/>
        </w:trPr>
        <w:tc>
          <w:tcPr>
            <w:tcW w:w="527" w:type="dxa"/>
            <w:tcBorders>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0</w:t>
            </w:r>
          </w:p>
        </w:tc>
        <w:tc>
          <w:tcPr>
            <w:tcW w:w="709" w:type="dxa"/>
            <w:tcBorders>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1</w:t>
            </w:r>
          </w:p>
        </w:tc>
        <w:tc>
          <w:tcPr>
            <w:tcW w:w="1430" w:type="dxa"/>
            <w:tcBorders>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2</w:t>
            </w:r>
          </w:p>
        </w:tc>
        <w:tc>
          <w:tcPr>
            <w:tcW w:w="990" w:type="dxa"/>
            <w:tcBorders>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3</w:t>
            </w:r>
          </w:p>
        </w:tc>
        <w:tc>
          <w:tcPr>
            <w:tcW w:w="819" w:type="dxa"/>
            <w:tcBorders>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4</w:t>
            </w:r>
          </w:p>
        </w:tc>
        <w:tc>
          <w:tcPr>
            <w:tcW w:w="707" w:type="dxa"/>
            <w:tcBorders>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5</w:t>
            </w:r>
          </w:p>
        </w:tc>
        <w:tc>
          <w:tcPr>
            <w:tcW w:w="707" w:type="dxa"/>
            <w:tcBorders>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6</w:t>
            </w:r>
          </w:p>
        </w:tc>
        <w:tc>
          <w:tcPr>
            <w:tcW w:w="808" w:type="dxa"/>
            <w:tcBorders>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7</w:t>
            </w:r>
          </w:p>
        </w:tc>
        <w:tc>
          <w:tcPr>
            <w:tcW w:w="808" w:type="dxa"/>
            <w:tcBorders>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8</w:t>
            </w:r>
          </w:p>
        </w:tc>
        <w:tc>
          <w:tcPr>
            <w:tcW w:w="808" w:type="dxa"/>
            <w:tcBorders>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9</w:t>
            </w:r>
          </w:p>
        </w:tc>
        <w:tc>
          <w:tcPr>
            <w:tcW w:w="707" w:type="dxa"/>
            <w:tcBorders>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10</w:t>
            </w:r>
          </w:p>
        </w:tc>
        <w:tc>
          <w:tcPr>
            <w:tcW w:w="909" w:type="dxa"/>
            <w:tcBorders>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11</w:t>
            </w:r>
          </w:p>
        </w:tc>
        <w:tc>
          <w:tcPr>
            <w:tcW w:w="667" w:type="dxa"/>
            <w:tcBorders>
              <w:left w:val="single" w:sz="4" w:space="0" w:color="000000"/>
              <w:bottom w:val="single" w:sz="4" w:space="0" w:color="000000"/>
              <w:right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b/>
                <w:i w:val="0"/>
                <w:sz w:val="24"/>
                <w:szCs w:val="24"/>
                <w:lang w:val="ro-RO"/>
              </w:rPr>
              <w:t>12</w:t>
            </w:r>
          </w:p>
        </w:tc>
      </w:tr>
      <w:tr w:rsidR="00544FB9" w:rsidRPr="00A70744">
        <w:trPr>
          <w:gridAfter w:val="1"/>
          <w:wAfter w:w="20" w:type="dxa"/>
          <w:cantSplit/>
          <w:trHeight w:val="336"/>
        </w:trPr>
        <w:tc>
          <w:tcPr>
            <w:tcW w:w="527"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1</w:t>
            </w:r>
          </w:p>
        </w:tc>
        <w:tc>
          <w:tcPr>
            <w:tcW w:w="709" w:type="dxa"/>
            <w:vMerge w:val="restart"/>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1 incintă</w:t>
            </w:r>
          </w:p>
        </w:tc>
        <w:tc>
          <w:tcPr>
            <w:tcW w:w="1430" w:type="dxa"/>
            <w:vMerge w:val="restart"/>
            <w:tcBorders>
              <w:top w:val="single" w:sz="4" w:space="0" w:color="000000"/>
              <w:left w:val="single" w:sz="4" w:space="0" w:color="000000"/>
              <w:bottom w:val="single" w:sz="4" w:space="0" w:color="000000"/>
            </w:tcBorders>
            <w:shd w:val="clear" w:color="auto" w:fill="auto"/>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Protosol antropic tipic</w:t>
            </w:r>
          </w:p>
        </w:tc>
        <w:tc>
          <w:tcPr>
            <w:tcW w:w="990"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0-5</w:t>
            </w:r>
          </w:p>
        </w:tc>
        <w:tc>
          <w:tcPr>
            <w:tcW w:w="819"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15.0</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42.5</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21.5</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19.5</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30.5</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600</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0.9</w:t>
            </w:r>
          </w:p>
        </w:tc>
        <w:tc>
          <w:tcPr>
            <w:tcW w:w="909"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60.0</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403.0</w:t>
            </w:r>
          </w:p>
        </w:tc>
      </w:tr>
      <w:tr w:rsidR="00544FB9" w:rsidRPr="00A70744">
        <w:trPr>
          <w:gridAfter w:val="1"/>
          <w:wAfter w:w="20" w:type="dxa"/>
          <w:cantSplit/>
          <w:trHeight w:val="336"/>
        </w:trPr>
        <w:tc>
          <w:tcPr>
            <w:tcW w:w="527"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w:t>
            </w:r>
          </w:p>
        </w:tc>
        <w:tc>
          <w:tcPr>
            <w:tcW w:w="709" w:type="dxa"/>
            <w:vMerge/>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napToGrid w:val="0"/>
              <w:spacing w:line="276" w:lineRule="auto"/>
              <w:jc w:val="center"/>
              <w:rPr>
                <w:rFonts w:ascii="Times New Roman" w:hAnsi="Times New Roman" w:cs="Times New Roman"/>
                <w:i w:val="0"/>
                <w:sz w:val="24"/>
                <w:szCs w:val="24"/>
                <w:lang w:val="ro-RO"/>
              </w:rPr>
            </w:pPr>
          </w:p>
        </w:tc>
        <w:tc>
          <w:tcPr>
            <w:tcW w:w="1430" w:type="dxa"/>
            <w:vMerge/>
            <w:tcBorders>
              <w:top w:val="single" w:sz="4" w:space="0" w:color="000000"/>
              <w:left w:val="single" w:sz="4" w:space="0" w:color="000000"/>
              <w:bottom w:val="single" w:sz="4" w:space="0" w:color="000000"/>
            </w:tcBorders>
            <w:shd w:val="clear" w:color="auto" w:fill="auto"/>
          </w:tcPr>
          <w:p w:rsidR="00544FB9" w:rsidRPr="00A70744" w:rsidRDefault="00544FB9" w:rsidP="003D298F">
            <w:pPr>
              <w:snapToGrid w:val="0"/>
              <w:spacing w:line="276" w:lineRule="auto"/>
              <w:jc w:val="center"/>
              <w:rPr>
                <w:rFonts w:ascii="Times New Roman" w:hAnsi="Times New Roman" w:cs="Times New Roman"/>
                <w:i w:val="0"/>
                <w:sz w:val="24"/>
                <w:szCs w:val="24"/>
                <w:lang w:val="ro-RO"/>
              </w:rPr>
            </w:pPr>
          </w:p>
        </w:tc>
        <w:tc>
          <w:tcPr>
            <w:tcW w:w="990"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30-35</w:t>
            </w:r>
          </w:p>
        </w:tc>
        <w:tc>
          <w:tcPr>
            <w:tcW w:w="819"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26.5</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62.5</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38.0</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22.5</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41.0</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413</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0.9</w:t>
            </w:r>
          </w:p>
        </w:tc>
        <w:tc>
          <w:tcPr>
            <w:tcW w:w="909"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31.5</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214.0</w:t>
            </w:r>
          </w:p>
        </w:tc>
      </w:tr>
      <w:tr w:rsidR="00544FB9" w:rsidRPr="00A70744">
        <w:trPr>
          <w:gridAfter w:val="1"/>
          <w:wAfter w:w="20" w:type="dxa"/>
          <w:cantSplit/>
          <w:trHeight w:val="336"/>
        </w:trPr>
        <w:tc>
          <w:tcPr>
            <w:tcW w:w="527"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3</w:t>
            </w:r>
          </w:p>
        </w:tc>
        <w:tc>
          <w:tcPr>
            <w:tcW w:w="709" w:type="dxa"/>
            <w:vMerge w:val="restart"/>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 Incintă</w:t>
            </w:r>
          </w:p>
        </w:tc>
        <w:tc>
          <w:tcPr>
            <w:tcW w:w="1430" w:type="dxa"/>
            <w:vMerge w:val="restart"/>
            <w:tcBorders>
              <w:top w:val="single" w:sz="4" w:space="0" w:color="000000"/>
              <w:left w:val="single" w:sz="4" w:space="0" w:color="000000"/>
              <w:bottom w:val="single" w:sz="4" w:space="0" w:color="000000"/>
            </w:tcBorders>
            <w:shd w:val="clear" w:color="auto" w:fill="auto"/>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Protosol antropic tipic</w:t>
            </w:r>
          </w:p>
        </w:tc>
        <w:tc>
          <w:tcPr>
            <w:tcW w:w="990"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0-5</w:t>
            </w:r>
          </w:p>
        </w:tc>
        <w:tc>
          <w:tcPr>
            <w:tcW w:w="819"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19.5</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83.0</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31.0</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24.5</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34.5</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317</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0.8</w:t>
            </w:r>
          </w:p>
        </w:tc>
        <w:tc>
          <w:tcPr>
            <w:tcW w:w="909"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49.5</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494.0</w:t>
            </w:r>
          </w:p>
        </w:tc>
      </w:tr>
      <w:tr w:rsidR="00544FB9" w:rsidRPr="00A70744">
        <w:trPr>
          <w:gridAfter w:val="1"/>
          <w:wAfter w:w="20" w:type="dxa"/>
          <w:cantSplit/>
          <w:trHeight w:val="336"/>
        </w:trPr>
        <w:tc>
          <w:tcPr>
            <w:tcW w:w="527"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4</w:t>
            </w:r>
          </w:p>
        </w:tc>
        <w:tc>
          <w:tcPr>
            <w:tcW w:w="709" w:type="dxa"/>
            <w:vMerge/>
            <w:tcBorders>
              <w:top w:val="single" w:sz="4" w:space="0" w:color="000000"/>
              <w:left w:val="single" w:sz="4" w:space="0" w:color="000000"/>
              <w:bottom w:val="single" w:sz="4" w:space="0" w:color="000000"/>
            </w:tcBorders>
            <w:shd w:val="clear" w:color="auto" w:fill="auto"/>
          </w:tcPr>
          <w:p w:rsidR="00544FB9" w:rsidRPr="00A70744" w:rsidRDefault="00544FB9" w:rsidP="003D298F">
            <w:pPr>
              <w:snapToGrid w:val="0"/>
              <w:spacing w:line="276" w:lineRule="auto"/>
              <w:jc w:val="center"/>
              <w:rPr>
                <w:rFonts w:ascii="Times New Roman" w:hAnsi="Times New Roman" w:cs="Times New Roman"/>
                <w:i w:val="0"/>
                <w:sz w:val="24"/>
                <w:szCs w:val="24"/>
                <w:lang w:val="ro-RO"/>
              </w:rPr>
            </w:pPr>
          </w:p>
        </w:tc>
        <w:tc>
          <w:tcPr>
            <w:tcW w:w="1430" w:type="dxa"/>
            <w:vMerge/>
            <w:tcBorders>
              <w:top w:val="single" w:sz="4" w:space="0" w:color="000000"/>
              <w:left w:val="single" w:sz="4" w:space="0" w:color="000000"/>
              <w:bottom w:val="single" w:sz="4" w:space="0" w:color="000000"/>
            </w:tcBorders>
            <w:shd w:val="clear" w:color="auto" w:fill="auto"/>
          </w:tcPr>
          <w:p w:rsidR="00544FB9" w:rsidRPr="00A70744" w:rsidRDefault="00544FB9" w:rsidP="003D298F">
            <w:pPr>
              <w:snapToGrid w:val="0"/>
              <w:spacing w:line="276" w:lineRule="auto"/>
              <w:jc w:val="center"/>
              <w:rPr>
                <w:rFonts w:ascii="Times New Roman" w:hAnsi="Times New Roman" w:cs="Times New Roman"/>
                <w:i w:val="0"/>
                <w:sz w:val="24"/>
                <w:szCs w:val="24"/>
                <w:lang w:val="ro-RO"/>
              </w:rPr>
            </w:pPr>
          </w:p>
        </w:tc>
        <w:tc>
          <w:tcPr>
            <w:tcW w:w="990"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30-35</w:t>
            </w:r>
          </w:p>
        </w:tc>
        <w:tc>
          <w:tcPr>
            <w:tcW w:w="819"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32.0</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61.0</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54.0</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22.5</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92.5</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132</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0.8</w:t>
            </w:r>
          </w:p>
        </w:tc>
        <w:tc>
          <w:tcPr>
            <w:tcW w:w="909"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37.0</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66.0</w:t>
            </w:r>
          </w:p>
        </w:tc>
      </w:tr>
      <w:tr w:rsidR="00544FB9" w:rsidRPr="00A70744">
        <w:trPr>
          <w:gridAfter w:val="1"/>
          <w:wAfter w:w="20" w:type="dxa"/>
          <w:cantSplit/>
          <w:trHeight w:val="312"/>
        </w:trPr>
        <w:tc>
          <w:tcPr>
            <w:tcW w:w="527"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lastRenderedPageBreak/>
              <w:t>5</w:t>
            </w:r>
          </w:p>
        </w:tc>
        <w:tc>
          <w:tcPr>
            <w:tcW w:w="709" w:type="dxa"/>
            <w:vMerge w:val="restart"/>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1 N</w:t>
            </w:r>
          </w:p>
        </w:tc>
        <w:tc>
          <w:tcPr>
            <w:tcW w:w="1430" w:type="dxa"/>
            <w:vMerge w:val="restart"/>
            <w:tcBorders>
              <w:top w:val="single" w:sz="4" w:space="0" w:color="000000"/>
              <w:left w:val="single" w:sz="4" w:space="0" w:color="000000"/>
              <w:bottom w:val="single" w:sz="4" w:space="0" w:color="000000"/>
            </w:tcBorders>
            <w:shd w:val="clear" w:color="auto" w:fill="auto"/>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Cernoziom argiloiluvial tipic</w:t>
            </w:r>
          </w:p>
        </w:tc>
        <w:tc>
          <w:tcPr>
            <w:tcW w:w="990"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0-5</w:t>
            </w:r>
          </w:p>
        </w:tc>
        <w:tc>
          <w:tcPr>
            <w:tcW w:w="819"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30.0</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57.5</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38.5</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35.0</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47.5</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718</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0.9</w:t>
            </w:r>
          </w:p>
        </w:tc>
        <w:tc>
          <w:tcPr>
            <w:tcW w:w="909"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59.0</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132.0</w:t>
            </w:r>
          </w:p>
        </w:tc>
      </w:tr>
      <w:tr w:rsidR="00544FB9" w:rsidRPr="00A70744">
        <w:trPr>
          <w:gridAfter w:val="1"/>
          <w:wAfter w:w="20" w:type="dxa"/>
          <w:cantSplit/>
          <w:trHeight w:val="312"/>
        </w:trPr>
        <w:tc>
          <w:tcPr>
            <w:tcW w:w="527"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6</w:t>
            </w:r>
          </w:p>
        </w:tc>
        <w:tc>
          <w:tcPr>
            <w:tcW w:w="709" w:type="dxa"/>
            <w:vMerge/>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napToGrid w:val="0"/>
              <w:spacing w:line="276" w:lineRule="auto"/>
              <w:jc w:val="center"/>
              <w:rPr>
                <w:rFonts w:ascii="Times New Roman" w:hAnsi="Times New Roman" w:cs="Times New Roman"/>
                <w:i w:val="0"/>
                <w:sz w:val="24"/>
                <w:szCs w:val="24"/>
                <w:lang w:val="ro-RO"/>
              </w:rPr>
            </w:pPr>
          </w:p>
        </w:tc>
        <w:tc>
          <w:tcPr>
            <w:tcW w:w="1430" w:type="dxa"/>
            <w:vMerge/>
            <w:tcBorders>
              <w:top w:val="single" w:sz="4" w:space="0" w:color="000000"/>
              <w:left w:val="single" w:sz="4" w:space="0" w:color="000000"/>
              <w:bottom w:val="single" w:sz="4" w:space="0" w:color="000000"/>
            </w:tcBorders>
            <w:shd w:val="clear" w:color="auto" w:fill="auto"/>
          </w:tcPr>
          <w:p w:rsidR="00544FB9" w:rsidRPr="00A70744" w:rsidRDefault="00544FB9" w:rsidP="003D298F">
            <w:pPr>
              <w:snapToGrid w:val="0"/>
              <w:spacing w:line="276" w:lineRule="auto"/>
              <w:jc w:val="center"/>
              <w:rPr>
                <w:rFonts w:ascii="Times New Roman" w:hAnsi="Times New Roman" w:cs="Times New Roman"/>
                <w:i w:val="0"/>
                <w:sz w:val="24"/>
                <w:szCs w:val="24"/>
                <w:lang w:val="ro-RO"/>
              </w:rPr>
            </w:pPr>
          </w:p>
        </w:tc>
        <w:tc>
          <w:tcPr>
            <w:tcW w:w="990"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30-35</w:t>
            </w:r>
          </w:p>
        </w:tc>
        <w:tc>
          <w:tcPr>
            <w:tcW w:w="819"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29.5</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60.5</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24.0</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35.0</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47.5</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725</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0.9</w:t>
            </w:r>
          </w:p>
        </w:tc>
        <w:tc>
          <w:tcPr>
            <w:tcW w:w="909"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61.0</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4FB9" w:rsidRPr="00A70744" w:rsidRDefault="00544FB9" w:rsidP="003D298F">
            <w:pPr>
              <w:snapToGrid w:val="0"/>
              <w:spacing w:line="276" w:lineRule="auto"/>
              <w:jc w:val="center"/>
              <w:rPr>
                <w:rFonts w:ascii="Times New Roman" w:hAnsi="Times New Roman" w:cs="Times New Roman"/>
                <w:i w:val="0"/>
                <w:sz w:val="24"/>
                <w:szCs w:val="24"/>
                <w:lang w:val="ro-RO"/>
              </w:rPr>
            </w:pPr>
          </w:p>
        </w:tc>
      </w:tr>
      <w:tr w:rsidR="00544FB9" w:rsidRPr="00A70744">
        <w:trPr>
          <w:gridAfter w:val="1"/>
          <w:wAfter w:w="20" w:type="dxa"/>
          <w:cantSplit/>
          <w:trHeight w:val="312"/>
        </w:trPr>
        <w:tc>
          <w:tcPr>
            <w:tcW w:w="527"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7</w:t>
            </w:r>
          </w:p>
        </w:tc>
        <w:tc>
          <w:tcPr>
            <w:tcW w:w="709" w:type="dxa"/>
            <w:vMerge/>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napToGrid w:val="0"/>
              <w:spacing w:line="276" w:lineRule="auto"/>
              <w:jc w:val="center"/>
              <w:rPr>
                <w:rFonts w:ascii="Times New Roman" w:hAnsi="Times New Roman" w:cs="Times New Roman"/>
                <w:i w:val="0"/>
                <w:sz w:val="24"/>
                <w:szCs w:val="24"/>
                <w:lang w:val="ro-RO"/>
              </w:rPr>
            </w:pPr>
          </w:p>
        </w:tc>
        <w:tc>
          <w:tcPr>
            <w:tcW w:w="1430" w:type="dxa"/>
            <w:vMerge/>
            <w:tcBorders>
              <w:top w:val="single" w:sz="4" w:space="0" w:color="000000"/>
              <w:left w:val="single" w:sz="4" w:space="0" w:color="000000"/>
              <w:bottom w:val="single" w:sz="4" w:space="0" w:color="000000"/>
            </w:tcBorders>
            <w:shd w:val="clear" w:color="auto" w:fill="auto"/>
          </w:tcPr>
          <w:p w:rsidR="00544FB9" w:rsidRPr="00A70744" w:rsidRDefault="00544FB9" w:rsidP="003D298F">
            <w:pPr>
              <w:snapToGrid w:val="0"/>
              <w:spacing w:line="276" w:lineRule="auto"/>
              <w:jc w:val="center"/>
              <w:rPr>
                <w:rFonts w:ascii="Times New Roman" w:hAnsi="Times New Roman" w:cs="Times New Roman"/>
                <w:i w:val="0"/>
                <w:sz w:val="24"/>
                <w:szCs w:val="24"/>
                <w:lang w:val="ro-RO"/>
              </w:rPr>
            </w:pPr>
          </w:p>
        </w:tc>
        <w:tc>
          <w:tcPr>
            <w:tcW w:w="990"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40-60</w:t>
            </w:r>
          </w:p>
        </w:tc>
        <w:tc>
          <w:tcPr>
            <w:tcW w:w="819"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31.5</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64.5</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21.5</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33.5</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48.5</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661</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0.8</w:t>
            </w:r>
          </w:p>
        </w:tc>
        <w:tc>
          <w:tcPr>
            <w:tcW w:w="909"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62.0</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4FB9" w:rsidRPr="00A70744" w:rsidRDefault="00544FB9" w:rsidP="003D298F">
            <w:pPr>
              <w:snapToGrid w:val="0"/>
              <w:spacing w:line="276" w:lineRule="auto"/>
              <w:jc w:val="center"/>
              <w:rPr>
                <w:rFonts w:ascii="Times New Roman" w:hAnsi="Times New Roman" w:cs="Times New Roman"/>
                <w:i w:val="0"/>
                <w:sz w:val="24"/>
                <w:szCs w:val="24"/>
                <w:lang w:val="ro-RO"/>
              </w:rPr>
            </w:pPr>
          </w:p>
        </w:tc>
      </w:tr>
      <w:tr w:rsidR="00544FB9" w:rsidRPr="00A70744">
        <w:trPr>
          <w:gridAfter w:val="1"/>
          <w:wAfter w:w="20" w:type="dxa"/>
          <w:cantSplit/>
          <w:trHeight w:val="336"/>
        </w:trPr>
        <w:tc>
          <w:tcPr>
            <w:tcW w:w="527"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8</w:t>
            </w:r>
          </w:p>
        </w:tc>
        <w:tc>
          <w:tcPr>
            <w:tcW w:w="709" w:type="dxa"/>
            <w:vMerge w:val="restart"/>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 N</w:t>
            </w:r>
          </w:p>
        </w:tc>
        <w:tc>
          <w:tcPr>
            <w:tcW w:w="1430" w:type="dxa"/>
            <w:vMerge w:val="restart"/>
            <w:tcBorders>
              <w:top w:val="single" w:sz="4" w:space="0" w:color="000000"/>
              <w:left w:val="single" w:sz="4" w:space="0" w:color="000000"/>
              <w:bottom w:val="single" w:sz="4" w:space="0" w:color="000000"/>
            </w:tcBorders>
            <w:shd w:val="clear" w:color="auto" w:fill="auto"/>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Cernoziom cambic gleizat</w:t>
            </w:r>
          </w:p>
        </w:tc>
        <w:tc>
          <w:tcPr>
            <w:tcW w:w="990"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0-5</w:t>
            </w:r>
          </w:p>
        </w:tc>
        <w:tc>
          <w:tcPr>
            <w:tcW w:w="819"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29.0</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79.5</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28.5</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30.5</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41.0</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878</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0.8</w:t>
            </w:r>
          </w:p>
        </w:tc>
        <w:tc>
          <w:tcPr>
            <w:tcW w:w="909"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54.0</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263.0</w:t>
            </w:r>
          </w:p>
        </w:tc>
      </w:tr>
      <w:tr w:rsidR="00544FB9" w:rsidRPr="00A70744">
        <w:trPr>
          <w:gridAfter w:val="1"/>
          <w:wAfter w:w="20" w:type="dxa"/>
          <w:cantSplit/>
          <w:trHeight w:val="336"/>
        </w:trPr>
        <w:tc>
          <w:tcPr>
            <w:tcW w:w="527"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9</w:t>
            </w:r>
          </w:p>
        </w:tc>
        <w:tc>
          <w:tcPr>
            <w:tcW w:w="709" w:type="dxa"/>
            <w:vMerge/>
            <w:tcBorders>
              <w:top w:val="single" w:sz="4" w:space="0" w:color="000000"/>
              <w:left w:val="single" w:sz="4" w:space="0" w:color="000000"/>
              <w:bottom w:val="single" w:sz="4" w:space="0" w:color="000000"/>
            </w:tcBorders>
            <w:shd w:val="clear" w:color="auto" w:fill="auto"/>
          </w:tcPr>
          <w:p w:rsidR="00544FB9" w:rsidRPr="00A70744" w:rsidRDefault="00544FB9" w:rsidP="003D298F">
            <w:pPr>
              <w:snapToGrid w:val="0"/>
              <w:spacing w:line="276" w:lineRule="auto"/>
              <w:jc w:val="center"/>
              <w:rPr>
                <w:rFonts w:ascii="Times New Roman" w:hAnsi="Times New Roman" w:cs="Times New Roman"/>
                <w:i w:val="0"/>
                <w:sz w:val="24"/>
                <w:szCs w:val="24"/>
                <w:lang w:val="ro-RO"/>
              </w:rPr>
            </w:pPr>
          </w:p>
        </w:tc>
        <w:tc>
          <w:tcPr>
            <w:tcW w:w="1430" w:type="dxa"/>
            <w:vMerge/>
            <w:tcBorders>
              <w:top w:val="single" w:sz="4" w:space="0" w:color="000000"/>
              <w:left w:val="single" w:sz="4" w:space="0" w:color="000000"/>
              <w:bottom w:val="single" w:sz="4" w:space="0" w:color="000000"/>
            </w:tcBorders>
            <w:shd w:val="clear" w:color="auto" w:fill="auto"/>
          </w:tcPr>
          <w:p w:rsidR="00544FB9" w:rsidRPr="00A70744" w:rsidRDefault="00544FB9" w:rsidP="003D298F">
            <w:pPr>
              <w:snapToGrid w:val="0"/>
              <w:spacing w:line="276" w:lineRule="auto"/>
              <w:jc w:val="center"/>
              <w:rPr>
                <w:rFonts w:ascii="Times New Roman" w:hAnsi="Times New Roman" w:cs="Times New Roman"/>
                <w:i w:val="0"/>
                <w:sz w:val="24"/>
                <w:szCs w:val="24"/>
                <w:lang w:val="ro-RO"/>
              </w:rPr>
            </w:pPr>
          </w:p>
        </w:tc>
        <w:tc>
          <w:tcPr>
            <w:tcW w:w="990"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30-35</w:t>
            </w:r>
          </w:p>
        </w:tc>
        <w:tc>
          <w:tcPr>
            <w:tcW w:w="819"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31.5</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68.0</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23.0</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36.0</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50.0</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931</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0.8</w:t>
            </w:r>
          </w:p>
        </w:tc>
        <w:tc>
          <w:tcPr>
            <w:tcW w:w="909"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56.0</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4FB9" w:rsidRPr="00A70744" w:rsidRDefault="00544FB9" w:rsidP="003D298F">
            <w:pPr>
              <w:snapToGrid w:val="0"/>
              <w:spacing w:line="276" w:lineRule="auto"/>
              <w:jc w:val="center"/>
              <w:rPr>
                <w:rFonts w:ascii="Times New Roman" w:hAnsi="Times New Roman" w:cs="Times New Roman"/>
                <w:i w:val="0"/>
                <w:sz w:val="24"/>
                <w:szCs w:val="24"/>
                <w:lang w:val="ro-RO"/>
              </w:rPr>
            </w:pPr>
          </w:p>
        </w:tc>
      </w:tr>
      <w:tr w:rsidR="00544FB9" w:rsidRPr="00A70744">
        <w:trPr>
          <w:gridAfter w:val="1"/>
          <w:wAfter w:w="20" w:type="dxa"/>
          <w:cantSplit/>
        </w:trPr>
        <w:tc>
          <w:tcPr>
            <w:tcW w:w="527"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10</w:t>
            </w:r>
          </w:p>
        </w:tc>
        <w:tc>
          <w:tcPr>
            <w:tcW w:w="709" w:type="dxa"/>
            <w:vMerge w:val="restart"/>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3 N</w:t>
            </w:r>
          </w:p>
        </w:tc>
        <w:tc>
          <w:tcPr>
            <w:tcW w:w="1430" w:type="dxa"/>
            <w:vMerge w:val="restart"/>
            <w:tcBorders>
              <w:top w:val="single" w:sz="4" w:space="0" w:color="000000"/>
              <w:left w:val="single" w:sz="4" w:space="0" w:color="000000"/>
              <w:bottom w:val="single" w:sz="4" w:space="0" w:color="000000"/>
            </w:tcBorders>
            <w:shd w:val="clear" w:color="auto" w:fill="auto"/>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Lăcovişte tipică</w:t>
            </w:r>
          </w:p>
        </w:tc>
        <w:tc>
          <w:tcPr>
            <w:tcW w:w="99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0-5</w:t>
            </w:r>
          </w:p>
        </w:tc>
        <w:tc>
          <w:tcPr>
            <w:tcW w:w="819"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21.5</w:t>
            </w:r>
          </w:p>
        </w:tc>
        <w:tc>
          <w:tcPr>
            <w:tcW w:w="707"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47.5</w:t>
            </w:r>
          </w:p>
        </w:tc>
        <w:tc>
          <w:tcPr>
            <w:tcW w:w="707"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29.0</w:t>
            </w:r>
          </w:p>
        </w:tc>
        <w:tc>
          <w:tcPr>
            <w:tcW w:w="808"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28.0</w:t>
            </w:r>
          </w:p>
        </w:tc>
        <w:tc>
          <w:tcPr>
            <w:tcW w:w="808"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31.0</w:t>
            </w:r>
          </w:p>
        </w:tc>
        <w:tc>
          <w:tcPr>
            <w:tcW w:w="808"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676</w:t>
            </w:r>
          </w:p>
        </w:tc>
        <w:tc>
          <w:tcPr>
            <w:tcW w:w="707"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0.9</w:t>
            </w:r>
          </w:p>
        </w:tc>
        <w:tc>
          <w:tcPr>
            <w:tcW w:w="909"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42.5</w:t>
            </w:r>
          </w:p>
        </w:tc>
        <w:tc>
          <w:tcPr>
            <w:tcW w:w="667" w:type="dxa"/>
            <w:tcBorders>
              <w:top w:val="single" w:sz="4" w:space="0" w:color="000000"/>
              <w:left w:val="single" w:sz="4" w:space="0" w:color="000000"/>
              <w:bottom w:val="single" w:sz="4" w:space="0" w:color="000000"/>
              <w:right w:val="single" w:sz="4" w:space="0" w:color="000000"/>
            </w:tcBorders>
            <w:shd w:val="clear" w:color="auto" w:fill="auto"/>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132.0</w:t>
            </w:r>
          </w:p>
        </w:tc>
      </w:tr>
      <w:tr w:rsidR="00544FB9" w:rsidRPr="00A70744">
        <w:trPr>
          <w:gridAfter w:val="1"/>
          <w:wAfter w:w="20" w:type="dxa"/>
          <w:cantSplit/>
        </w:trPr>
        <w:tc>
          <w:tcPr>
            <w:tcW w:w="527"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11</w:t>
            </w:r>
          </w:p>
        </w:tc>
        <w:tc>
          <w:tcPr>
            <w:tcW w:w="709" w:type="dxa"/>
            <w:vMerge/>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napToGrid w:val="0"/>
              <w:spacing w:line="276" w:lineRule="auto"/>
              <w:jc w:val="center"/>
              <w:rPr>
                <w:rFonts w:ascii="Times New Roman" w:hAnsi="Times New Roman" w:cs="Times New Roman"/>
                <w:i w:val="0"/>
                <w:sz w:val="24"/>
                <w:szCs w:val="24"/>
                <w:lang w:val="ro-RO"/>
              </w:rPr>
            </w:pPr>
          </w:p>
        </w:tc>
        <w:tc>
          <w:tcPr>
            <w:tcW w:w="1430" w:type="dxa"/>
            <w:vMerge/>
            <w:tcBorders>
              <w:top w:val="single" w:sz="4" w:space="0" w:color="000000"/>
              <w:left w:val="single" w:sz="4" w:space="0" w:color="000000"/>
              <w:bottom w:val="single" w:sz="4" w:space="0" w:color="000000"/>
            </w:tcBorders>
            <w:shd w:val="clear" w:color="auto" w:fill="auto"/>
          </w:tcPr>
          <w:p w:rsidR="00544FB9" w:rsidRPr="00A70744" w:rsidRDefault="00544FB9" w:rsidP="003D298F">
            <w:pPr>
              <w:snapToGrid w:val="0"/>
              <w:spacing w:line="276" w:lineRule="auto"/>
              <w:jc w:val="center"/>
              <w:rPr>
                <w:rFonts w:ascii="Times New Roman" w:hAnsi="Times New Roman" w:cs="Times New Roman"/>
                <w:i w:val="0"/>
                <w:sz w:val="24"/>
                <w:szCs w:val="24"/>
                <w:lang w:val="ro-RO"/>
              </w:rPr>
            </w:pPr>
          </w:p>
        </w:tc>
        <w:tc>
          <w:tcPr>
            <w:tcW w:w="99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30-35</w:t>
            </w:r>
          </w:p>
        </w:tc>
        <w:tc>
          <w:tcPr>
            <w:tcW w:w="819"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23.5</w:t>
            </w:r>
          </w:p>
        </w:tc>
        <w:tc>
          <w:tcPr>
            <w:tcW w:w="707"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45.5</w:t>
            </w:r>
          </w:p>
        </w:tc>
        <w:tc>
          <w:tcPr>
            <w:tcW w:w="707"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20.0</w:t>
            </w:r>
          </w:p>
        </w:tc>
        <w:tc>
          <w:tcPr>
            <w:tcW w:w="808"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29.5</w:t>
            </w:r>
          </w:p>
        </w:tc>
        <w:tc>
          <w:tcPr>
            <w:tcW w:w="808"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36.0</w:t>
            </w:r>
          </w:p>
        </w:tc>
        <w:tc>
          <w:tcPr>
            <w:tcW w:w="808"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715</w:t>
            </w:r>
          </w:p>
        </w:tc>
        <w:tc>
          <w:tcPr>
            <w:tcW w:w="707"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0.8</w:t>
            </w:r>
          </w:p>
        </w:tc>
        <w:tc>
          <w:tcPr>
            <w:tcW w:w="909"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44.0</w:t>
            </w:r>
          </w:p>
        </w:tc>
        <w:tc>
          <w:tcPr>
            <w:tcW w:w="667" w:type="dxa"/>
            <w:tcBorders>
              <w:top w:val="single" w:sz="4" w:space="0" w:color="000000"/>
              <w:left w:val="single" w:sz="4" w:space="0" w:color="000000"/>
              <w:bottom w:val="single" w:sz="4" w:space="0" w:color="000000"/>
              <w:right w:val="single" w:sz="4" w:space="0" w:color="000000"/>
            </w:tcBorders>
            <w:shd w:val="clear" w:color="auto" w:fill="auto"/>
          </w:tcPr>
          <w:p w:rsidR="00544FB9" w:rsidRPr="00A70744" w:rsidRDefault="00544FB9" w:rsidP="003D298F">
            <w:pPr>
              <w:snapToGrid w:val="0"/>
              <w:spacing w:line="276" w:lineRule="auto"/>
              <w:jc w:val="center"/>
              <w:rPr>
                <w:rFonts w:ascii="Times New Roman" w:hAnsi="Times New Roman" w:cs="Times New Roman"/>
                <w:i w:val="0"/>
                <w:sz w:val="24"/>
                <w:szCs w:val="24"/>
                <w:lang w:val="ro-RO"/>
              </w:rPr>
            </w:pPr>
          </w:p>
        </w:tc>
      </w:tr>
      <w:tr w:rsidR="00544FB9" w:rsidRPr="00A70744">
        <w:trPr>
          <w:gridAfter w:val="1"/>
          <w:wAfter w:w="20" w:type="dxa"/>
          <w:cantSplit/>
          <w:trHeight w:val="336"/>
        </w:trPr>
        <w:tc>
          <w:tcPr>
            <w:tcW w:w="527"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12</w:t>
            </w:r>
          </w:p>
        </w:tc>
        <w:tc>
          <w:tcPr>
            <w:tcW w:w="709" w:type="dxa"/>
            <w:vMerge w:val="restart"/>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4 N</w:t>
            </w:r>
          </w:p>
        </w:tc>
        <w:tc>
          <w:tcPr>
            <w:tcW w:w="1430" w:type="dxa"/>
            <w:vMerge w:val="restart"/>
            <w:tcBorders>
              <w:top w:val="single" w:sz="4" w:space="0" w:color="000000"/>
              <w:left w:val="single" w:sz="4" w:space="0" w:color="000000"/>
              <w:bottom w:val="single" w:sz="4" w:space="0" w:color="000000"/>
            </w:tcBorders>
            <w:shd w:val="clear" w:color="auto" w:fill="auto"/>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Sol gleic molic alcalic</w:t>
            </w:r>
          </w:p>
        </w:tc>
        <w:tc>
          <w:tcPr>
            <w:tcW w:w="99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0-5</w:t>
            </w:r>
          </w:p>
        </w:tc>
        <w:tc>
          <w:tcPr>
            <w:tcW w:w="819"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25.5</w:t>
            </w:r>
          </w:p>
        </w:tc>
        <w:tc>
          <w:tcPr>
            <w:tcW w:w="707"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60.5</w:t>
            </w:r>
          </w:p>
        </w:tc>
        <w:tc>
          <w:tcPr>
            <w:tcW w:w="707"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25.0</w:t>
            </w:r>
          </w:p>
        </w:tc>
        <w:tc>
          <w:tcPr>
            <w:tcW w:w="808"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28.0</w:t>
            </w:r>
          </w:p>
        </w:tc>
        <w:tc>
          <w:tcPr>
            <w:tcW w:w="808"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40.0</w:t>
            </w:r>
          </w:p>
        </w:tc>
        <w:tc>
          <w:tcPr>
            <w:tcW w:w="808"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565</w:t>
            </w:r>
          </w:p>
        </w:tc>
        <w:tc>
          <w:tcPr>
            <w:tcW w:w="707"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0.8</w:t>
            </w:r>
          </w:p>
        </w:tc>
        <w:tc>
          <w:tcPr>
            <w:tcW w:w="909"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45.0</w:t>
            </w:r>
          </w:p>
        </w:tc>
        <w:tc>
          <w:tcPr>
            <w:tcW w:w="667" w:type="dxa"/>
            <w:tcBorders>
              <w:top w:val="single" w:sz="4" w:space="0" w:color="000000"/>
              <w:left w:val="single" w:sz="4" w:space="0" w:color="000000"/>
              <w:bottom w:val="single" w:sz="4" w:space="0" w:color="000000"/>
              <w:right w:val="single" w:sz="4" w:space="0" w:color="000000"/>
            </w:tcBorders>
            <w:shd w:val="clear" w:color="auto" w:fill="auto"/>
          </w:tcPr>
          <w:p w:rsidR="00544FB9" w:rsidRPr="00A70744" w:rsidRDefault="00544FB9" w:rsidP="003D298F">
            <w:pPr>
              <w:snapToGrid w:val="0"/>
              <w:spacing w:line="276" w:lineRule="auto"/>
              <w:jc w:val="center"/>
              <w:rPr>
                <w:rFonts w:ascii="Times New Roman" w:hAnsi="Times New Roman" w:cs="Times New Roman"/>
                <w:i w:val="0"/>
                <w:sz w:val="24"/>
                <w:szCs w:val="24"/>
                <w:lang w:val="ro-RO"/>
              </w:rPr>
            </w:pPr>
          </w:p>
        </w:tc>
      </w:tr>
      <w:tr w:rsidR="00544FB9" w:rsidRPr="00A70744">
        <w:trPr>
          <w:gridAfter w:val="1"/>
          <w:wAfter w:w="20" w:type="dxa"/>
          <w:cantSplit/>
          <w:trHeight w:val="336"/>
        </w:trPr>
        <w:tc>
          <w:tcPr>
            <w:tcW w:w="527"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13</w:t>
            </w:r>
          </w:p>
        </w:tc>
        <w:tc>
          <w:tcPr>
            <w:tcW w:w="709" w:type="dxa"/>
            <w:vMerge/>
            <w:tcBorders>
              <w:top w:val="single" w:sz="4" w:space="0" w:color="000000"/>
              <w:left w:val="single" w:sz="4" w:space="0" w:color="000000"/>
              <w:bottom w:val="single" w:sz="4" w:space="0" w:color="000000"/>
            </w:tcBorders>
            <w:shd w:val="clear" w:color="auto" w:fill="auto"/>
          </w:tcPr>
          <w:p w:rsidR="00544FB9" w:rsidRPr="00A70744" w:rsidRDefault="00544FB9" w:rsidP="003D298F">
            <w:pPr>
              <w:snapToGrid w:val="0"/>
              <w:spacing w:line="276" w:lineRule="auto"/>
              <w:jc w:val="center"/>
              <w:rPr>
                <w:rFonts w:ascii="Times New Roman" w:hAnsi="Times New Roman" w:cs="Times New Roman"/>
                <w:i w:val="0"/>
                <w:sz w:val="24"/>
                <w:szCs w:val="24"/>
                <w:lang w:val="ro-RO"/>
              </w:rPr>
            </w:pPr>
          </w:p>
        </w:tc>
        <w:tc>
          <w:tcPr>
            <w:tcW w:w="1430" w:type="dxa"/>
            <w:vMerge/>
            <w:tcBorders>
              <w:top w:val="single" w:sz="4" w:space="0" w:color="000000"/>
              <w:left w:val="single" w:sz="4" w:space="0" w:color="000000"/>
              <w:bottom w:val="single" w:sz="4" w:space="0" w:color="000000"/>
            </w:tcBorders>
            <w:shd w:val="clear" w:color="auto" w:fill="auto"/>
          </w:tcPr>
          <w:p w:rsidR="00544FB9" w:rsidRPr="00A70744" w:rsidRDefault="00544FB9" w:rsidP="003D298F">
            <w:pPr>
              <w:snapToGrid w:val="0"/>
              <w:spacing w:line="276" w:lineRule="auto"/>
              <w:jc w:val="center"/>
              <w:rPr>
                <w:rFonts w:ascii="Times New Roman" w:hAnsi="Times New Roman" w:cs="Times New Roman"/>
                <w:i w:val="0"/>
                <w:sz w:val="24"/>
                <w:szCs w:val="24"/>
                <w:lang w:val="ro-RO"/>
              </w:rPr>
            </w:pPr>
          </w:p>
        </w:tc>
        <w:tc>
          <w:tcPr>
            <w:tcW w:w="990"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30-35</w:t>
            </w:r>
          </w:p>
        </w:tc>
        <w:tc>
          <w:tcPr>
            <w:tcW w:w="819"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26.0</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61.0</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28.0</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29.5</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41.5</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490</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0.9</w:t>
            </w:r>
          </w:p>
        </w:tc>
        <w:tc>
          <w:tcPr>
            <w:tcW w:w="909"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43.5</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4FB9" w:rsidRPr="00A70744" w:rsidRDefault="00544FB9" w:rsidP="003D298F">
            <w:pPr>
              <w:snapToGrid w:val="0"/>
              <w:spacing w:line="276" w:lineRule="auto"/>
              <w:jc w:val="center"/>
              <w:rPr>
                <w:rFonts w:ascii="Times New Roman" w:hAnsi="Times New Roman" w:cs="Times New Roman"/>
                <w:i w:val="0"/>
                <w:sz w:val="24"/>
                <w:szCs w:val="24"/>
                <w:lang w:val="ro-RO"/>
              </w:rPr>
            </w:pPr>
          </w:p>
        </w:tc>
      </w:tr>
      <w:tr w:rsidR="00544FB9" w:rsidRPr="00A70744">
        <w:trPr>
          <w:gridAfter w:val="1"/>
          <w:wAfter w:w="20" w:type="dxa"/>
          <w:cantSplit/>
        </w:trPr>
        <w:tc>
          <w:tcPr>
            <w:tcW w:w="527"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14</w:t>
            </w:r>
          </w:p>
        </w:tc>
        <w:tc>
          <w:tcPr>
            <w:tcW w:w="709" w:type="dxa"/>
            <w:vMerge w:val="restart"/>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5 N</w:t>
            </w:r>
          </w:p>
        </w:tc>
        <w:tc>
          <w:tcPr>
            <w:tcW w:w="1430" w:type="dxa"/>
            <w:vMerge w:val="restart"/>
            <w:tcBorders>
              <w:top w:val="single" w:sz="4" w:space="0" w:color="000000"/>
              <w:left w:val="single" w:sz="4" w:space="0" w:color="000000"/>
              <w:bottom w:val="single" w:sz="4" w:space="0" w:color="000000"/>
            </w:tcBorders>
            <w:shd w:val="clear" w:color="auto" w:fill="auto"/>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Sol gleic molic</w:t>
            </w:r>
          </w:p>
        </w:tc>
        <w:tc>
          <w:tcPr>
            <w:tcW w:w="99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0-5</w:t>
            </w:r>
          </w:p>
        </w:tc>
        <w:tc>
          <w:tcPr>
            <w:tcW w:w="819"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22.0</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56.5</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22.0</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34.0</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40.0</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594</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0.8</w:t>
            </w:r>
          </w:p>
        </w:tc>
        <w:tc>
          <w:tcPr>
            <w:tcW w:w="909"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62.0</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247.0</w:t>
            </w:r>
          </w:p>
        </w:tc>
      </w:tr>
      <w:tr w:rsidR="00544FB9" w:rsidRPr="00A70744">
        <w:trPr>
          <w:gridAfter w:val="1"/>
          <w:wAfter w:w="20" w:type="dxa"/>
          <w:cantSplit/>
        </w:trPr>
        <w:tc>
          <w:tcPr>
            <w:tcW w:w="527"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15</w:t>
            </w:r>
          </w:p>
        </w:tc>
        <w:tc>
          <w:tcPr>
            <w:tcW w:w="709" w:type="dxa"/>
            <w:vMerge/>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napToGrid w:val="0"/>
              <w:spacing w:line="276" w:lineRule="auto"/>
              <w:jc w:val="center"/>
              <w:rPr>
                <w:rFonts w:ascii="Times New Roman" w:hAnsi="Times New Roman" w:cs="Times New Roman"/>
                <w:i w:val="0"/>
                <w:sz w:val="24"/>
                <w:szCs w:val="24"/>
                <w:lang w:val="ro-RO"/>
              </w:rPr>
            </w:pPr>
          </w:p>
        </w:tc>
        <w:tc>
          <w:tcPr>
            <w:tcW w:w="1430" w:type="dxa"/>
            <w:vMerge/>
            <w:tcBorders>
              <w:top w:val="single" w:sz="4" w:space="0" w:color="000000"/>
              <w:left w:val="single" w:sz="4" w:space="0" w:color="000000"/>
              <w:bottom w:val="single" w:sz="4" w:space="0" w:color="000000"/>
            </w:tcBorders>
            <w:shd w:val="clear" w:color="auto" w:fill="auto"/>
          </w:tcPr>
          <w:p w:rsidR="00544FB9" w:rsidRPr="00A70744" w:rsidRDefault="00544FB9" w:rsidP="003D298F">
            <w:pPr>
              <w:snapToGrid w:val="0"/>
              <w:spacing w:line="276" w:lineRule="auto"/>
              <w:jc w:val="center"/>
              <w:rPr>
                <w:rFonts w:ascii="Times New Roman" w:hAnsi="Times New Roman" w:cs="Times New Roman"/>
                <w:i w:val="0"/>
                <w:sz w:val="24"/>
                <w:szCs w:val="24"/>
                <w:lang w:val="ro-RO"/>
              </w:rPr>
            </w:pPr>
          </w:p>
        </w:tc>
        <w:tc>
          <w:tcPr>
            <w:tcW w:w="99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30-35</w:t>
            </w:r>
          </w:p>
        </w:tc>
        <w:tc>
          <w:tcPr>
            <w:tcW w:w="819"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26.5</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63.0</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22.5</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39.5</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46.5</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1033</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0.9</w:t>
            </w:r>
          </w:p>
        </w:tc>
        <w:tc>
          <w:tcPr>
            <w:tcW w:w="909"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47.5</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4FB9" w:rsidRPr="00A70744" w:rsidRDefault="00544FB9" w:rsidP="003D298F">
            <w:pPr>
              <w:snapToGrid w:val="0"/>
              <w:spacing w:line="276" w:lineRule="auto"/>
              <w:jc w:val="center"/>
              <w:rPr>
                <w:rFonts w:ascii="Times New Roman" w:hAnsi="Times New Roman" w:cs="Times New Roman"/>
                <w:i w:val="0"/>
                <w:sz w:val="24"/>
                <w:szCs w:val="24"/>
                <w:lang w:val="ro-RO"/>
              </w:rPr>
            </w:pPr>
          </w:p>
        </w:tc>
      </w:tr>
      <w:tr w:rsidR="00544FB9" w:rsidRPr="00A70744">
        <w:trPr>
          <w:gridAfter w:val="1"/>
          <w:wAfter w:w="20" w:type="dxa"/>
          <w:cantSplit/>
          <w:trHeight w:val="456"/>
        </w:trPr>
        <w:tc>
          <w:tcPr>
            <w:tcW w:w="52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16</w:t>
            </w:r>
          </w:p>
        </w:tc>
        <w:tc>
          <w:tcPr>
            <w:tcW w:w="709" w:type="dxa"/>
            <w:vMerge w:val="restart"/>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1 S</w:t>
            </w:r>
          </w:p>
        </w:tc>
        <w:tc>
          <w:tcPr>
            <w:tcW w:w="1430" w:type="dxa"/>
            <w:vMerge w:val="restart"/>
            <w:tcBorders>
              <w:top w:val="single" w:sz="4" w:space="0" w:color="000000"/>
              <w:left w:val="single" w:sz="4" w:space="0" w:color="000000"/>
              <w:bottom w:val="single" w:sz="4" w:space="0" w:color="000000"/>
            </w:tcBorders>
            <w:shd w:val="clear" w:color="auto" w:fill="auto"/>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Cernoziom argiloiluvial tipic</w:t>
            </w:r>
          </w:p>
        </w:tc>
        <w:tc>
          <w:tcPr>
            <w:tcW w:w="990"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0-5</w:t>
            </w:r>
          </w:p>
        </w:tc>
        <w:tc>
          <w:tcPr>
            <w:tcW w:w="819"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30.0</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65.5</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34.0</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27.0</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43.5</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748</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0.8</w:t>
            </w:r>
          </w:p>
        </w:tc>
        <w:tc>
          <w:tcPr>
            <w:tcW w:w="909"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41.5</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272.0</w:t>
            </w:r>
          </w:p>
        </w:tc>
      </w:tr>
      <w:tr w:rsidR="00544FB9" w:rsidRPr="00A70744">
        <w:trPr>
          <w:gridAfter w:val="1"/>
          <w:wAfter w:w="20" w:type="dxa"/>
          <w:cantSplit/>
          <w:trHeight w:val="456"/>
        </w:trPr>
        <w:tc>
          <w:tcPr>
            <w:tcW w:w="52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17</w:t>
            </w:r>
          </w:p>
        </w:tc>
        <w:tc>
          <w:tcPr>
            <w:tcW w:w="709" w:type="dxa"/>
            <w:vMerge/>
            <w:tcBorders>
              <w:top w:val="single" w:sz="4" w:space="0" w:color="000000"/>
              <w:left w:val="single" w:sz="4" w:space="0" w:color="000000"/>
              <w:bottom w:val="single" w:sz="4" w:space="0" w:color="000000"/>
            </w:tcBorders>
            <w:shd w:val="clear" w:color="auto" w:fill="auto"/>
          </w:tcPr>
          <w:p w:rsidR="00544FB9" w:rsidRPr="00A70744" w:rsidRDefault="00544FB9" w:rsidP="003D298F">
            <w:pPr>
              <w:snapToGrid w:val="0"/>
              <w:spacing w:line="276" w:lineRule="auto"/>
              <w:jc w:val="center"/>
              <w:rPr>
                <w:rFonts w:ascii="Times New Roman" w:hAnsi="Times New Roman" w:cs="Times New Roman"/>
                <w:i w:val="0"/>
                <w:sz w:val="24"/>
                <w:szCs w:val="24"/>
                <w:lang w:val="ro-RO"/>
              </w:rPr>
            </w:pPr>
          </w:p>
        </w:tc>
        <w:tc>
          <w:tcPr>
            <w:tcW w:w="1430" w:type="dxa"/>
            <w:vMerge/>
            <w:tcBorders>
              <w:top w:val="single" w:sz="4" w:space="0" w:color="000000"/>
              <w:left w:val="single" w:sz="4" w:space="0" w:color="000000"/>
              <w:bottom w:val="single" w:sz="4" w:space="0" w:color="000000"/>
            </w:tcBorders>
            <w:shd w:val="clear" w:color="auto" w:fill="auto"/>
          </w:tcPr>
          <w:p w:rsidR="00544FB9" w:rsidRPr="00A70744" w:rsidRDefault="00544FB9" w:rsidP="003D298F">
            <w:pPr>
              <w:snapToGrid w:val="0"/>
              <w:spacing w:line="276" w:lineRule="auto"/>
              <w:jc w:val="center"/>
              <w:rPr>
                <w:rFonts w:ascii="Times New Roman" w:hAnsi="Times New Roman" w:cs="Times New Roman"/>
                <w:i w:val="0"/>
                <w:sz w:val="24"/>
                <w:szCs w:val="24"/>
                <w:lang w:val="ro-RO"/>
              </w:rPr>
            </w:pPr>
          </w:p>
        </w:tc>
        <w:tc>
          <w:tcPr>
            <w:tcW w:w="990"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30-35</w:t>
            </w:r>
          </w:p>
        </w:tc>
        <w:tc>
          <w:tcPr>
            <w:tcW w:w="819"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23.5</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160.5</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33.5</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25.0</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44.0</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745</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0.9</w:t>
            </w:r>
          </w:p>
        </w:tc>
        <w:tc>
          <w:tcPr>
            <w:tcW w:w="909"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47.0</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4FB9" w:rsidRPr="00A70744" w:rsidRDefault="00544FB9" w:rsidP="003D298F">
            <w:pPr>
              <w:snapToGrid w:val="0"/>
              <w:spacing w:line="276" w:lineRule="auto"/>
              <w:jc w:val="center"/>
              <w:rPr>
                <w:rFonts w:ascii="Times New Roman" w:hAnsi="Times New Roman" w:cs="Times New Roman"/>
                <w:i w:val="0"/>
                <w:sz w:val="24"/>
                <w:szCs w:val="24"/>
                <w:lang w:val="ro-RO"/>
              </w:rPr>
            </w:pPr>
          </w:p>
        </w:tc>
      </w:tr>
      <w:tr w:rsidR="00544FB9" w:rsidRPr="00A70744">
        <w:trPr>
          <w:gridAfter w:val="1"/>
          <w:wAfter w:w="20" w:type="dxa"/>
          <w:cantSplit/>
        </w:trPr>
        <w:tc>
          <w:tcPr>
            <w:tcW w:w="527"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18</w:t>
            </w:r>
          </w:p>
        </w:tc>
        <w:tc>
          <w:tcPr>
            <w:tcW w:w="709" w:type="dxa"/>
            <w:vMerge w:val="restart"/>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 S</w:t>
            </w:r>
          </w:p>
        </w:tc>
        <w:tc>
          <w:tcPr>
            <w:tcW w:w="1430" w:type="dxa"/>
            <w:vMerge w:val="restart"/>
            <w:tcBorders>
              <w:top w:val="single" w:sz="4" w:space="0" w:color="000000"/>
              <w:left w:val="single" w:sz="4" w:space="0" w:color="000000"/>
              <w:bottom w:val="single" w:sz="4" w:space="0" w:color="000000"/>
            </w:tcBorders>
            <w:shd w:val="clear" w:color="auto" w:fill="auto"/>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Cernoziom cambic gleizat</w:t>
            </w:r>
          </w:p>
        </w:tc>
        <w:tc>
          <w:tcPr>
            <w:tcW w:w="990"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0-5</w:t>
            </w:r>
          </w:p>
        </w:tc>
        <w:tc>
          <w:tcPr>
            <w:tcW w:w="819"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30.0</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65.5</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33.0</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35.0</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51.0</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1000</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0.9</w:t>
            </w:r>
          </w:p>
        </w:tc>
        <w:tc>
          <w:tcPr>
            <w:tcW w:w="909"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59.0</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272.0</w:t>
            </w:r>
          </w:p>
        </w:tc>
      </w:tr>
      <w:tr w:rsidR="00544FB9" w:rsidRPr="00A70744">
        <w:trPr>
          <w:gridAfter w:val="1"/>
          <w:wAfter w:w="20" w:type="dxa"/>
          <w:cantSplit/>
        </w:trPr>
        <w:tc>
          <w:tcPr>
            <w:tcW w:w="527"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19</w:t>
            </w:r>
          </w:p>
        </w:tc>
        <w:tc>
          <w:tcPr>
            <w:tcW w:w="709" w:type="dxa"/>
            <w:vMerge/>
            <w:tcBorders>
              <w:top w:val="single" w:sz="4" w:space="0" w:color="000000"/>
              <w:left w:val="single" w:sz="4" w:space="0" w:color="000000"/>
              <w:bottom w:val="single" w:sz="4" w:space="0" w:color="000000"/>
            </w:tcBorders>
            <w:shd w:val="clear" w:color="auto" w:fill="auto"/>
          </w:tcPr>
          <w:p w:rsidR="00544FB9" w:rsidRPr="00A70744" w:rsidRDefault="00544FB9" w:rsidP="003D298F">
            <w:pPr>
              <w:snapToGrid w:val="0"/>
              <w:spacing w:line="276" w:lineRule="auto"/>
              <w:jc w:val="center"/>
              <w:rPr>
                <w:rFonts w:ascii="Times New Roman" w:hAnsi="Times New Roman" w:cs="Times New Roman"/>
                <w:i w:val="0"/>
                <w:sz w:val="24"/>
                <w:szCs w:val="24"/>
                <w:lang w:val="ro-RO"/>
              </w:rPr>
            </w:pPr>
          </w:p>
        </w:tc>
        <w:tc>
          <w:tcPr>
            <w:tcW w:w="1430" w:type="dxa"/>
            <w:vMerge/>
            <w:tcBorders>
              <w:top w:val="single" w:sz="4" w:space="0" w:color="000000"/>
              <w:left w:val="single" w:sz="4" w:space="0" w:color="000000"/>
              <w:bottom w:val="single" w:sz="4" w:space="0" w:color="000000"/>
            </w:tcBorders>
            <w:shd w:val="clear" w:color="auto" w:fill="auto"/>
          </w:tcPr>
          <w:p w:rsidR="00544FB9" w:rsidRPr="00A70744" w:rsidRDefault="00544FB9" w:rsidP="003D298F">
            <w:pPr>
              <w:snapToGrid w:val="0"/>
              <w:spacing w:line="276" w:lineRule="auto"/>
              <w:jc w:val="center"/>
              <w:rPr>
                <w:rFonts w:ascii="Times New Roman" w:hAnsi="Times New Roman" w:cs="Times New Roman"/>
                <w:i w:val="0"/>
                <w:sz w:val="24"/>
                <w:szCs w:val="24"/>
                <w:lang w:val="ro-RO"/>
              </w:rPr>
            </w:pPr>
          </w:p>
        </w:tc>
        <w:tc>
          <w:tcPr>
            <w:tcW w:w="990"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30-35</w:t>
            </w:r>
          </w:p>
        </w:tc>
        <w:tc>
          <w:tcPr>
            <w:tcW w:w="819"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26.5</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49.5</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28.0</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33.5</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55.5</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892</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0.8</w:t>
            </w:r>
          </w:p>
        </w:tc>
        <w:tc>
          <w:tcPr>
            <w:tcW w:w="909"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61.0</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4FB9" w:rsidRPr="00A70744" w:rsidRDefault="00544FB9" w:rsidP="003D298F">
            <w:pPr>
              <w:snapToGrid w:val="0"/>
              <w:spacing w:line="276" w:lineRule="auto"/>
              <w:jc w:val="center"/>
              <w:rPr>
                <w:rFonts w:ascii="Times New Roman" w:hAnsi="Times New Roman" w:cs="Times New Roman"/>
                <w:i w:val="0"/>
                <w:sz w:val="24"/>
                <w:szCs w:val="24"/>
                <w:lang w:val="ro-RO"/>
              </w:rPr>
            </w:pPr>
          </w:p>
        </w:tc>
      </w:tr>
      <w:tr w:rsidR="00544FB9" w:rsidRPr="00A70744">
        <w:trPr>
          <w:gridAfter w:val="1"/>
          <w:wAfter w:w="20" w:type="dxa"/>
          <w:cantSplit/>
        </w:trPr>
        <w:tc>
          <w:tcPr>
            <w:tcW w:w="527"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20</w:t>
            </w:r>
          </w:p>
        </w:tc>
        <w:tc>
          <w:tcPr>
            <w:tcW w:w="709" w:type="dxa"/>
            <w:vMerge/>
            <w:tcBorders>
              <w:top w:val="single" w:sz="4" w:space="0" w:color="000000"/>
              <w:left w:val="single" w:sz="4" w:space="0" w:color="000000"/>
              <w:bottom w:val="single" w:sz="4" w:space="0" w:color="000000"/>
            </w:tcBorders>
            <w:shd w:val="clear" w:color="auto" w:fill="auto"/>
          </w:tcPr>
          <w:p w:rsidR="00544FB9" w:rsidRPr="00A70744" w:rsidRDefault="00544FB9" w:rsidP="003D298F">
            <w:pPr>
              <w:snapToGrid w:val="0"/>
              <w:spacing w:line="276" w:lineRule="auto"/>
              <w:jc w:val="center"/>
              <w:rPr>
                <w:rFonts w:ascii="Times New Roman" w:hAnsi="Times New Roman" w:cs="Times New Roman"/>
                <w:i w:val="0"/>
                <w:sz w:val="24"/>
                <w:szCs w:val="24"/>
                <w:lang w:val="ro-RO"/>
              </w:rPr>
            </w:pPr>
          </w:p>
        </w:tc>
        <w:tc>
          <w:tcPr>
            <w:tcW w:w="1430" w:type="dxa"/>
            <w:vMerge/>
            <w:tcBorders>
              <w:top w:val="single" w:sz="4" w:space="0" w:color="000000"/>
              <w:left w:val="single" w:sz="4" w:space="0" w:color="000000"/>
              <w:bottom w:val="single" w:sz="4" w:space="0" w:color="000000"/>
            </w:tcBorders>
            <w:shd w:val="clear" w:color="auto" w:fill="auto"/>
          </w:tcPr>
          <w:p w:rsidR="00544FB9" w:rsidRPr="00A70744" w:rsidRDefault="00544FB9" w:rsidP="003D298F">
            <w:pPr>
              <w:snapToGrid w:val="0"/>
              <w:spacing w:line="276" w:lineRule="auto"/>
              <w:jc w:val="center"/>
              <w:rPr>
                <w:rFonts w:ascii="Times New Roman" w:hAnsi="Times New Roman" w:cs="Times New Roman"/>
                <w:i w:val="0"/>
                <w:sz w:val="24"/>
                <w:szCs w:val="24"/>
                <w:lang w:val="ro-RO"/>
              </w:rPr>
            </w:pPr>
          </w:p>
        </w:tc>
        <w:tc>
          <w:tcPr>
            <w:tcW w:w="990"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40 –60</w:t>
            </w:r>
          </w:p>
        </w:tc>
        <w:tc>
          <w:tcPr>
            <w:tcW w:w="819"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26.0</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67.5</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27.0</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36.0</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53.5</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817</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0.8</w:t>
            </w:r>
          </w:p>
        </w:tc>
        <w:tc>
          <w:tcPr>
            <w:tcW w:w="909"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60.0</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4FB9" w:rsidRPr="00A70744" w:rsidRDefault="00544FB9" w:rsidP="003D298F">
            <w:pPr>
              <w:snapToGrid w:val="0"/>
              <w:spacing w:line="276" w:lineRule="auto"/>
              <w:jc w:val="center"/>
              <w:rPr>
                <w:rFonts w:ascii="Times New Roman" w:hAnsi="Times New Roman" w:cs="Times New Roman"/>
                <w:i w:val="0"/>
                <w:sz w:val="24"/>
                <w:szCs w:val="24"/>
                <w:lang w:val="ro-RO"/>
              </w:rPr>
            </w:pPr>
          </w:p>
        </w:tc>
      </w:tr>
      <w:tr w:rsidR="00544FB9" w:rsidRPr="00A70744">
        <w:trPr>
          <w:gridAfter w:val="1"/>
          <w:wAfter w:w="20" w:type="dxa"/>
          <w:cantSplit/>
          <w:trHeight w:val="300"/>
        </w:trPr>
        <w:tc>
          <w:tcPr>
            <w:tcW w:w="527"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21</w:t>
            </w:r>
          </w:p>
        </w:tc>
        <w:tc>
          <w:tcPr>
            <w:tcW w:w="709" w:type="dxa"/>
            <w:vMerge w:val="restart"/>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3 S</w:t>
            </w:r>
          </w:p>
        </w:tc>
        <w:tc>
          <w:tcPr>
            <w:tcW w:w="1430" w:type="dxa"/>
            <w:vMerge w:val="restart"/>
            <w:tcBorders>
              <w:top w:val="single" w:sz="4" w:space="0" w:color="000000"/>
              <w:left w:val="single" w:sz="4" w:space="0" w:color="000000"/>
              <w:bottom w:val="single" w:sz="4" w:space="0" w:color="000000"/>
            </w:tcBorders>
            <w:shd w:val="clear" w:color="auto" w:fill="auto"/>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Protosol antropic molic gleizat</w:t>
            </w:r>
          </w:p>
        </w:tc>
        <w:tc>
          <w:tcPr>
            <w:tcW w:w="990"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0-5</w:t>
            </w:r>
          </w:p>
        </w:tc>
        <w:tc>
          <w:tcPr>
            <w:tcW w:w="819"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26.0</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67.0</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46.5</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32.5</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49.0</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665</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0.8</w:t>
            </w:r>
          </w:p>
        </w:tc>
        <w:tc>
          <w:tcPr>
            <w:tcW w:w="909"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45.5</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346.0</w:t>
            </w:r>
          </w:p>
        </w:tc>
      </w:tr>
      <w:tr w:rsidR="00544FB9" w:rsidRPr="00A70744">
        <w:trPr>
          <w:gridAfter w:val="1"/>
          <w:wAfter w:w="20" w:type="dxa"/>
          <w:cantSplit/>
          <w:trHeight w:val="300"/>
        </w:trPr>
        <w:tc>
          <w:tcPr>
            <w:tcW w:w="527"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22</w:t>
            </w:r>
          </w:p>
        </w:tc>
        <w:tc>
          <w:tcPr>
            <w:tcW w:w="709" w:type="dxa"/>
            <w:vMerge/>
            <w:tcBorders>
              <w:top w:val="single" w:sz="4" w:space="0" w:color="000000"/>
              <w:left w:val="single" w:sz="4" w:space="0" w:color="000000"/>
              <w:bottom w:val="single" w:sz="4" w:space="0" w:color="000000"/>
            </w:tcBorders>
            <w:shd w:val="clear" w:color="auto" w:fill="auto"/>
          </w:tcPr>
          <w:p w:rsidR="00544FB9" w:rsidRPr="00A70744" w:rsidRDefault="00544FB9" w:rsidP="003D298F">
            <w:pPr>
              <w:snapToGrid w:val="0"/>
              <w:spacing w:line="276" w:lineRule="auto"/>
              <w:jc w:val="center"/>
              <w:rPr>
                <w:rFonts w:ascii="Times New Roman" w:hAnsi="Times New Roman" w:cs="Times New Roman"/>
                <w:i w:val="0"/>
                <w:sz w:val="24"/>
                <w:szCs w:val="24"/>
                <w:lang w:val="ro-RO"/>
              </w:rPr>
            </w:pPr>
          </w:p>
        </w:tc>
        <w:tc>
          <w:tcPr>
            <w:tcW w:w="1430" w:type="dxa"/>
            <w:vMerge/>
            <w:tcBorders>
              <w:top w:val="single" w:sz="4" w:space="0" w:color="000000"/>
              <w:left w:val="single" w:sz="4" w:space="0" w:color="000000"/>
              <w:bottom w:val="single" w:sz="4" w:space="0" w:color="000000"/>
            </w:tcBorders>
            <w:shd w:val="clear" w:color="auto" w:fill="auto"/>
          </w:tcPr>
          <w:p w:rsidR="00544FB9" w:rsidRPr="00A70744" w:rsidRDefault="00544FB9" w:rsidP="003D298F">
            <w:pPr>
              <w:snapToGrid w:val="0"/>
              <w:spacing w:line="276" w:lineRule="auto"/>
              <w:jc w:val="center"/>
              <w:rPr>
                <w:rFonts w:ascii="Times New Roman" w:hAnsi="Times New Roman" w:cs="Times New Roman"/>
                <w:i w:val="0"/>
                <w:sz w:val="24"/>
                <w:szCs w:val="24"/>
                <w:lang w:val="ro-RO"/>
              </w:rPr>
            </w:pPr>
          </w:p>
        </w:tc>
        <w:tc>
          <w:tcPr>
            <w:tcW w:w="990"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30-35</w:t>
            </w:r>
          </w:p>
        </w:tc>
        <w:tc>
          <w:tcPr>
            <w:tcW w:w="819"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29.0</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65.5</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49.5</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38.0</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58.0</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682</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0.7</w:t>
            </w:r>
          </w:p>
        </w:tc>
        <w:tc>
          <w:tcPr>
            <w:tcW w:w="909"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64.0</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4FB9" w:rsidRPr="00A70744" w:rsidRDefault="00544FB9" w:rsidP="003D298F">
            <w:pPr>
              <w:snapToGrid w:val="0"/>
              <w:spacing w:line="276" w:lineRule="auto"/>
              <w:jc w:val="center"/>
              <w:rPr>
                <w:rFonts w:ascii="Times New Roman" w:hAnsi="Times New Roman" w:cs="Times New Roman"/>
                <w:i w:val="0"/>
                <w:sz w:val="24"/>
                <w:szCs w:val="24"/>
                <w:lang w:val="ro-RO"/>
              </w:rPr>
            </w:pPr>
          </w:p>
        </w:tc>
      </w:tr>
      <w:tr w:rsidR="00544FB9" w:rsidRPr="00A70744">
        <w:trPr>
          <w:gridAfter w:val="1"/>
          <w:wAfter w:w="20" w:type="dxa"/>
          <w:cantSplit/>
          <w:trHeight w:val="300"/>
        </w:trPr>
        <w:tc>
          <w:tcPr>
            <w:tcW w:w="527" w:type="dxa"/>
            <w:tcBorders>
              <w:top w:val="single" w:sz="4" w:space="0" w:color="000000"/>
              <w:left w:val="single" w:sz="4" w:space="0" w:color="000000"/>
            </w:tcBorders>
            <w:shd w:val="clear" w:color="auto" w:fill="auto"/>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23</w:t>
            </w:r>
          </w:p>
        </w:tc>
        <w:tc>
          <w:tcPr>
            <w:tcW w:w="709" w:type="dxa"/>
            <w:vMerge/>
            <w:tcBorders>
              <w:top w:val="single" w:sz="4" w:space="0" w:color="000000"/>
              <w:left w:val="single" w:sz="4" w:space="0" w:color="000000"/>
            </w:tcBorders>
            <w:shd w:val="clear" w:color="auto" w:fill="auto"/>
          </w:tcPr>
          <w:p w:rsidR="00544FB9" w:rsidRPr="00A70744" w:rsidRDefault="00544FB9" w:rsidP="003D298F">
            <w:pPr>
              <w:snapToGrid w:val="0"/>
              <w:spacing w:line="276" w:lineRule="auto"/>
              <w:jc w:val="center"/>
              <w:rPr>
                <w:rFonts w:ascii="Times New Roman" w:hAnsi="Times New Roman" w:cs="Times New Roman"/>
                <w:i w:val="0"/>
                <w:sz w:val="24"/>
                <w:szCs w:val="24"/>
                <w:lang w:val="ro-RO"/>
              </w:rPr>
            </w:pPr>
          </w:p>
        </w:tc>
        <w:tc>
          <w:tcPr>
            <w:tcW w:w="1430" w:type="dxa"/>
            <w:vMerge/>
            <w:tcBorders>
              <w:top w:val="single" w:sz="4" w:space="0" w:color="000000"/>
              <w:left w:val="single" w:sz="4" w:space="0" w:color="000000"/>
            </w:tcBorders>
            <w:shd w:val="clear" w:color="auto" w:fill="auto"/>
          </w:tcPr>
          <w:p w:rsidR="00544FB9" w:rsidRPr="00A70744" w:rsidRDefault="00544FB9" w:rsidP="003D298F">
            <w:pPr>
              <w:snapToGrid w:val="0"/>
              <w:spacing w:line="276" w:lineRule="auto"/>
              <w:jc w:val="center"/>
              <w:rPr>
                <w:rFonts w:ascii="Times New Roman" w:hAnsi="Times New Roman" w:cs="Times New Roman"/>
                <w:i w:val="0"/>
                <w:sz w:val="24"/>
                <w:szCs w:val="24"/>
                <w:lang w:val="ro-RO"/>
              </w:rPr>
            </w:pPr>
          </w:p>
        </w:tc>
        <w:tc>
          <w:tcPr>
            <w:tcW w:w="990" w:type="dxa"/>
            <w:tcBorders>
              <w:top w:val="single" w:sz="4" w:space="0" w:color="000000"/>
              <w:left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40 –60</w:t>
            </w:r>
          </w:p>
        </w:tc>
        <w:tc>
          <w:tcPr>
            <w:tcW w:w="819" w:type="dxa"/>
            <w:tcBorders>
              <w:top w:val="single" w:sz="4" w:space="0" w:color="000000"/>
              <w:left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23.0</w:t>
            </w:r>
          </w:p>
        </w:tc>
        <w:tc>
          <w:tcPr>
            <w:tcW w:w="707" w:type="dxa"/>
            <w:tcBorders>
              <w:top w:val="single" w:sz="4" w:space="0" w:color="000000"/>
              <w:left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60.0</w:t>
            </w:r>
          </w:p>
        </w:tc>
        <w:tc>
          <w:tcPr>
            <w:tcW w:w="707" w:type="dxa"/>
            <w:tcBorders>
              <w:top w:val="single" w:sz="4" w:space="0" w:color="000000"/>
              <w:left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41.0</w:t>
            </w:r>
          </w:p>
        </w:tc>
        <w:tc>
          <w:tcPr>
            <w:tcW w:w="808" w:type="dxa"/>
            <w:tcBorders>
              <w:top w:val="single" w:sz="4" w:space="0" w:color="000000"/>
              <w:left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37.0</w:t>
            </w:r>
          </w:p>
        </w:tc>
        <w:tc>
          <w:tcPr>
            <w:tcW w:w="808" w:type="dxa"/>
            <w:tcBorders>
              <w:top w:val="single" w:sz="4" w:space="0" w:color="000000"/>
              <w:left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53.5</w:t>
            </w:r>
          </w:p>
        </w:tc>
        <w:tc>
          <w:tcPr>
            <w:tcW w:w="808" w:type="dxa"/>
            <w:tcBorders>
              <w:top w:val="single" w:sz="4" w:space="0" w:color="000000"/>
              <w:left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549</w:t>
            </w:r>
          </w:p>
        </w:tc>
        <w:tc>
          <w:tcPr>
            <w:tcW w:w="707" w:type="dxa"/>
            <w:tcBorders>
              <w:top w:val="single" w:sz="4" w:space="0" w:color="000000"/>
              <w:left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0.9</w:t>
            </w:r>
          </w:p>
        </w:tc>
        <w:tc>
          <w:tcPr>
            <w:tcW w:w="909" w:type="dxa"/>
            <w:tcBorders>
              <w:top w:val="single" w:sz="4" w:space="0" w:color="000000"/>
              <w:left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41.5</w:t>
            </w:r>
          </w:p>
        </w:tc>
        <w:tc>
          <w:tcPr>
            <w:tcW w:w="667" w:type="dxa"/>
            <w:tcBorders>
              <w:top w:val="single" w:sz="4" w:space="0" w:color="000000"/>
              <w:left w:val="single" w:sz="4" w:space="0" w:color="000000"/>
              <w:right w:val="single" w:sz="4" w:space="0" w:color="000000"/>
            </w:tcBorders>
            <w:shd w:val="clear" w:color="auto" w:fill="auto"/>
            <w:vAlign w:val="center"/>
          </w:tcPr>
          <w:p w:rsidR="00544FB9" w:rsidRPr="00A70744" w:rsidRDefault="00544FB9" w:rsidP="003D298F">
            <w:pPr>
              <w:snapToGrid w:val="0"/>
              <w:spacing w:line="276" w:lineRule="auto"/>
              <w:jc w:val="center"/>
              <w:rPr>
                <w:rFonts w:ascii="Times New Roman" w:hAnsi="Times New Roman" w:cs="Times New Roman"/>
                <w:i w:val="0"/>
                <w:sz w:val="24"/>
                <w:szCs w:val="24"/>
                <w:lang w:val="ro-RO"/>
              </w:rPr>
            </w:pPr>
          </w:p>
        </w:tc>
      </w:tr>
      <w:tr w:rsidR="00544FB9" w:rsidRPr="00A70744">
        <w:trPr>
          <w:gridAfter w:val="1"/>
          <w:wAfter w:w="20" w:type="dxa"/>
          <w:cantSplit/>
          <w:trHeight w:val="456"/>
        </w:trPr>
        <w:tc>
          <w:tcPr>
            <w:tcW w:w="52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24</w:t>
            </w:r>
          </w:p>
        </w:tc>
        <w:tc>
          <w:tcPr>
            <w:tcW w:w="709" w:type="dxa"/>
            <w:vMerge w:val="restart"/>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4 S</w:t>
            </w:r>
          </w:p>
        </w:tc>
        <w:tc>
          <w:tcPr>
            <w:tcW w:w="1430" w:type="dxa"/>
            <w:vMerge w:val="restart"/>
            <w:tcBorders>
              <w:top w:val="single" w:sz="4" w:space="0" w:color="000000"/>
              <w:left w:val="single" w:sz="4" w:space="0" w:color="000000"/>
              <w:bottom w:val="single" w:sz="4" w:space="0" w:color="000000"/>
            </w:tcBorders>
            <w:shd w:val="clear" w:color="auto" w:fill="auto"/>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Protosol antropic molic gleizat</w:t>
            </w:r>
          </w:p>
        </w:tc>
        <w:tc>
          <w:tcPr>
            <w:tcW w:w="990"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0-5</w:t>
            </w:r>
          </w:p>
        </w:tc>
        <w:tc>
          <w:tcPr>
            <w:tcW w:w="819"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32.5</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137.5</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47.5</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28.5</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53.5</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738</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0.8</w:t>
            </w:r>
          </w:p>
        </w:tc>
        <w:tc>
          <w:tcPr>
            <w:tcW w:w="909"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59.5</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181.0</w:t>
            </w:r>
          </w:p>
        </w:tc>
      </w:tr>
      <w:tr w:rsidR="00544FB9" w:rsidRPr="00A70744">
        <w:trPr>
          <w:gridAfter w:val="1"/>
          <w:wAfter w:w="20" w:type="dxa"/>
          <w:cantSplit/>
          <w:trHeight w:val="456"/>
        </w:trPr>
        <w:tc>
          <w:tcPr>
            <w:tcW w:w="52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25</w:t>
            </w:r>
          </w:p>
        </w:tc>
        <w:tc>
          <w:tcPr>
            <w:tcW w:w="709" w:type="dxa"/>
            <w:vMerge/>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napToGrid w:val="0"/>
              <w:spacing w:line="276" w:lineRule="auto"/>
              <w:jc w:val="center"/>
              <w:rPr>
                <w:rFonts w:ascii="Times New Roman" w:hAnsi="Times New Roman" w:cs="Times New Roman"/>
                <w:i w:val="0"/>
                <w:sz w:val="24"/>
                <w:szCs w:val="24"/>
                <w:lang w:val="ro-RO"/>
              </w:rPr>
            </w:pPr>
          </w:p>
        </w:tc>
        <w:tc>
          <w:tcPr>
            <w:tcW w:w="1430" w:type="dxa"/>
            <w:vMerge/>
            <w:tcBorders>
              <w:top w:val="single" w:sz="4" w:space="0" w:color="000000"/>
              <w:left w:val="single" w:sz="4" w:space="0" w:color="000000"/>
              <w:bottom w:val="single" w:sz="4" w:space="0" w:color="000000"/>
            </w:tcBorders>
            <w:shd w:val="clear" w:color="auto" w:fill="auto"/>
          </w:tcPr>
          <w:p w:rsidR="00544FB9" w:rsidRPr="00A70744" w:rsidRDefault="00544FB9" w:rsidP="003D298F">
            <w:pPr>
              <w:snapToGrid w:val="0"/>
              <w:spacing w:line="276" w:lineRule="auto"/>
              <w:jc w:val="center"/>
              <w:rPr>
                <w:rFonts w:ascii="Times New Roman" w:hAnsi="Times New Roman" w:cs="Times New Roman"/>
                <w:i w:val="0"/>
                <w:sz w:val="24"/>
                <w:szCs w:val="24"/>
                <w:lang w:val="ro-RO"/>
              </w:rPr>
            </w:pPr>
          </w:p>
        </w:tc>
        <w:tc>
          <w:tcPr>
            <w:tcW w:w="990"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30-35</w:t>
            </w:r>
          </w:p>
        </w:tc>
        <w:tc>
          <w:tcPr>
            <w:tcW w:w="819"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41.5</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122.5</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59.5</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29.0</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49.0</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693</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0.9</w:t>
            </w:r>
          </w:p>
        </w:tc>
        <w:tc>
          <w:tcPr>
            <w:tcW w:w="909"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54.5</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4FB9" w:rsidRPr="00A70744" w:rsidRDefault="00544FB9" w:rsidP="003D298F">
            <w:pPr>
              <w:snapToGrid w:val="0"/>
              <w:spacing w:line="276" w:lineRule="auto"/>
              <w:jc w:val="center"/>
              <w:rPr>
                <w:rFonts w:ascii="Times New Roman" w:hAnsi="Times New Roman" w:cs="Times New Roman"/>
                <w:i w:val="0"/>
                <w:sz w:val="24"/>
                <w:szCs w:val="24"/>
                <w:lang w:val="ro-RO"/>
              </w:rPr>
            </w:pPr>
          </w:p>
        </w:tc>
      </w:tr>
      <w:tr w:rsidR="00544FB9" w:rsidRPr="00A70744">
        <w:trPr>
          <w:gridAfter w:val="1"/>
          <w:wAfter w:w="20" w:type="dxa"/>
          <w:cantSplit/>
          <w:trHeight w:val="336"/>
        </w:trPr>
        <w:tc>
          <w:tcPr>
            <w:tcW w:w="52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26</w:t>
            </w:r>
          </w:p>
        </w:tc>
        <w:tc>
          <w:tcPr>
            <w:tcW w:w="709" w:type="dxa"/>
            <w:vMerge w:val="restart"/>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5 S</w:t>
            </w:r>
          </w:p>
        </w:tc>
        <w:tc>
          <w:tcPr>
            <w:tcW w:w="1430" w:type="dxa"/>
            <w:vMerge w:val="restart"/>
            <w:tcBorders>
              <w:top w:val="single" w:sz="4" w:space="0" w:color="000000"/>
              <w:left w:val="single" w:sz="4" w:space="0" w:color="000000"/>
              <w:bottom w:val="single" w:sz="4" w:space="0" w:color="000000"/>
            </w:tcBorders>
            <w:shd w:val="clear" w:color="auto" w:fill="auto"/>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Protosol antropic tipic</w:t>
            </w:r>
          </w:p>
        </w:tc>
        <w:tc>
          <w:tcPr>
            <w:tcW w:w="990"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0-5</w:t>
            </w:r>
          </w:p>
        </w:tc>
        <w:tc>
          <w:tcPr>
            <w:tcW w:w="819"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30.0</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82.5</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44.0</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25.5</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52.5</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630</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0.8</w:t>
            </w:r>
          </w:p>
        </w:tc>
        <w:tc>
          <w:tcPr>
            <w:tcW w:w="909"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48.5</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181.0</w:t>
            </w:r>
          </w:p>
        </w:tc>
      </w:tr>
      <w:tr w:rsidR="00544FB9" w:rsidRPr="00A70744">
        <w:trPr>
          <w:gridAfter w:val="1"/>
          <w:wAfter w:w="20" w:type="dxa"/>
          <w:cantSplit/>
          <w:trHeight w:val="336"/>
        </w:trPr>
        <w:tc>
          <w:tcPr>
            <w:tcW w:w="52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27</w:t>
            </w:r>
          </w:p>
        </w:tc>
        <w:tc>
          <w:tcPr>
            <w:tcW w:w="709" w:type="dxa"/>
            <w:vMerge/>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napToGrid w:val="0"/>
              <w:spacing w:line="276" w:lineRule="auto"/>
              <w:jc w:val="center"/>
              <w:rPr>
                <w:rFonts w:ascii="Times New Roman" w:hAnsi="Times New Roman" w:cs="Times New Roman"/>
                <w:i w:val="0"/>
                <w:sz w:val="24"/>
                <w:szCs w:val="24"/>
                <w:lang w:val="ro-RO"/>
              </w:rPr>
            </w:pPr>
          </w:p>
        </w:tc>
        <w:tc>
          <w:tcPr>
            <w:tcW w:w="1430" w:type="dxa"/>
            <w:vMerge/>
            <w:tcBorders>
              <w:top w:val="single" w:sz="4" w:space="0" w:color="000000"/>
              <w:left w:val="single" w:sz="4" w:space="0" w:color="000000"/>
              <w:bottom w:val="single" w:sz="4" w:space="0" w:color="000000"/>
            </w:tcBorders>
            <w:shd w:val="clear" w:color="auto" w:fill="auto"/>
          </w:tcPr>
          <w:p w:rsidR="00544FB9" w:rsidRPr="00A70744" w:rsidRDefault="00544FB9" w:rsidP="003D298F">
            <w:pPr>
              <w:snapToGrid w:val="0"/>
              <w:spacing w:line="276" w:lineRule="auto"/>
              <w:jc w:val="center"/>
              <w:rPr>
                <w:rFonts w:ascii="Times New Roman" w:hAnsi="Times New Roman" w:cs="Times New Roman"/>
                <w:i w:val="0"/>
                <w:sz w:val="24"/>
                <w:szCs w:val="24"/>
                <w:lang w:val="ro-RO"/>
              </w:rPr>
            </w:pPr>
          </w:p>
        </w:tc>
        <w:tc>
          <w:tcPr>
            <w:tcW w:w="990"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30-35</w:t>
            </w:r>
          </w:p>
        </w:tc>
        <w:tc>
          <w:tcPr>
            <w:tcW w:w="819"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34.5</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71.0</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48.0</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27.5</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52.0</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666</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0.8</w:t>
            </w:r>
          </w:p>
        </w:tc>
        <w:tc>
          <w:tcPr>
            <w:tcW w:w="909"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44.5</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4FB9" w:rsidRPr="00A70744" w:rsidRDefault="00544FB9" w:rsidP="003D298F">
            <w:pPr>
              <w:snapToGrid w:val="0"/>
              <w:spacing w:line="276" w:lineRule="auto"/>
              <w:jc w:val="center"/>
              <w:rPr>
                <w:rFonts w:ascii="Times New Roman" w:hAnsi="Times New Roman" w:cs="Times New Roman"/>
                <w:i w:val="0"/>
                <w:sz w:val="24"/>
                <w:szCs w:val="24"/>
                <w:lang w:val="ro-RO"/>
              </w:rPr>
            </w:pPr>
          </w:p>
        </w:tc>
      </w:tr>
      <w:tr w:rsidR="00544FB9" w:rsidRPr="00A70744">
        <w:trPr>
          <w:gridAfter w:val="1"/>
          <w:wAfter w:w="20" w:type="dxa"/>
          <w:cantSplit/>
          <w:trHeight w:val="336"/>
        </w:trPr>
        <w:tc>
          <w:tcPr>
            <w:tcW w:w="52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28</w:t>
            </w:r>
          </w:p>
        </w:tc>
        <w:tc>
          <w:tcPr>
            <w:tcW w:w="709" w:type="dxa"/>
            <w:vMerge w:val="restart"/>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1 E</w:t>
            </w:r>
          </w:p>
        </w:tc>
        <w:tc>
          <w:tcPr>
            <w:tcW w:w="1430" w:type="dxa"/>
            <w:vMerge w:val="restart"/>
            <w:tcBorders>
              <w:top w:val="single" w:sz="4" w:space="0" w:color="000000"/>
              <w:left w:val="single" w:sz="4" w:space="0" w:color="000000"/>
              <w:bottom w:val="single" w:sz="4" w:space="0" w:color="000000"/>
            </w:tcBorders>
            <w:shd w:val="clear" w:color="auto" w:fill="auto"/>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Cernoziom argiloiluvial tipic</w:t>
            </w:r>
          </w:p>
        </w:tc>
        <w:tc>
          <w:tcPr>
            <w:tcW w:w="990"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0-5</w:t>
            </w:r>
          </w:p>
        </w:tc>
        <w:tc>
          <w:tcPr>
            <w:tcW w:w="819"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21.5</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44.0</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25.0</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26.5</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48.0</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725</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0.9</w:t>
            </w:r>
          </w:p>
        </w:tc>
        <w:tc>
          <w:tcPr>
            <w:tcW w:w="909"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47.5</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206.0</w:t>
            </w:r>
          </w:p>
        </w:tc>
      </w:tr>
      <w:tr w:rsidR="00544FB9" w:rsidRPr="00A70744">
        <w:trPr>
          <w:gridAfter w:val="1"/>
          <w:wAfter w:w="20" w:type="dxa"/>
          <w:cantSplit/>
          <w:trHeight w:val="336"/>
        </w:trPr>
        <w:tc>
          <w:tcPr>
            <w:tcW w:w="52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29</w:t>
            </w:r>
          </w:p>
        </w:tc>
        <w:tc>
          <w:tcPr>
            <w:tcW w:w="709" w:type="dxa"/>
            <w:vMerge/>
            <w:tcBorders>
              <w:top w:val="single" w:sz="4" w:space="0" w:color="000000"/>
              <w:left w:val="single" w:sz="4" w:space="0" w:color="000000"/>
            </w:tcBorders>
            <w:shd w:val="clear" w:color="auto" w:fill="auto"/>
          </w:tcPr>
          <w:p w:rsidR="00544FB9" w:rsidRPr="00A70744" w:rsidRDefault="00544FB9" w:rsidP="003D298F">
            <w:pPr>
              <w:snapToGrid w:val="0"/>
              <w:spacing w:line="276" w:lineRule="auto"/>
              <w:jc w:val="center"/>
              <w:rPr>
                <w:rFonts w:ascii="Times New Roman" w:hAnsi="Times New Roman" w:cs="Times New Roman"/>
                <w:i w:val="0"/>
                <w:sz w:val="24"/>
                <w:szCs w:val="24"/>
                <w:lang w:val="ro-RO"/>
              </w:rPr>
            </w:pPr>
          </w:p>
        </w:tc>
        <w:tc>
          <w:tcPr>
            <w:tcW w:w="1430" w:type="dxa"/>
            <w:vMerge/>
            <w:tcBorders>
              <w:top w:val="single" w:sz="4" w:space="0" w:color="000000"/>
              <w:left w:val="single" w:sz="4" w:space="0" w:color="000000"/>
            </w:tcBorders>
            <w:shd w:val="clear" w:color="auto" w:fill="auto"/>
          </w:tcPr>
          <w:p w:rsidR="00544FB9" w:rsidRPr="00A70744" w:rsidRDefault="00544FB9" w:rsidP="003D298F">
            <w:pPr>
              <w:snapToGrid w:val="0"/>
              <w:spacing w:line="276" w:lineRule="auto"/>
              <w:jc w:val="center"/>
              <w:rPr>
                <w:rFonts w:ascii="Times New Roman" w:hAnsi="Times New Roman" w:cs="Times New Roman"/>
                <w:i w:val="0"/>
                <w:sz w:val="24"/>
                <w:szCs w:val="24"/>
                <w:lang w:val="ro-RO"/>
              </w:rPr>
            </w:pPr>
          </w:p>
        </w:tc>
        <w:tc>
          <w:tcPr>
            <w:tcW w:w="990"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30-35</w:t>
            </w:r>
          </w:p>
        </w:tc>
        <w:tc>
          <w:tcPr>
            <w:tcW w:w="819"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20.5</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48.0</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26.0</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35.0</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47.5</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718</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0.8</w:t>
            </w:r>
          </w:p>
        </w:tc>
        <w:tc>
          <w:tcPr>
            <w:tcW w:w="909"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52.5</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4FB9" w:rsidRPr="00A70744" w:rsidRDefault="00544FB9" w:rsidP="003D298F">
            <w:pPr>
              <w:snapToGrid w:val="0"/>
              <w:spacing w:line="276" w:lineRule="auto"/>
              <w:jc w:val="center"/>
              <w:rPr>
                <w:rFonts w:ascii="Times New Roman" w:hAnsi="Times New Roman" w:cs="Times New Roman"/>
                <w:i w:val="0"/>
                <w:sz w:val="24"/>
                <w:szCs w:val="24"/>
                <w:lang w:val="ro-RO"/>
              </w:rPr>
            </w:pPr>
          </w:p>
        </w:tc>
      </w:tr>
      <w:tr w:rsidR="00544FB9" w:rsidRPr="00A70744">
        <w:trPr>
          <w:gridAfter w:val="1"/>
          <w:wAfter w:w="20" w:type="dxa"/>
          <w:cantSplit/>
        </w:trPr>
        <w:tc>
          <w:tcPr>
            <w:tcW w:w="52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30</w:t>
            </w:r>
          </w:p>
        </w:tc>
        <w:tc>
          <w:tcPr>
            <w:tcW w:w="709" w:type="dxa"/>
            <w:vMerge w:val="restart"/>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 E</w:t>
            </w:r>
          </w:p>
        </w:tc>
        <w:tc>
          <w:tcPr>
            <w:tcW w:w="1430" w:type="dxa"/>
            <w:vMerge w:val="restart"/>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Cernoziom argiloiluvial tipic</w:t>
            </w:r>
          </w:p>
        </w:tc>
        <w:tc>
          <w:tcPr>
            <w:tcW w:w="990"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0-5</w:t>
            </w:r>
          </w:p>
        </w:tc>
        <w:tc>
          <w:tcPr>
            <w:tcW w:w="819"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19.5</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48.5</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21.5</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26.0</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33.5</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637</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0.7</w:t>
            </w:r>
          </w:p>
        </w:tc>
        <w:tc>
          <w:tcPr>
            <w:tcW w:w="909"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42.0</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123.0</w:t>
            </w:r>
          </w:p>
        </w:tc>
      </w:tr>
      <w:tr w:rsidR="00544FB9" w:rsidRPr="00A70744">
        <w:trPr>
          <w:gridAfter w:val="1"/>
          <w:wAfter w:w="20" w:type="dxa"/>
          <w:cantSplit/>
        </w:trPr>
        <w:tc>
          <w:tcPr>
            <w:tcW w:w="527" w:type="dxa"/>
            <w:tcBorders>
              <w:top w:val="single" w:sz="4" w:space="0" w:color="000000"/>
              <w:left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31</w:t>
            </w:r>
          </w:p>
        </w:tc>
        <w:tc>
          <w:tcPr>
            <w:tcW w:w="709" w:type="dxa"/>
            <w:vMerge/>
            <w:tcBorders>
              <w:top w:val="single" w:sz="4" w:space="0" w:color="000000"/>
              <w:left w:val="single" w:sz="4" w:space="0" w:color="000000"/>
            </w:tcBorders>
            <w:shd w:val="clear" w:color="auto" w:fill="auto"/>
            <w:vAlign w:val="center"/>
          </w:tcPr>
          <w:p w:rsidR="00544FB9" w:rsidRPr="00A70744" w:rsidRDefault="00544FB9" w:rsidP="003D298F">
            <w:pPr>
              <w:snapToGrid w:val="0"/>
              <w:spacing w:line="276" w:lineRule="auto"/>
              <w:jc w:val="center"/>
              <w:rPr>
                <w:rFonts w:ascii="Times New Roman" w:hAnsi="Times New Roman" w:cs="Times New Roman"/>
                <w:i w:val="0"/>
                <w:sz w:val="24"/>
                <w:szCs w:val="24"/>
                <w:lang w:val="ro-RO"/>
              </w:rPr>
            </w:pPr>
          </w:p>
        </w:tc>
        <w:tc>
          <w:tcPr>
            <w:tcW w:w="1430" w:type="dxa"/>
            <w:vMerge/>
            <w:tcBorders>
              <w:top w:val="single" w:sz="4" w:space="0" w:color="000000"/>
              <w:left w:val="single" w:sz="4" w:space="0" w:color="000000"/>
            </w:tcBorders>
            <w:shd w:val="clear" w:color="auto" w:fill="auto"/>
            <w:vAlign w:val="center"/>
          </w:tcPr>
          <w:p w:rsidR="00544FB9" w:rsidRPr="00A70744" w:rsidRDefault="00544FB9" w:rsidP="003D298F">
            <w:pPr>
              <w:snapToGrid w:val="0"/>
              <w:spacing w:line="276" w:lineRule="auto"/>
              <w:jc w:val="center"/>
              <w:rPr>
                <w:rFonts w:ascii="Times New Roman" w:hAnsi="Times New Roman" w:cs="Times New Roman"/>
                <w:i w:val="0"/>
                <w:sz w:val="24"/>
                <w:szCs w:val="24"/>
                <w:lang w:val="ro-RO"/>
              </w:rPr>
            </w:pPr>
          </w:p>
        </w:tc>
        <w:tc>
          <w:tcPr>
            <w:tcW w:w="990" w:type="dxa"/>
            <w:tcBorders>
              <w:top w:val="single" w:sz="4" w:space="0" w:color="000000"/>
              <w:left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30-35</w:t>
            </w:r>
          </w:p>
        </w:tc>
        <w:tc>
          <w:tcPr>
            <w:tcW w:w="819" w:type="dxa"/>
            <w:tcBorders>
              <w:top w:val="single" w:sz="4" w:space="0" w:color="000000"/>
              <w:left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22.0</w:t>
            </w:r>
          </w:p>
        </w:tc>
        <w:tc>
          <w:tcPr>
            <w:tcW w:w="707" w:type="dxa"/>
            <w:tcBorders>
              <w:top w:val="single" w:sz="4" w:space="0" w:color="000000"/>
              <w:left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46.0</w:t>
            </w:r>
          </w:p>
        </w:tc>
        <w:tc>
          <w:tcPr>
            <w:tcW w:w="707" w:type="dxa"/>
            <w:tcBorders>
              <w:top w:val="single" w:sz="4" w:space="0" w:color="000000"/>
              <w:left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29.0</w:t>
            </w:r>
          </w:p>
        </w:tc>
        <w:tc>
          <w:tcPr>
            <w:tcW w:w="808" w:type="dxa"/>
            <w:tcBorders>
              <w:top w:val="single" w:sz="4" w:space="0" w:color="000000"/>
              <w:left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27.5</w:t>
            </w:r>
          </w:p>
        </w:tc>
        <w:tc>
          <w:tcPr>
            <w:tcW w:w="808" w:type="dxa"/>
            <w:tcBorders>
              <w:top w:val="single" w:sz="4" w:space="0" w:color="000000"/>
              <w:left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35.0</w:t>
            </w:r>
          </w:p>
        </w:tc>
        <w:tc>
          <w:tcPr>
            <w:tcW w:w="808" w:type="dxa"/>
            <w:tcBorders>
              <w:top w:val="single" w:sz="4" w:space="0" w:color="000000"/>
              <w:left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765</w:t>
            </w:r>
          </w:p>
        </w:tc>
        <w:tc>
          <w:tcPr>
            <w:tcW w:w="707" w:type="dxa"/>
            <w:tcBorders>
              <w:top w:val="single" w:sz="4" w:space="0" w:color="000000"/>
              <w:left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0.9</w:t>
            </w:r>
          </w:p>
        </w:tc>
        <w:tc>
          <w:tcPr>
            <w:tcW w:w="909" w:type="dxa"/>
            <w:tcBorders>
              <w:top w:val="single" w:sz="4" w:space="0" w:color="000000"/>
              <w:left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50.0</w:t>
            </w:r>
          </w:p>
        </w:tc>
        <w:tc>
          <w:tcPr>
            <w:tcW w:w="667" w:type="dxa"/>
            <w:tcBorders>
              <w:top w:val="single" w:sz="4" w:space="0" w:color="000000"/>
              <w:left w:val="single" w:sz="4" w:space="0" w:color="000000"/>
              <w:right w:val="single" w:sz="4" w:space="0" w:color="000000"/>
            </w:tcBorders>
            <w:shd w:val="clear" w:color="auto" w:fill="auto"/>
            <w:vAlign w:val="center"/>
          </w:tcPr>
          <w:p w:rsidR="00544FB9" w:rsidRPr="00A70744" w:rsidRDefault="00544FB9" w:rsidP="003D298F">
            <w:pPr>
              <w:snapToGrid w:val="0"/>
              <w:spacing w:line="276" w:lineRule="auto"/>
              <w:jc w:val="center"/>
              <w:rPr>
                <w:rFonts w:ascii="Times New Roman" w:hAnsi="Times New Roman" w:cs="Times New Roman"/>
                <w:i w:val="0"/>
                <w:sz w:val="24"/>
                <w:szCs w:val="24"/>
                <w:lang w:val="ro-RO"/>
              </w:rPr>
            </w:pPr>
          </w:p>
        </w:tc>
      </w:tr>
      <w:tr w:rsidR="00544FB9" w:rsidRPr="00A70744">
        <w:trPr>
          <w:gridAfter w:val="1"/>
          <w:wAfter w:w="20" w:type="dxa"/>
          <w:cantSplit/>
        </w:trPr>
        <w:tc>
          <w:tcPr>
            <w:tcW w:w="52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32</w:t>
            </w:r>
          </w:p>
        </w:tc>
        <w:tc>
          <w:tcPr>
            <w:tcW w:w="709" w:type="dxa"/>
            <w:vMerge/>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napToGrid w:val="0"/>
              <w:spacing w:line="276" w:lineRule="auto"/>
              <w:jc w:val="center"/>
              <w:rPr>
                <w:rFonts w:ascii="Times New Roman" w:hAnsi="Times New Roman" w:cs="Times New Roman"/>
                <w:i w:val="0"/>
                <w:sz w:val="24"/>
                <w:szCs w:val="24"/>
                <w:lang w:val="ro-RO"/>
              </w:rPr>
            </w:pPr>
          </w:p>
        </w:tc>
        <w:tc>
          <w:tcPr>
            <w:tcW w:w="1430" w:type="dxa"/>
            <w:vMerge/>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napToGrid w:val="0"/>
              <w:spacing w:line="276" w:lineRule="auto"/>
              <w:jc w:val="center"/>
              <w:rPr>
                <w:rFonts w:ascii="Times New Roman" w:hAnsi="Times New Roman" w:cs="Times New Roman"/>
                <w:i w:val="0"/>
                <w:sz w:val="24"/>
                <w:szCs w:val="24"/>
                <w:lang w:val="ro-RO"/>
              </w:rPr>
            </w:pPr>
          </w:p>
        </w:tc>
        <w:tc>
          <w:tcPr>
            <w:tcW w:w="990"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40 –60</w:t>
            </w:r>
          </w:p>
        </w:tc>
        <w:tc>
          <w:tcPr>
            <w:tcW w:w="819"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21.5</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43.5</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28.0</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23.0</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32.0</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459</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0.8</w:t>
            </w:r>
          </w:p>
        </w:tc>
        <w:tc>
          <w:tcPr>
            <w:tcW w:w="909"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48.5</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4FB9" w:rsidRPr="00A70744" w:rsidRDefault="00544FB9" w:rsidP="003D298F">
            <w:pPr>
              <w:snapToGrid w:val="0"/>
              <w:spacing w:line="276" w:lineRule="auto"/>
              <w:jc w:val="center"/>
              <w:rPr>
                <w:rFonts w:ascii="Times New Roman" w:hAnsi="Times New Roman" w:cs="Times New Roman"/>
                <w:i w:val="0"/>
                <w:sz w:val="24"/>
                <w:szCs w:val="24"/>
                <w:lang w:val="ro-RO"/>
              </w:rPr>
            </w:pPr>
          </w:p>
        </w:tc>
      </w:tr>
      <w:tr w:rsidR="00544FB9" w:rsidRPr="00A70744">
        <w:trPr>
          <w:gridAfter w:val="1"/>
          <w:wAfter w:w="20" w:type="dxa"/>
          <w:cantSplit/>
        </w:trPr>
        <w:tc>
          <w:tcPr>
            <w:tcW w:w="527" w:type="dxa"/>
            <w:tcBorders>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lastRenderedPageBreak/>
              <w:t>33</w:t>
            </w:r>
          </w:p>
        </w:tc>
        <w:tc>
          <w:tcPr>
            <w:tcW w:w="709" w:type="dxa"/>
            <w:vMerge w:val="restart"/>
            <w:tcBorders>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3 E</w:t>
            </w:r>
          </w:p>
        </w:tc>
        <w:tc>
          <w:tcPr>
            <w:tcW w:w="1430" w:type="dxa"/>
            <w:vMerge w:val="restart"/>
            <w:tcBorders>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Cernoziom cambic tipic</w:t>
            </w:r>
          </w:p>
        </w:tc>
        <w:tc>
          <w:tcPr>
            <w:tcW w:w="990" w:type="dxa"/>
            <w:tcBorders>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0-5</w:t>
            </w:r>
          </w:p>
        </w:tc>
        <w:tc>
          <w:tcPr>
            <w:tcW w:w="819" w:type="dxa"/>
            <w:tcBorders>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24.5</w:t>
            </w:r>
          </w:p>
        </w:tc>
        <w:tc>
          <w:tcPr>
            <w:tcW w:w="707" w:type="dxa"/>
            <w:tcBorders>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51.5</w:t>
            </w:r>
          </w:p>
        </w:tc>
        <w:tc>
          <w:tcPr>
            <w:tcW w:w="707" w:type="dxa"/>
            <w:tcBorders>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20.5</w:t>
            </w:r>
          </w:p>
        </w:tc>
        <w:tc>
          <w:tcPr>
            <w:tcW w:w="808" w:type="dxa"/>
            <w:tcBorders>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31.0</w:t>
            </w:r>
          </w:p>
        </w:tc>
        <w:tc>
          <w:tcPr>
            <w:tcW w:w="808" w:type="dxa"/>
            <w:tcBorders>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41.0</w:t>
            </w:r>
          </w:p>
        </w:tc>
        <w:tc>
          <w:tcPr>
            <w:tcW w:w="808" w:type="dxa"/>
            <w:tcBorders>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723</w:t>
            </w:r>
          </w:p>
        </w:tc>
        <w:tc>
          <w:tcPr>
            <w:tcW w:w="707" w:type="dxa"/>
            <w:tcBorders>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0.9</w:t>
            </w:r>
          </w:p>
        </w:tc>
        <w:tc>
          <w:tcPr>
            <w:tcW w:w="909" w:type="dxa"/>
            <w:tcBorders>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53.0</w:t>
            </w:r>
          </w:p>
        </w:tc>
        <w:tc>
          <w:tcPr>
            <w:tcW w:w="667" w:type="dxa"/>
            <w:tcBorders>
              <w:left w:val="single" w:sz="4" w:space="0" w:color="000000"/>
              <w:bottom w:val="single" w:sz="4" w:space="0" w:color="000000"/>
              <w:right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144.0</w:t>
            </w:r>
          </w:p>
        </w:tc>
      </w:tr>
      <w:tr w:rsidR="00544FB9" w:rsidRPr="00A70744">
        <w:trPr>
          <w:gridAfter w:val="1"/>
          <w:wAfter w:w="20" w:type="dxa"/>
          <w:cantSplit/>
        </w:trPr>
        <w:tc>
          <w:tcPr>
            <w:tcW w:w="52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34</w:t>
            </w:r>
          </w:p>
        </w:tc>
        <w:tc>
          <w:tcPr>
            <w:tcW w:w="709" w:type="dxa"/>
            <w:vMerge/>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napToGrid w:val="0"/>
              <w:spacing w:line="276" w:lineRule="auto"/>
              <w:jc w:val="center"/>
              <w:rPr>
                <w:rFonts w:ascii="Times New Roman" w:hAnsi="Times New Roman" w:cs="Times New Roman"/>
                <w:i w:val="0"/>
                <w:sz w:val="24"/>
                <w:szCs w:val="24"/>
                <w:lang w:val="ro-RO"/>
              </w:rPr>
            </w:pPr>
          </w:p>
        </w:tc>
        <w:tc>
          <w:tcPr>
            <w:tcW w:w="1430" w:type="dxa"/>
            <w:vMerge/>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napToGrid w:val="0"/>
              <w:spacing w:line="276" w:lineRule="auto"/>
              <w:jc w:val="center"/>
              <w:rPr>
                <w:rFonts w:ascii="Times New Roman" w:hAnsi="Times New Roman" w:cs="Times New Roman"/>
                <w:i w:val="0"/>
                <w:sz w:val="24"/>
                <w:szCs w:val="24"/>
                <w:lang w:val="ro-RO"/>
              </w:rPr>
            </w:pPr>
          </w:p>
        </w:tc>
        <w:tc>
          <w:tcPr>
            <w:tcW w:w="990"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30-35</w:t>
            </w:r>
          </w:p>
        </w:tc>
        <w:tc>
          <w:tcPr>
            <w:tcW w:w="819"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23.5</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94.0</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22.0</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34.0</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45.0</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836</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0.8</w:t>
            </w:r>
          </w:p>
        </w:tc>
        <w:tc>
          <w:tcPr>
            <w:tcW w:w="909"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57.0</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4FB9" w:rsidRPr="00A70744" w:rsidRDefault="00544FB9" w:rsidP="003D298F">
            <w:pPr>
              <w:snapToGrid w:val="0"/>
              <w:spacing w:line="276" w:lineRule="auto"/>
              <w:jc w:val="center"/>
              <w:rPr>
                <w:rFonts w:ascii="Times New Roman" w:hAnsi="Times New Roman" w:cs="Times New Roman"/>
                <w:i w:val="0"/>
                <w:sz w:val="24"/>
                <w:szCs w:val="24"/>
                <w:lang w:val="ro-RO"/>
              </w:rPr>
            </w:pPr>
          </w:p>
        </w:tc>
      </w:tr>
      <w:tr w:rsidR="00544FB9" w:rsidRPr="00A70744">
        <w:trPr>
          <w:gridAfter w:val="1"/>
          <w:wAfter w:w="20" w:type="dxa"/>
          <w:cantSplit/>
          <w:trHeight w:val="336"/>
        </w:trPr>
        <w:tc>
          <w:tcPr>
            <w:tcW w:w="52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35</w:t>
            </w:r>
          </w:p>
        </w:tc>
        <w:tc>
          <w:tcPr>
            <w:tcW w:w="709" w:type="dxa"/>
            <w:vMerge w:val="restart"/>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 xml:space="preserve">4 E </w:t>
            </w:r>
          </w:p>
        </w:tc>
        <w:tc>
          <w:tcPr>
            <w:tcW w:w="1430" w:type="dxa"/>
            <w:vMerge w:val="restart"/>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Sol aluvial gleizat alcalic</w:t>
            </w:r>
          </w:p>
        </w:tc>
        <w:tc>
          <w:tcPr>
            <w:tcW w:w="990"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0-5</w:t>
            </w:r>
          </w:p>
        </w:tc>
        <w:tc>
          <w:tcPr>
            <w:tcW w:w="819"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26.0</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87.5</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22.5</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28.0</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40.5</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540</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0.8</w:t>
            </w:r>
          </w:p>
        </w:tc>
        <w:tc>
          <w:tcPr>
            <w:tcW w:w="909"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50.5</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115.0</w:t>
            </w:r>
          </w:p>
        </w:tc>
      </w:tr>
      <w:tr w:rsidR="00544FB9" w:rsidRPr="00A70744">
        <w:trPr>
          <w:gridAfter w:val="1"/>
          <w:wAfter w:w="20" w:type="dxa"/>
          <w:cantSplit/>
          <w:trHeight w:val="336"/>
        </w:trPr>
        <w:tc>
          <w:tcPr>
            <w:tcW w:w="52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36</w:t>
            </w:r>
          </w:p>
        </w:tc>
        <w:tc>
          <w:tcPr>
            <w:tcW w:w="709" w:type="dxa"/>
            <w:vMerge/>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napToGrid w:val="0"/>
              <w:spacing w:line="276" w:lineRule="auto"/>
              <w:jc w:val="center"/>
              <w:rPr>
                <w:rFonts w:ascii="Times New Roman" w:hAnsi="Times New Roman" w:cs="Times New Roman"/>
                <w:i w:val="0"/>
                <w:sz w:val="24"/>
                <w:szCs w:val="24"/>
                <w:lang w:val="ro-RO"/>
              </w:rPr>
            </w:pPr>
          </w:p>
        </w:tc>
        <w:tc>
          <w:tcPr>
            <w:tcW w:w="1430" w:type="dxa"/>
            <w:vMerge/>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napToGrid w:val="0"/>
              <w:spacing w:line="276" w:lineRule="auto"/>
              <w:jc w:val="center"/>
              <w:rPr>
                <w:rFonts w:ascii="Times New Roman" w:hAnsi="Times New Roman" w:cs="Times New Roman"/>
                <w:i w:val="0"/>
                <w:sz w:val="24"/>
                <w:szCs w:val="24"/>
                <w:lang w:val="ro-RO"/>
              </w:rPr>
            </w:pPr>
          </w:p>
        </w:tc>
        <w:tc>
          <w:tcPr>
            <w:tcW w:w="990"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30-35</w:t>
            </w:r>
          </w:p>
        </w:tc>
        <w:tc>
          <w:tcPr>
            <w:tcW w:w="819"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24.0</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51.0</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29.5</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28.5</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38.0</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524</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0.9</w:t>
            </w:r>
          </w:p>
        </w:tc>
        <w:tc>
          <w:tcPr>
            <w:tcW w:w="909"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49.5</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4FB9" w:rsidRPr="00A70744" w:rsidRDefault="00544FB9" w:rsidP="003D298F">
            <w:pPr>
              <w:snapToGrid w:val="0"/>
              <w:spacing w:line="276" w:lineRule="auto"/>
              <w:jc w:val="center"/>
              <w:rPr>
                <w:rFonts w:ascii="Times New Roman" w:hAnsi="Times New Roman" w:cs="Times New Roman"/>
                <w:i w:val="0"/>
                <w:sz w:val="24"/>
                <w:szCs w:val="24"/>
                <w:lang w:val="ro-RO"/>
              </w:rPr>
            </w:pPr>
          </w:p>
        </w:tc>
      </w:tr>
      <w:tr w:rsidR="00544FB9" w:rsidRPr="00A70744">
        <w:trPr>
          <w:gridAfter w:val="1"/>
          <w:wAfter w:w="20" w:type="dxa"/>
          <w:cantSplit/>
        </w:trPr>
        <w:tc>
          <w:tcPr>
            <w:tcW w:w="52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37</w:t>
            </w:r>
          </w:p>
        </w:tc>
        <w:tc>
          <w:tcPr>
            <w:tcW w:w="709" w:type="dxa"/>
            <w:vMerge w:val="restart"/>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5 E</w:t>
            </w:r>
          </w:p>
        </w:tc>
        <w:tc>
          <w:tcPr>
            <w:tcW w:w="1430" w:type="dxa"/>
            <w:vMerge w:val="restart"/>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Cernoziom cambic gleizat</w:t>
            </w:r>
          </w:p>
        </w:tc>
        <w:tc>
          <w:tcPr>
            <w:tcW w:w="990"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0-5</w:t>
            </w:r>
          </w:p>
        </w:tc>
        <w:tc>
          <w:tcPr>
            <w:tcW w:w="819"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31.0</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97.5</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26.0</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32.0</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32.0</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680</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0.8</w:t>
            </w:r>
          </w:p>
        </w:tc>
        <w:tc>
          <w:tcPr>
            <w:tcW w:w="909"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48.5</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288.0</w:t>
            </w:r>
          </w:p>
        </w:tc>
      </w:tr>
      <w:tr w:rsidR="00544FB9" w:rsidRPr="00A70744">
        <w:trPr>
          <w:gridAfter w:val="1"/>
          <w:wAfter w:w="20" w:type="dxa"/>
          <w:cantSplit/>
        </w:trPr>
        <w:tc>
          <w:tcPr>
            <w:tcW w:w="52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38</w:t>
            </w:r>
          </w:p>
        </w:tc>
        <w:tc>
          <w:tcPr>
            <w:tcW w:w="709" w:type="dxa"/>
            <w:vMerge/>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napToGrid w:val="0"/>
              <w:spacing w:line="276" w:lineRule="auto"/>
              <w:jc w:val="center"/>
              <w:rPr>
                <w:rFonts w:ascii="Times New Roman" w:hAnsi="Times New Roman" w:cs="Times New Roman"/>
                <w:i w:val="0"/>
                <w:sz w:val="24"/>
                <w:szCs w:val="24"/>
                <w:lang w:val="ro-RO"/>
              </w:rPr>
            </w:pPr>
          </w:p>
        </w:tc>
        <w:tc>
          <w:tcPr>
            <w:tcW w:w="1430" w:type="dxa"/>
            <w:vMerge/>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napToGrid w:val="0"/>
              <w:spacing w:line="276" w:lineRule="auto"/>
              <w:jc w:val="center"/>
              <w:rPr>
                <w:rFonts w:ascii="Times New Roman" w:hAnsi="Times New Roman" w:cs="Times New Roman"/>
                <w:i w:val="0"/>
                <w:sz w:val="24"/>
                <w:szCs w:val="24"/>
                <w:lang w:val="ro-RO"/>
              </w:rPr>
            </w:pPr>
          </w:p>
        </w:tc>
        <w:tc>
          <w:tcPr>
            <w:tcW w:w="990"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30-35</w:t>
            </w:r>
          </w:p>
        </w:tc>
        <w:tc>
          <w:tcPr>
            <w:tcW w:w="819"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29.0</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54.0</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21.0</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33.5</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36.0</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773</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0.8</w:t>
            </w:r>
          </w:p>
        </w:tc>
        <w:tc>
          <w:tcPr>
            <w:tcW w:w="909"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47.0</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4FB9" w:rsidRPr="00A70744" w:rsidRDefault="00544FB9" w:rsidP="003D298F">
            <w:pPr>
              <w:snapToGrid w:val="0"/>
              <w:spacing w:line="276" w:lineRule="auto"/>
              <w:jc w:val="center"/>
              <w:rPr>
                <w:rFonts w:ascii="Times New Roman" w:hAnsi="Times New Roman" w:cs="Times New Roman"/>
                <w:i w:val="0"/>
                <w:sz w:val="24"/>
                <w:szCs w:val="24"/>
                <w:lang w:val="ro-RO"/>
              </w:rPr>
            </w:pPr>
          </w:p>
        </w:tc>
      </w:tr>
      <w:tr w:rsidR="00544FB9" w:rsidRPr="00A70744">
        <w:trPr>
          <w:gridAfter w:val="1"/>
          <w:wAfter w:w="20" w:type="dxa"/>
          <w:cantSplit/>
        </w:trPr>
        <w:tc>
          <w:tcPr>
            <w:tcW w:w="52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39</w:t>
            </w:r>
          </w:p>
        </w:tc>
        <w:tc>
          <w:tcPr>
            <w:tcW w:w="709" w:type="dxa"/>
            <w:vMerge/>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napToGrid w:val="0"/>
              <w:spacing w:line="276" w:lineRule="auto"/>
              <w:jc w:val="center"/>
              <w:rPr>
                <w:rFonts w:ascii="Times New Roman" w:hAnsi="Times New Roman" w:cs="Times New Roman"/>
                <w:i w:val="0"/>
                <w:sz w:val="24"/>
                <w:szCs w:val="24"/>
                <w:lang w:val="ro-RO"/>
              </w:rPr>
            </w:pPr>
          </w:p>
        </w:tc>
        <w:tc>
          <w:tcPr>
            <w:tcW w:w="1430" w:type="dxa"/>
            <w:vMerge/>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napToGrid w:val="0"/>
              <w:spacing w:line="276" w:lineRule="auto"/>
              <w:jc w:val="center"/>
              <w:rPr>
                <w:rFonts w:ascii="Times New Roman" w:hAnsi="Times New Roman" w:cs="Times New Roman"/>
                <w:i w:val="0"/>
                <w:sz w:val="24"/>
                <w:szCs w:val="24"/>
                <w:lang w:val="ro-RO"/>
              </w:rPr>
            </w:pPr>
          </w:p>
        </w:tc>
        <w:tc>
          <w:tcPr>
            <w:tcW w:w="990"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40 –60</w:t>
            </w:r>
          </w:p>
        </w:tc>
        <w:tc>
          <w:tcPr>
            <w:tcW w:w="819"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31.5</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60.5</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27.0</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35.0</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38.0</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636</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0.9</w:t>
            </w:r>
          </w:p>
        </w:tc>
        <w:tc>
          <w:tcPr>
            <w:tcW w:w="909"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40.0</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4FB9" w:rsidRPr="00A70744" w:rsidRDefault="00544FB9" w:rsidP="003D298F">
            <w:pPr>
              <w:snapToGrid w:val="0"/>
              <w:spacing w:line="276" w:lineRule="auto"/>
              <w:jc w:val="center"/>
              <w:rPr>
                <w:rFonts w:ascii="Times New Roman" w:hAnsi="Times New Roman" w:cs="Times New Roman"/>
                <w:i w:val="0"/>
                <w:sz w:val="24"/>
                <w:szCs w:val="24"/>
                <w:lang w:val="ro-RO"/>
              </w:rPr>
            </w:pPr>
          </w:p>
        </w:tc>
      </w:tr>
      <w:tr w:rsidR="00544FB9" w:rsidRPr="00A70744">
        <w:trPr>
          <w:gridAfter w:val="1"/>
          <w:wAfter w:w="20" w:type="dxa"/>
          <w:cantSplit/>
        </w:trPr>
        <w:tc>
          <w:tcPr>
            <w:tcW w:w="52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40</w:t>
            </w:r>
          </w:p>
        </w:tc>
        <w:tc>
          <w:tcPr>
            <w:tcW w:w="709" w:type="dxa"/>
            <w:vMerge w:val="restart"/>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 xml:space="preserve">1 V </w:t>
            </w:r>
          </w:p>
        </w:tc>
        <w:tc>
          <w:tcPr>
            <w:tcW w:w="1430" w:type="dxa"/>
            <w:vMerge w:val="restart"/>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Cernoziom argiloiluvial tipic</w:t>
            </w:r>
          </w:p>
        </w:tc>
        <w:tc>
          <w:tcPr>
            <w:tcW w:w="990"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0-5</w:t>
            </w:r>
          </w:p>
        </w:tc>
        <w:tc>
          <w:tcPr>
            <w:tcW w:w="819"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28.5</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50.0</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38.0</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32.0</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49.5</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1294</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0.8</w:t>
            </w:r>
          </w:p>
        </w:tc>
        <w:tc>
          <w:tcPr>
            <w:tcW w:w="909"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53.0</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123.0</w:t>
            </w:r>
          </w:p>
        </w:tc>
      </w:tr>
      <w:tr w:rsidR="00544FB9" w:rsidRPr="00A70744">
        <w:trPr>
          <w:gridAfter w:val="1"/>
          <w:wAfter w:w="20" w:type="dxa"/>
          <w:cantSplit/>
        </w:trPr>
        <w:tc>
          <w:tcPr>
            <w:tcW w:w="52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41</w:t>
            </w:r>
          </w:p>
        </w:tc>
        <w:tc>
          <w:tcPr>
            <w:tcW w:w="709" w:type="dxa"/>
            <w:vMerge/>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napToGrid w:val="0"/>
              <w:spacing w:line="276" w:lineRule="auto"/>
              <w:jc w:val="center"/>
              <w:rPr>
                <w:rFonts w:ascii="Times New Roman" w:hAnsi="Times New Roman" w:cs="Times New Roman"/>
                <w:i w:val="0"/>
                <w:sz w:val="24"/>
                <w:szCs w:val="24"/>
                <w:lang w:val="ro-RO"/>
              </w:rPr>
            </w:pPr>
          </w:p>
        </w:tc>
        <w:tc>
          <w:tcPr>
            <w:tcW w:w="1430" w:type="dxa"/>
            <w:vMerge/>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napToGrid w:val="0"/>
              <w:spacing w:line="276" w:lineRule="auto"/>
              <w:jc w:val="center"/>
              <w:rPr>
                <w:rFonts w:ascii="Times New Roman" w:hAnsi="Times New Roman" w:cs="Times New Roman"/>
                <w:i w:val="0"/>
                <w:sz w:val="24"/>
                <w:szCs w:val="24"/>
                <w:lang w:val="ro-RO"/>
              </w:rPr>
            </w:pPr>
          </w:p>
        </w:tc>
        <w:tc>
          <w:tcPr>
            <w:tcW w:w="990"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30-35</w:t>
            </w:r>
          </w:p>
        </w:tc>
        <w:tc>
          <w:tcPr>
            <w:tcW w:w="819"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31.0</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56.5</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23.0</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32.5</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45.0</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1950</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0.7</w:t>
            </w:r>
          </w:p>
        </w:tc>
        <w:tc>
          <w:tcPr>
            <w:tcW w:w="909"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62.5</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4FB9" w:rsidRPr="00A70744" w:rsidRDefault="00544FB9" w:rsidP="003D298F">
            <w:pPr>
              <w:snapToGrid w:val="0"/>
              <w:spacing w:line="276" w:lineRule="auto"/>
              <w:jc w:val="center"/>
              <w:rPr>
                <w:rFonts w:ascii="Times New Roman" w:hAnsi="Times New Roman" w:cs="Times New Roman"/>
                <w:i w:val="0"/>
                <w:sz w:val="24"/>
                <w:szCs w:val="24"/>
                <w:lang w:val="ro-RO"/>
              </w:rPr>
            </w:pPr>
          </w:p>
        </w:tc>
      </w:tr>
      <w:tr w:rsidR="00544FB9" w:rsidRPr="00A70744">
        <w:trPr>
          <w:gridAfter w:val="1"/>
          <w:wAfter w:w="20" w:type="dxa"/>
          <w:cantSplit/>
        </w:trPr>
        <w:tc>
          <w:tcPr>
            <w:tcW w:w="52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42</w:t>
            </w:r>
          </w:p>
        </w:tc>
        <w:tc>
          <w:tcPr>
            <w:tcW w:w="709" w:type="dxa"/>
            <w:vMerge/>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napToGrid w:val="0"/>
              <w:spacing w:line="276" w:lineRule="auto"/>
              <w:jc w:val="center"/>
              <w:rPr>
                <w:rFonts w:ascii="Times New Roman" w:hAnsi="Times New Roman" w:cs="Times New Roman"/>
                <w:i w:val="0"/>
                <w:sz w:val="24"/>
                <w:szCs w:val="24"/>
                <w:lang w:val="ro-RO"/>
              </w:rPr>
            </w:pPr>
          </w:p>
        </w:tc>
        <w:tc>
          <w:tcPr>
            <w:tcW w:w="1430" w:type="dxa"/>
            <w:vMerge/>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napToGrid w:val="0"/>
              <w:spacing w:line="276" w:lineRule="auto"/>
              <w:jc w:val="center"/>
              <w:rPr>
                <w:rFonts w:ascii="Times New Roman" w:hAnsi="Times New Roman" w:cs="Times New Roman"/>
                <w:i w:val="0"/>
                <w:sz w:val="24"/>
                <w:szCs w:val="24"/>
                <w:lang w:val="ro-RO"/>
              </w:rPr>
            </w:pPr>
          </w:p>
        </w:tc>
        <w:tc>
          <w:tcPr>
            <w:tcW w:w="990"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40 –60</w:t>
            </w:r>
          </w:p>
        </w:tc>
        <w:tc>
          <w:tcPr>
            <w:tcW w:w="819"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30.5</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50.0</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24.0</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32.0</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48.5</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1586</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0.9</w:t>
            </w:r>
          </w:p>
        </w:tc>
        <w:tc>
          <w:tcPr>
            <w:tcW w:w="909"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59.5</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4FB9" w:rsidRPr="00A70744" w:rsidRDefault="00544FB9" w:rsidP="003D298F">
            <w:pPr>
              <w:snapToGrid w:val="0"/>
              <w:spacing w:line="276" w:lineRule="auto"/>
              <w:jc w:val="center"/>
              <w:rPr>
                <w:rFonts w:ascii="Times New Roman" w:hAnsi="Times New Roman" w:cs="Times New Roman"/>
                <w:i w:val="0"/>
                <w:sz w:val="24"/>
                <w:szCs w:val="24"/>
                <w:lang w:val="ro-RO"/>
              </w:rPr>
            </w:pPr>
          </w:p>
        </w:tc>
      </w:tr>
      <w:tr w:rsidR="00544FB9" w:rsidRPr="00A70744">
        <w:trPr>
          <w:gridAfter w:val="1"/>
          <w:wAfter w:w="20" w:type="dxa"/>
          <w:cantSplit/>
        </w:trPr>
        <w:tc>
          <w:tcPr>
            <w:tcW w:w="52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43</w:t>
            </w:r>
          </w:p>
        </w:tc>
        <w:tc>
          <w:tcPr>
            <w:tcW w:w="709" w:type="dxa"/>
            <w:vMerge w:val="restart"/>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 V</w:t>
            </w:r>
          </w:p>
        </w:tc>
        <w:tc>
          <w:tcPr>
            <w:tcW w:w="1430" w:type="dxa"/>
            <w:vMerge w:val="restart"/>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Cernoziom cambic tipic</w:t>
            </w:r>
          </w:p>
        </w:tc>
        <w:tc>
          <w:tcPr>
            <w:tcW w:w="990"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0-5</w:t>
            </w:r>
          </w:p>
        </w:tc>
        <w:tc>
          <w:tcPr>
            <w:tcW w:w="819"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26.5</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56.5</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28.0</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27.0</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36.0</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754</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0.9</w:t>
            </w:r>
          </w:p>
        </w:tc>
        <w:tc>
          <w:tcPr>
            <w:tcW w:w="909"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51.5</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165.0</w:t>
            </w:r>
          </w:p>
        </w:tc>
      </w:tr>
      <w:tr w:rsidR="00544FB9" w:rsidRPr="00A70744">
        <w:trPr>
          <w:gridAfter w:val="1"/>
          <w:wAfter w:w="20" w:type="dxa"/>
          <w:cantSplit/>
        </w:trPr>
        <w:tc>
          <w:tcPr>
            <w:tcW w:w="52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44</w:t>
            </w:r>
          </w:p>
        </w:tc>
        <w:tc>
          <w:tcPr>
            <w:tcW w:w="709" w:type="dxa"/>
            <w:vMerge/>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napToGrid w:val="0"/>
              <w:spacing w:line="276" w:lineRule="auto"/>
              <w:jc w:val="center"/>
              <w:rPr>
                <w:rFonts w:ascii="Times New Roman" w:hAnsi="Times New Roman" w:cs="Times New Roman"/>
                <w:i w:val="0"/>
                <w:sz w:val="24"/>
                <w:szCs w:val="24"/>
                <w:lang w:val="ro-RO"/>
              </w:rPr>
            </w:pPr>
          </w:p>
        </w:tc>
        <w:tc>
          <w:tcPr>
            <w:tcW w:w="1430" w:type="dxa"/>
            <w:vMerge/>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napToGrid w:val="0"/>
              <w:spacing w:line="276" w:lineRule="auto"/>
              <w:jc w:val="center"/>
              <w:rPr>
                <w:rFonts w:ascii="Times New Roman" w:hAnsi="Times New Roman" w:cs="Times New Roman"/>
                <w:i w:val="0"/>
                <w:sz w:val="24"/>
                <w:szCs w:val="24"/>
                <w:lang w:val="ro-RO"/>
              </w:rPr>
            </w:pPr>
          </w:p>
        </w:tc>
        <w:tc>
          <w:tcPr>
            <w:tcW w:w="990"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30-35</w:t>
            </w:r>
          </w:p>
        </w:tc>
        <w:tc>
          <w:tcPr>
            <w:tcW w:w="819"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25.5</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58.5</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23.0</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31.5</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43.0</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692</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0.8</w:t>
            </w:r>
          </w:p>
        </w:tc>
        <w:tc>
          <w:tcPr>
            <w:tcW w:w="909"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54.0</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4FB9" w:rsidRPr="00A70744" w:rsidRDefault="00544FB9" w:rsidP="003D298F">
            <w:pPr>
              <w:snapToGrid w:val="0"/>
              <w:spacing w:line="276" w:lineRule="auto"/>
              <w:jc w:val="center"/>
              <w:rPr>
                <w:rFonts w:ascii="Times New Roman" w:hAnsi="Times New Roman" w:cs="Times New Roman"/>
                <w:i w:val="0"/>
                <w:sz w:val="24"/>
                <w:szCs w:val="24"/>
                <w:lang w:val="ro-RO"/>
              </w:rPr>
            </w:pPr>
          </w:p>
        </w:tc>
      </w:tr>
      <w:tr w:rsidR="00544FB9" w:rsidRPr="00A70744">
        <w:trPr>
          <w:gridAfter w:val="1"/>
          <w:wAfter w:w="20" w:type="dxa"/>
          <w:cantSplit/>
        </w:trPr>
        <w:tc>
          <w:tcPr>
            <w:tcW w:w="52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45</w:t>
            </w:r>
          </w:p>
        </w:tc>
        <w:tc>
          <w:tcPr>
            <w:tcW w:w="709" w:type="dxa"/>
            <w:vMerge w:val="restart"/>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3 V</w:t>
            </w:r>
          </w:p>
        </w:tc>
        <w:tc>
          <w:tcPr>
            <w:tcW w:w="1430" w:type="dxa"/>
            <w:vMerge w:val="restart"/>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Sol gleic mlăştinos</w:t>
            </w:r>
          </w:p>
        </w:tc>
        <w:tc>
          <w:tcPr>
            <w:tcW w:w="990"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0-5</w:t>
            </w:r>
          </w:p>
        </w:tc>
        <w:tc>
          <w:tcPr>
            <w:tcW w:w="819"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22.5</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59.5</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26.5</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22.5</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33.5</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652</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0.9</w:t>
            </w:r>
          </w:p>
        </w:tc>
        <w:tc>
          <w:tcPr>
            <w:tcW w:w="909"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54.0</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4FB9" w:rsidRPr="00A70744" w:rsidRDefault="00544FB9" w:rsidP="003D298F">
            <w:pPr>
              <w:snapToGrid w:val="0"/>
              <w:spacing w:line="276" w:lineRule="auto"/>
              <w:jc w:val="center"/>
              <w:rPr>
                <w:rFonts w:ascii="Times New Roman" w:hAnsi="Times New Roman" w:cs="Times New Roman"/>
                <w:i w:val="0"/>
                <w:sz w:val="24"/>
                <w:szCs w:val="24"/>
                <w:lang w:val="ro-RO"/>
              </w:rPr>
            </w:pPr>
          </w:p>
        </w:tc>
      </w:tr>
      <w:tr w:rsidR="00544FB9" w:rsidRPr="00A70744">
        <w:trPr>
          <w:gridAfter w:val="1"/>
          <w:wAfter w:w="20" w:type="dxa"/>
          <w:cantSplit/>
        </w:trPr>
        <w:tc>
          <w:tcPr>
            <w:tcW w:w="52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46</w:t>
            </w:r>
          </w:p>
        </w:tc>
        <w:tc>
          <w:tcPr>
            <w:tcW w:w="709" w:type="dxa"/>
            <w:vMerge/>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napToGrid w:val="0"/>
              <w:spacing w:line="276" w:lineRule="auto"/>
              <w:jc w:val="center"/>
              <w:rPr>
                <w:rFonts w:ascii="Times New Roman" w:hAnsi="Times New Roman" w:cs="Times New Roman"/>
                <w:i w:val="0"/>
                <w:sz w:val="24"/>
                <w:szCs w:val="24"/>
                <w:lang w:val="ro-RO"/>
              </w:rPr>
            </w:pPr>
          </w:p>
        </w:tc>
        <w:tc>
          <w:tcPr>
            <w:tcW w:w="1430" w:type="dxa"/>
            <w:vMerge/>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napToGrid w:val="0"/>
              <w:spacing w:line="276" w:lineRule="auto"/>
              <w:jc w:val="center"/>
              <w:rPr>
                <w:rFonts w:ascii="Times New Roman" w:hAnsi="Times New Roman" w:cs="Times New Roman"/>
                <w:i w:val="0"/>
                <w:sz w:val="24"/>
                <w:szCs w:val="24"/>
                <w:lang w:val="ro-RO"/>
              </w:rPr>
            </w:pPr>
          </w:p>
        </w:tc>
        <w:tc>
          <w:tcPr>
            <w:tcW w:w="990"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30-35</w:t>
            </w:r>
          </w:p>
        </w:tc>
        <w:tc>
          <w:tcPr>
            <w:tcW w:w="819"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23.0</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60.5</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25.0</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24.0</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34.0</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695</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0.9</w:t>
            </w:r>
          </w:p>
        </w:tc>
        <w:tc>
          <w:tcPr>
            <w:tcW w:w="909"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52.5</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4FB9" w:rsidRPr="00A70744" w:rsidRDefault="00544FB9" w:rsidP="003D298F">
            <w:pPr>
              <w:snapToGrid w:val="0"/>
              <w:spacing w:line="276" w:lineRule="auto"/>
              <w:jc w:val="center"/>
              <w:rPr>
                <w:rFonts w:ascii="Times New Roman" w:hAnsi="Times New Roman" w:cs="Times New Roman"/>
                <w:i w:val="0"/>
                <w:sz w:val="24"/>
                <w:szCs w:val="24"/>
                <w:lang w:val="ro-RO"/>
              </w:rPr>
            </w:pPr>
          </w:p>
        </w:tc>
      </w:tr>
      <w:tr w:rsidR="00544FB9" w:rsidRPr="00A70744">
        <w:trPr>
          <w:gridAfter w:val="1"/>
          <w:wAfter w:w="20" w:type="dxa"/>
          <w:cantSplit/>
        </w:trPr>
        <w:tc>
          <w:tcPr>
            <w:tcW w:w="52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47</w:t>
            </w:r>
          </w:p>
        </w:tc>
        <w:tc>
          <w:tcPr>
            <w:tcW w:w="709" w:type="dxa"/>
            <w:vMerge w:val="restart"/>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4 V</w:t>
            </w:r>
          </w:p>
        </w:tc>
        <w:tc>
          <w:tcPr>
            <w:tcW w:w="1430" w:type="dxa"/>
            <w:vMerge w:val="restart"/>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Sol aluvial gleizat</w:t>
            </w:r>
          </w:p>
        </w:tc>
        <w:tc>
          <w:tcPr>
            <w:tcW w:w="990"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0-5</w:t>
            </w:r>
          </w:p>
        </w:tc>
        <w:tc>
          <w:tcPr>
            <w:tcW w:w="819"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22.5</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57.0</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29.5</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22.5</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33.5</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414</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0.8</w:t>
            </w:r>
          </w:p>
        </w:tc>
        <w:tc>
          <w:tcPr>
            <w:tcW w:w="909"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46.0</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313.0</w:t>
            </w:r>
          </w:p>
        </w:tc>
      </w:tr>
      <w:tr w:rsidR="00544FB9" w:rsidRPr="00A70744">
        <w:trPr>
          <w:gridAfter w:val="1"/>
          <w:wAfter w:w="20" w:type="dxa"/>
          <w:cantSplit/>
        </w:trPr>
        <w:tc>
          <w:tcPr>
            <w:tcW w:w="52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48</w:t>
            </w:r>
          </w:p>
        </w:tc>
        <w:tc>
          <w:tcPr>
            <w:tcW w:w="709" w:type="dxa"/>
            <w:vMerge/>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napToGrid w:val="0"/>
              <w:spacing w:line="276" w:lineRule="auto"/>
              <w:jc w:val="center"/>
              <w:rPr>
                <w:rFonts w:ascii="Times New Roman" w:hAnsi="Times New Roman" w:cs="Times New Roman"/>
                <w:i w:val="0"/>
                <w:sz w:val="24"/>
                <w:szCs w:val="24"/>
                <w:lang w:val="ro-RO"/>
              </w:rPr>
            </w:pPr>
          </w:p>
        </w:tc>
        <w:tc>
          <w:tcPr>
            <w:tcW w:w="1430" w:type="dxa"/>
            <w:vMerge/>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napToGrid w:val="0"/>
              <w:spacing w:line="276" w:lineRule="auto"/>
              <w:jc w:val="center"/>
              <w:rPr>
                <w:rFonts w:ascii="Times New Roman" w:hAnsi="Times New Roman" w:cs="Times New Roman"/>
                <w:i w:val="0"/>
                <w:sz w:val="24"/>
                <w:szCs w:val="24"/>
                <w:lang w:val="ro-RO"/>
              </w:rPr>
            </w:pPr>
          </w:p>
        </w:tc>
        <w:tc>
          <w:tcPr>
            <w:tcW w:w="990"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30-35</w:t>
            </w:r>
          </w:p>
        </w:tc>
        <w:tc>
          <w:tcPr>
            <w:tcW w:w="819"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24.0</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67.0</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26.5</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25.5</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34.5</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458</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0.8</w:t>
            </w:r>
          </w:p>
        </w:tc>
        <w:tc>
          <w:tcPr>
            <w:tcW w:w="909"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49.5</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4FB9" w:rsidRPr="00A70744" w:rsidRDefault="00544FB9" w:rsidP="003D298F">
            <w:pPr>
              <w:snapToGrid w:val="0"/>
              <w:spacing w:line="276" w:lineRule="auto"/>
              <w:jc w:val="center"/>
              <w:rPr>
                <w:rFonts w:ascii="Times New Roman" w:hAnsi="Times New Roman" w:cs="Times New Roman"/>
                <w:i w:val="0"/>
                <w:sz w:val="24"/>
                <w:szCs w:val="24"/>
                <w:lang w:val="ro-RO"/>
              </w:rPr>
            </w:pPr>
          </w:p>
        </w:tc>
      </w:tr>
      <w:tr w:rsidR="00544FB9" w:rsidRPr="00A70744">
        <w:trPr>
          <w:gridAfter w:val="1"/>
          <w:wAfter w:w="20" w:type="dxa"/>
          <w:cantSplit/>
        </w:trPr>
        <w:tc>
          <w:tcPr>
            <w:tcW w:w="52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49</w:t>
            </w:r>
          </w:p>
        </w:tc>
        <w:tc>
          <w:tcPr>
            <w:tcW w:w="709" w:type="dxa"/>
            <w:vMerge w:val="restart"/>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5 V</w:t>
            </w:r>
          </w:p>
        </w:tc>
        <w:tc>
          <w:tcPr>
            <w:tcW w:w="1430" w:type="dxa"/>
            <w:vMerge w:val="restart"/>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Brun eumezobazic gleizat</w:t>
            </w:r>
          </w:p>
        </w:tc>
        <w:tc>
          <w:tcPr>
            <w:tcW w:w="990"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0-5</w:t>
            </w:r>
          </w:p>
        </w:tc>
        <w:tc>
          <w:tcPr>
            <w:tcW w:w="819"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28.5</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54.5</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26.0</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31.5</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45.0</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542</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0.7</w:t>
            </w:r>
          </w:p>
        </w:tc>
        <w:tc>
          <w:tcPr>
            <w:tcW w:w="909"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37.5</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140.0</w:t>
            </w:r>
          </w:p>
        </w:tc>
      </w:tr>
      <w:tr w:rsidR="00544FB9" w:rsidRPr="00A70744">
        <w:trPr>
          <w:gridAfter w:val="1"/>
          <w:wAfter w:w="20" w:type="dxa"/>
          <w:cantSplit/>
        </w:trPr>
        <w:tc>
          <w:tcPr>
            <w:tcW w:w="52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50</w:t>
            </w:r>
          </w:p>
        </w:tc>
        <w:tc>
          <w:tcPr>
            <w:tcW w:w="709" w:type="dxa"/>
            <w:vMerge/>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napToGrid w:val="0"/>
              <w:spacing w:line="276" w:lineRule="auto"/>
              <w:jc w:val="center"/>
              <w:rPr>
                <w:rFonts w:ascii="Times New Roman" w:hAnsi="Times New Roman" w:cs="Times New Roman"/>
                <w:i w:val="0"/>
                <w:sz w:val="24"/>
                <w:szCs w:val="24"/>
                <w:lang w:val="ro-RO"/>
              </w:rPr>
            </w:pPr>
          </w:p>
        </w:tc>
        <w:tc>
          <w:tcPr>
            <w:tcW w:w="1430" w:type="dxa"/>
            <w:vMerge/>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napToGrid w:val="0"/>
              <w:spacing w:line="276" w:lineRule="auto"/>
              <w:jc w:val="center"/>
              <w:rPr>
                <w:rFonts w:ascii="Times New Roman" w:hAnsi="Times New Roman" w:cs="Times New Roman"/>
                <w:i w:val="0"/>
                <w:sz w:val="24"/>
                <w:szCs w:val="24"/>
                <w:lang w:val="ro-RO"/>
              </w:rPr>
            </w:pPr>
          </w:p>
        </w:tc>
        <w:tc>
          <w:tcPr>
            <w:tcW w:w="990"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30-35</w:t>
            </w:r>
          </w:p>
        </w:tc>
        <w:tc>
          <w:tcPr>
            <w:tcW w:w="819"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30.0</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68.0</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28.0</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34.5</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55.5</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705</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0.9</w:t>
            </w:r>
          </w:p>
        </w:tc>
        <w:tc>
          <w:tcPr>
            <w:tcW w:w="909"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49.0</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4FB9" w:rsidRPr="00A70744" w:rsidRDefault="00544FB9" w:rsidP="003D298F">
            <w:pPr>
              <w:snapToGrid w:val="0"/>
              <w:spacing w:line="276" w:lineRule="auto"/>
              <w:jc w:val="center"/>
              <w:rPr>
                <w:rFonts w:ascii="Times New Roman" w:hAnsi="Times New Roman" w:cs="Times New Roman"/>
                <w:i w:val="0"/>
                <w:sz w:val="24"/>
                <w:szCs w:val="24"/>
                <w:lang w:val="ro-RO"/>
              </w:rPr>
            </w:pPr>
          </w:p>
        </w:tc>
      </w:tr>
      <w:tr w:rsidR="00544FB9" w:rsidRPr="00A70744">
        <w:trPr>
          <w:gridAfter w:val="1"/>
          <w:wAfter w:w="20" w:type="dxa"/>
          <w:cantSplit/>
        </w:trPr>
        <w:tc>
          <w:tcPr>
            <w:tcW w:w="52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51</w:t>
            </w:r>
          </w:p>
        </w:tc>
        <w:tc>
          <w:tcPr>
            <w:tcW w:w="709" w:type="dxa"/>
            <w:vMerge w:val="restart"/>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napToGrid w:val="0"/>
              <w:spacing w:line="276" w:lineRule="auto"/>
              <w:jc w:val="center"/>
              <w:rPr>
                <w:rFonts w:ascii="Times New Roman" w:hAnsi="Times New Roman" w:cs="Times New Roman"/>
                <w:i w:val="0"/>
                <w:sz w:val="24"/>
                <w:szCs w:val="24"/>
                <w:lang w:val="ro-RO"/>
              </w:rPr>
            </w:pPr>
          </w:p>
        </w:tc>
        <w:tc>
          <w:tcPr>
            <w:tcW w:w="1430" w:type="dxa"/>
            <w:vMerge w:val="restart"/>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Halda</w:t>
            </w:r>
          </w:p>
        </w:tc>
        <w:tc>
          <w:tcPr>
            <w:tcW w:w="990"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0-5</w:t>
            </w:r>
          </w:p>
        </w:tc>
        <w:tc>
          <w:tcPr>
            <w:tcW w:w="819"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61.5</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43.5</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50.5</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52.5</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135.0</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289</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0.9</w:t>
            </w:r>
          </w:p>
        </w:tc>
        <w:tc>
          <w:tcPr>
            <w:tcW w:w="909"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73.0</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4FB9" w:rsidRPr="00A70744" w:rsidRDefault="00544FB9" w:rsidP="003D298F">
            <w:pPr>
              <w:snapToGrid w:val="0"/>
              <w:spacing w:line="276" w:lineRule="auto"/>
              <w:jc w:val="center"/>
              <w:rPr>
                <w:rFonts w:ascii="Times New Roman" w:hAnsi="Times New Roman" w:cs="Times New Roman"/>
                <w:i w:val="0"/>
                <w:sz w:val="24"/>
                <w:szCs w:val="24"/>
                <w:lang w:val="ro-RO"/>
              </w:rPr>
            </w:pPr>
          </w:p>
        </w:tc>
      </w:tr>
      <w:tr w:rsidR="00544FB9" w:rsidRPr="00A70744">
        <w:trPr>
          <w:gridAfter w:val="1"/>
          <w:wAfter w:w="20" w:type="dxa"/>
          <w:cantSplit/>
        </w:trPr>
        <w:tc>
          <w:tcPr>
            <w:tcW w:w="52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52</w:t>
            </w:r>
          </w:p>
        </w:tc>
        <w:tc>
          <w:tcPr>
            <w:tcW w:w="709" w:type="dxa"/>
            <w:vMerge/>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napToGrid w:val="0"/>
              <w:spacing w:line="276" w:lineRule="auto"/>
              <w:jc w:val="center"/>
              <w:rPr>
                <w:rFonts w:ascii="Times New Roman" w:hAnsi="Times New Roman" w:cs="Times New Roman"/>
                <w:i w:val="0"/>
                <w:sz w:val="24"/>
                <w:szCs w:val="24"/>
                <w:lang w:val="ro-RO"/>
              </w:rPr>
            </w:pPr>
          </w:p>
        </w:tc>
        <w:tc>
          <w:tcPr>
            <w:tcW w:w="1430" w:type="dxa"/>
            <w:vMerge/>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napToGrid w:val="0"/>
              <w:spacing w:line="276" w:lineRule="auto"/>
              <w:jc w:val="center"/>
              <w:rPr>
                <w:rFonts w:ascii="Times New Roman" w:hAnsi="Times New Roman" w:cs="Times New Roman"/>
                <w:i w:val="0"/>
                <w:sz w:val="24"/>
                <w:szCs w:val="24"/>
                <w:lang w:val="ro-RO"/>
              </w:rPr>
            </w:pPr>
          </w:p>
        </w:tc>
        <w:tc>
          <w:tcPr>
            <w:tcW w:w="990"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30-35</w:t>
            </w:r>
          </w:p>
        </w:tc>
        <w:tc>
          <w:tcPr>
            <w:tcW w:w="819"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62.0</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30.0</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52.5</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72.5</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190.0</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418</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1.0</w:t>
            </w:r>
          </w:p>
        </w:tc>
        <w:tc>
          <w:tcPr>
            <w:tcW w:w="909"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86.5</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4FB9" w:rsidRPr="00A70744" w:rsidRDefault="00544FB9" w:rsidP="003D298F">
            <w:pPr>
              <w:snapToGrid w:val="0"/>
              <w:spacing w:line="276" w:lineRule="auto"/>
              <w:jc w:val="center"/>
              <w:rPr>
                <w:rFonts w:ascii="Times New Roman" w:hAnsi="Times New Roman" w:cs="Times New Roman"/>
                <w:i w:val="0"/>
                <w:sz w:val="24"/>
                <w:szCs w:val="24"/>
                <w:lang w:val="ro-RO"/>
              </w:rPr>
            </w:pPr>
          </w:p>
        </w:tc>
      </w:tr>
      <w:tr w:rsidR="00544FB9" w:rsidRPr="00A70744">
        <w:trPr>
          <w:gridAfter w:val="1"/>
          <w:wAfter w:w="20" w:type="dxa"/>
          <w:cantSplit/>
        </w:trPr>
        <w:tc>
          <w:tcPr>
            <w:tcW w:w="52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53</w:t>
            </w:r>
          </w:p>
        </w:tc>
        <w:tc>
          <w:tcPr>
            <w:tcW w:w="709"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napToGrid w:val="0"/>
              <w:spacing w:line="276" w:lineRule="auto"/>
              <w:jc w:val="center"/>
              <w:rPr>
                <w:rFonts w:ascii="Times New Roman" w:hAnsi="Times New Roman" w:cs="Times New Roman"/>
                <w:i w:val="0"/>
                <w:sz w:val="24"/>
                <w:szCs w:val="24"/>
                <w:lang w:val="ro-RO"/>
              </w:rPr>
            </w:pPr>
          </w:p>
        </w:tc>
        <w:tc>
          <w:tcPr>
            <w:tcW w:w="1430"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Carbune</w:t>
            </w:r>
          </w:p>
        </w:tc>
        <w:tc>
          <w:tcPr>
            <w:tcW w:w="990"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napToGrid w:val="0"/>
              <w:spacing w:line="276" w:lineRule="auto"/>
              <w:jc w:val="center"/>
              <w:rPr>
                <w:rFonts w:ascii="Times New Roman" w:hAnsi="Times New Roman" w:cs="Times New Roman"/>
                <w:i w:val="0"/>
                <w:sz w:val="24"/>
                <w:szCs w:val="24"/>
                <w:lang w:val="ro-RO"/>
              </w:rPr>
            </w:pPr>
          </w:p>
        </w:tc>
        <w:tc>
          <w:tcPr>
            <w:tcW w:w="819"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32.0</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61.0</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31.0</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22.5</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92.5</w:t>
            </w:r>
          </w:p>
        </w:tc>
        <w:tc>
          <w:tcPr>
            <w:tcW w:w="808"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132</w:t>
            </w:r>
          </w:p>
        </w:tc>
        <w:tc>
          <w:tcPr>
            <w:tcW w:w="707"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1.0</w:t>
            </w:r>
          </w:p>
        </w:tc>
        <w:tc>
          <w:tcPr>
            <w:tcW w:w="909"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spacing w:line="276" w:lineRule="auto"/>
              <w:jc w:val="center"/>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52.5</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4FB9" w:rsidRPr="00A70744" w:rsidRDefault="00544FB9" w:rsidP="003D298F">
            <w:pPr>
              <w:snapToGrid w:val="0"/>
              <w:spacing w:line="276" w:lineRule="auto"/>
              <w:jc w:val="center"/>
              <w:rPr>
                <w:rFonts w:ascii="Times New Roman" w:hAnsi="Times New Roman" w:cs="Times New Roman"/>
                <w:i w:val="0"/>
                <w:sz w:val="24"/>
                <w:szCs w:val="24"/>
                <w:lang w:val="ro-RO"/>
              </w:rPr>
            </w:pPr>
          </w:p>
        </w:tc>
      </w:tr>
    </w:tbl>
    <w:p w:rsidR="00544FB9" w:rsidRPr="00A70744" w:rsidRDefault="00544FB9" w:rsidP="003D298F">
      <w:pPr>
        <w:spacing w:line="276" w:lineRule="auto"/>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Din punct de vedere a caracteristicilor chimice CET  Arad nu a modificat calitatea solului.</w:t>
      </w:r>
    </w:p>
    <w:p w:rsidR="00544FB9" w:rsidRPr="00A70744" w:rsidRDefault="00544FB9" w:rsidP="003D298F">
      <w:pPr>
        <w:pStyle w:val="BodyText2"/>
        <w:spacing w:line="276" w:lineRule="auto"/>
        <w:rPr>
          <w:i w:val="0"/>
          <w:sz w:val="24"/>
          <w:szCs w:val="24"/>
          <w:lang w:val="ro-RO"/>
        </w:rPr>
      </w:pPr>
      <w:r w:rsidRPr="00A70744">
        <w:rPr>
          <w:i w:val="0"/>
          <w:sz w:val="24"/>
          <w:szCs w:val="24"/>
          <w:lang w:val="ro-RO"/>
        </w:rPr>
        <w:t>Deşeurile rezultate din activitatea de producţie de pe amplasamentul analizat au fost depozitate în locuri special amenajate reducându-se posibilitatea poluării solului şi subsolului.</w:t>
      </w:r>
    </w:p>
    <w:p w:rsidR="00544FB9" w:rsidRPr="00A70744" w:rsidRDefault="00544FB9" w:rsidP="003D298F">
      <w:pPr>
        <w:pStyle w:val="BodyText"/>
        <w:spacing w:line="276" w:lineRule="auto"/>
        <w:rPr>
          <w:szCs w:val="24"/>
        </w:rPr>
      </w:pPr>
    </w:p>
    <w:p w:rsidR="00544FB9" w:rsidRPr="00A70744" w:rsidRDefault="00544FB9" w:rsidP="003D298F">
      <w:pPr>
        <w:pStyle w:val="BodyText"/>
        <w:spacing w:line="276" w:lineRule="auto"/>
        <w:rPr>
          <w:szCs w:val="24"/>
        </w:rPr>
      </w:pPr>
      <w:r w:rsidRPr="00A70744">
        <w:rPr>
          <w:szCs w:val="24"/>
        </w:rPr>
        <w:t>Rezultatele analizelor efectuate pe cele 46 probe de sol prelevate din zona amplasamentului termocentralei Arad,  pe distanţe între 0,3 – 7 km depărtare de sursă şi 4 probe din incintă, au evidenţiat următoarele:</w:t>
      </w:r>
    </w:p>
    <w:p w:rsidR="00544FB9" w:rsidRPr="00A70744" w:rsidRDefault="00544FB9" w:rsidP="003D298F">
      <w:pPr>
        <w:numPr>
          <w:ilvl w:val="0"/>
          <w:numId w:val="8"/>
        </w:numPr>
        <w:spacing w:line="276" w:lineRule="auto"/>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În general, solurile din teritoriu sunt rezistente la acţiunea diferiţilor agenţi poluanţi. Vulnerabilitatea redusă este dată de reacţia slab acidă – neutră – slab alcalină a solurilor, proprietate ce conferă o anumită capacitate de tamponare a stimulilor acidifianţi. De asemenea, solurile sunt relativ rezistente la poluarea cu metale grele, reacţia şi conţinutul de materie organică menţinând eventualele metale grele în forme stabile;</w:t>
      </w:r>
    </w:p>
    <w:p w:rsidR="00544FB9" w:rsidRPr="00A70744" w:rsidRDefault="00544FB9" w:rsidP="003D298F">
      <w:pPr>
        <w:numPr>
          <w:ilvl w:val="0"/>
          <w:numId w:val="8"/>
        </w:numPr>
        <w:spacing w:line="276" w:lineRule="auto"/>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lastRenderedPageBreak/>
        <w:t>Analizele probelor de sol prelevate au determinat concentraţiile de metale grele: Cu, Zn, Pb, Co, Ni, Cr, Cd, existente în orizonturile de sol cuprinse între 0 –35 cm şi amplasate pe 8 direcţii cardinale: V, NV, N, NE, E, SE, S, SV. Rezultatele obţinute pentru metale grele s-au comparat cu valorile de referinţă pentru urme de elemente chimice în sol definite în Ordinul MAPPM 756/nov.1997: pragul de alertă, pragul de intervenţie şi valoarea concentraţiei de fond (valori normale) şi valorile profilelor etalon 5N, 5E şi 5V.</w:t>
      </w:r>
    </w:p>
    <w:p w:rsidR="00544FB9" w:rsidRPr="00A70744" w:rsidRDefault="00544FB9" w:rsidP="003D298F">
      <w:pPr>
        <w:numPr>
          <w:ilvl w:val="0"/>
          <w:numId w:val="8"/>
        </w:numPr>
        <w:spacing w:line="276" w:lineRule="auto"/>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Determinările de metale grele în cele 46 de profiluri de sol din amplasamentul termocentralei Arad ( până în zona termocentralei pe hidrocarburi Arad) au demonstrat o depăşire a valorilor normale doar în cazuri izolate (de obicei supuse influenţelor combinate de la mai multe surse) şi o creştere a concentraţiilor invers proportional cu distanţa faţă de termocentrală;</w:t>
      </w:r>
    </w:p>
    <w:p w:rsidR="00544FB9" w:rsidRPr="00A70744" w:rsidRDefault="00544FB9" w:rsidP="003D298F">
      <w:pPr>
        <w:numPr>
          <w:ilvl w:val="0"/>
          <w:numId w:val="8"/>
        </w:numPr>
        <w:spacing w:line="276" w:lineRule="auto"/>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Rezultatele analizelor pentru determinarea conţinutului de metale grele au condus la următoarele concluzii:</w:t>
      </w:r>
    </w:p>
    <w:p w:rsidR="00544FB9" w:rsidRPr="00A70744" w:rsidRDefault="00544FB9" w:rsidP="003D298F">
      <w:pPr>
        <w:spacing w:line="276" w:lineRule="auto"/>
        <w:ind w:left="1416"/>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 în general, emisiile din funcţionarea termocentralei nu afectează conţinutul solurilor în principalele macroelemente;</w:t>
      </w:r>
    </w:p>
    <w:p w:rsidR="00544FB9" w:rsidRPr="00A70744" w:rsidRDefault="00544FB9" w:rsidP="003D298F">
      <w:pPr>
        <w:spacing w:line="276" w:lineRule="auto"/>
        <w:ind w:left="1416"/>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 conţinutul de cupru al solurilor din arealul studiat este cuprins în intervalul normal de conţinut, solurile din zona de influenţă a emisiilor termocentralei fiind nepoluate. Valori uşor mai mari decât valoarea normală de conţinut au fost determinate în zona profilelor 3S, 4S şi 5S, conţinutul mai mare fiind datorat poluării de fond a oraşului;</w:t>
      </w:r>
    </w:p>
    <w:p w:rsidR="00544FB9" w:rsidRPr="00A70744" w:rsidRDefault="00544FB9" w:rsidP="003D298F">
      <w:pPr>
        <w:spacing w:line="276" w:lineRule="auto"/>
        <w:ind w:left="1416"/>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 conţinutul de zinc al solurilor este normal, valori mai ridicate decât valoarea normală de conţinut, dar mult mai mici decât pragul de alertă, fiind determinate doar pe solurile aflate în perimetrul municipiului Arad, supuse poluării de fond (zonă industrială cu trafic intens);</w:t>
      </w:r>
    </w:p>
    <w:p w:rsidR="00544FB9" w:rsidRPr="00A70744" w:rsidRDefault="00544FB9" w:rsidP="003D298F">
      <w:pPr>
        <w:spacing w:line="276" w:lineRule="auto"/>
        <w:ind w:left="1416"/>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 exceptând solurile de pe direcţia sud, afectate de poluarea produsă de   emisiile mijloacelor auto cu consum de benzină, conţinutul de plumb al solurilor din zona investigată este normal, emisiile termocentralei neafectând conţinutul normal al acestora. În zona intens circulată a municipiului Arad, conţinutul de plumb se situează în apropierea valorii pragului de alertă şi chiar îl depăşeşte uşor (59,5 ppm pe profilul 4S, adâncimea 30 – 35 cm), solurile având un impact potenţial de poluare cu plumb.</w:t>
      </w:r>
    </w:p>
    <w:p w:rsidR="00544FB9" w:rsidRPr="00A70744" w:rsidRDefault="00544FB9" w:rsidP="003D298F">
      <w:pPr>
        <w:spacing w:line="276" w:lineRule="auto"/>
        <w:ind w:left="1416"/>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 nichelul, cobaltul, manganul, cromul şi cadmiul nu depăşesc valorile prevăzute de legislaţia în vigoare.</w:t>
      </w:r>
    </w:p>
    <w:p w:rsidR="00544FB9" w:rsidRPr="00A70744" w:rsidRDefault="00544FB9" w:rsidP="003D298F">
      <w:pPr>
        <w:numPr>
          <w:ilvl w:val="0"/>
          <w:numId w:val="8"/>
        </w:numPr>
        <w:spacing w:line="276" w:lineRule="auto"/>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În ceea ce priveşte încărcarea cu sulfat, solurile nu sunt afectate de emsiile acidifiante ale termocentralei pe lignit Arad ;</w:t>
      </w:r>
    </w:p>
    <w:p w:rsidR="00544FB9" w:rsidRPr="00A70744" w:rsidRDefault="00544FB9" w:rsidP="003D298F">
      <w:pPr>
        <w:numPr>
          <w:ilvl w:val="0"/>
          <w:numId w:val="8"/>
        </w:numPr>
        <w:spacing w:line="276" w:lineRule="auto"/>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Pentru urmărirea evoluţiei concentraţiilor de metale grele în lanţul trofic s-au executat 4 analize de plante (porumb) din zonele E şi N cu vegetaţie  mai bogată. Valorile obţinute se încadrează în limitele normale;</w:t>
      </w:r>
    </w:p>
    <w:p w:rsidR="00544FB9" w:rsidRPr="00A70744" w:rsidRDefault="00544FB9" w:rsidP="003D298F">
      <w:pPr>
        <w:numPr>
          <w:ilvl w:val="0"/>
          <w:numId w:val="8"/>
        </w:numPr>
        <w:spacing w:line="276" w:lineRule="auto"/>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În concluzie, în interiorul investigat se delimitează o zonă de poluare cu plumb, care coincide cu zona de trafic intens a municipiului Arad.</w:t>
      </w:r>
    </w:p>
    <w:p w:rsidR="00544FB9" w:rsidRPr="00A70744" w:rsidRDefault="00544FB9" w:rsidP="003D298F">
      <w:pPr>
        <w:spacing w:line="276" w:lineRule="auto"/>
        <w:ind w:left="708"/>
        <w:jc w:val="both"/>
        <w:rPr>
          <w:rFonts w:ascii="Times New Roman" w:hAnsi="Times New Roman" w:cs="Times New Roman"/>
          <w:i w:val="0"/>
          <w:sz w:val="24"/>
          <w:szCs w:val="24"/>
          <w:lang w:val="ro-RO"/>
        </w:rPr>
      </w:pPr>
    </w:p>
    <w:p w:rsidR="00544FB9" w:rsidRPr="00A70744" w:rsidRDefault="00544FB9" w:rsidP="003D298F">
      <w:pPr>
        <w:spacing w:line="276" w:lineRule="auto"/>
        <w:jc w:val="both"/>
        <w:rPr>
          <w:rFonts w:ascii="Times New Roman" w:hAnsi="Times New Roman" w:cs="Times New Roman"/>
          <w:i w:val="0"/>
          <w:sz w:val="24"/>
          <w:szCs w:val="24"/>
          <w:lang w:val="ro-RO"/>
        </w:rPr>
      </w:pPr>
      <w:r w:rsidRPr="00A70744">
        <w:rPr>
          <w:rFonts w:ascii="Times New Roman" w:hAnsi="Times New Roman" w:cs="Times New Roman"/>
          <w:b/>
          <w:i w:val="0"/>
          <w:sz w:val="24"/>
          <w:szCs w:val="24"/>
          <w:lang w:val="ro-RO"/>
        </w:rPr>
        <w:lastRenderedPageBreak/>
        <w:t>Concluzia Raportului din 2005 este ca Impactul  CET Arad pe lignit asupra solului din zona de influenţă este foarte redus. Emisiile termocentralei nu au degradat calitatea solului din zona de amplasament.</w:t>
      </w:r>
    </w:p>
    <w:p w:rsidR="00544FB9" w:rsidRPr="00A70744" w:rsidRDefault="00544FB9" w:rsidP="003D298F">
      <w:pPr>
        <w:spacing w:line="276" w:lineRule="auto"/>
        <w:jc w:val="both"/>
        <w:rPr>
          <w:rFonts w:ascii="Times New Roman" w:hAnsi="Times New Roman" w:cs="Times New Roman"/>
          <w:i w:val="0"/>
          <w:sz w:val="24"/>
          <w:szCs w:val="24"/>
          <w:lang w:val="ro-RO"/>
        </w:rPr>
      </w:pPr>
    </w:p>
    <w:p w:rsidR="00544FB9" w:rsidRPr="00A70744" w:rsidRDefault="00544FB9" w:rsidP="003D298F">
      <w:pPr>
        <w:spacing w:line="276" w:lineRule="auto"/>
        <w:jc w:val="both"/>
        <w:rPr>
          <w:rFonts w:ascii="Times New Roman" w:hAnsi="Times New Roman" w:cs="Times New Roman"/>
          <w:i w:val="0"/>
          <w:sz w:val="24"/>
          <w:szCs w:val="24"/>
          <w:lang w:val="ro-RO"/>
        </w:rPr>
      </w:pPr>
    </w:p>
    <w:p w:rsidR="00544FB9" w:rsidRPr="00A70744" w:rsidRDefault="00544FB9" w:rsidP="003D298F">
      <w:pPr>
        <w:spacing w:line="276" w:lineRule="auto"/>
        <w:rPr>
          <w:rFonts w:ascii="Times New Roman" w:hAnsi="Times New Roman" w:cs="Times New Roman"/>
          <w:i w:val="0"/>
          <w:iCs/>
          <w:sz w:val="24"/>
          <w:szCs w:val="24"/>
          <w:lang w:val="ro-RO"/>
        </w:rPr>
      </w:pPr>
      <w:r w:rsidRPr="00A70744">
        <w:rPr>
          <w:rFonts w:ascii="Times New Roman" w:hAnsi="Times New Roman" w:cs="Times New Roman"/>
          <w:i w:val="0"/>
          <w:iCs/>
          <w:sz w:val="24"/>
          <w:szCs w:val="24"/>
          <w:lang w:val="ro-RO"/>
        </w:rPr>
        <w:t>Rezultatele monitorizarii solului din anul 2013  sunt redate in tabelele de mai jos:</w:t>
      </w:r>
    </w:p>
    <w:p w:rsidR="00544FB9" w:rsidRPr="00A70744" w:rsidRDefault="00544FB9" w:rsidP="003D298F">
      <w:pPr>
        <w:pStyle w:val="Style42"/>
        <w:widowControl/>
        <w:tabs>
          <w:tab w:val="left" w:pos="1915"/>
        </w:tabs>
        <w:spacing w:line="276" w:lineRule="auto"/>
        <w:rPr>
          <w:rFonts w:ascii="Times New Roman" w:hAnsi="Times New Roman"/>
          <w:iCs/>
          <w:lang w:val="ro-RO"/>
        </w:rPr>
      </w:pPr>
    </w:p>
    <w:p w:rsidR="00544FB9" w:rsidRPr="00A70744" w:rsidRDefault="00544FB9" w:rsidP="003D298F">
      <w:pPr>
        <w:pStyle w:val="Style42"/>
        <w:widowControl/>
        <w:numPr>
          <w:ilvl w:val="0"/>
          <w:numId w:val="44"/>
        </w:numPr>
        <w:tabs>
          <w:tab w:val="left" w:pos="90"/>
        </w:tabs>
        <w:spacing w:line="276" w:lineRule="auto"/>
        <w:ind w:left="720" w:hanging="245"/>
        <w:jc w:val="left"/>
        <w:rPr>
          <w:rStyle w:val="FontStyle55"/>
          <w:rFonts w:ascii="Times New Roman" w:hAnsi="Times New Roman" w:cs="Times New Roman"/>
          <w:color w:val="auto"/>
          <w:sz w:val="24"/>
          <w:szCs w:val="24"/>
          <w:lang w:val="ro-RO"/>
        </w:rPr>
      </w:pPr>
      <w:r w:rsidRPr="00A70744">
        <w:rPr>
          <w:rStyle w:val="FontStyle55"/>
          <w:rFonts w:ascii="Times New Roman" w:hAnsi="Times New Roman" w:cs="Times New Roman"/>
          <w:color w:val="auto"/>
          <w:sz w:val="24"/>
          <w:szCs w:val="24"/>
          <w:lang w:val="ro-RO"/>
        </w:rPr>
        <w:t xml:space="preserve">SPC7, SPC7*- </w:t>
      </w:r>
      <w:r w:rsidRPr="00A70744">
        <w:rPr>
          <w:rStyle w:val="FontStyle50"/>
          <w:rFonts w:ascii="Times New Roman" w:hAnsi="Times New Roman" w:cs="Times New Roman"/>
          <w:color w:val="auto"/>
          <w:sz w:val="24"/>
          <w:szCs w:val="24"/>
          <w:lang w:val="ro-RO"/>
        </w:rPr>
        <w:t xml:space="preserve">probe de sol prelevate langa putul de control nr. </w:t>
      </w:r>
      <w:r w:rsidRPr="00A70744">
        <w:rPr>
          <w:rStyle w:val="FontStyle55"/>
          <w:rFonts w:ascii="Times New Roman" w:hAnsi="Times New Roman" w:cs="Times New Roman"/>
          <w:color w:val="auto"/>
          <w:sz w:val="24"/>
          <w:szCs w:val="24"/>
          <w:lang w:val="ro-RO"/>
        </w:rPr>
        <w:t xml:space="preserve">7, </w:t>
      </w:r>
      <w:r w:rsidRPr="00A70744">
        <w:rPr>
          <w:rStyle w:val="FontStyle50"/>
          <w:rFonts w:ascii="Times New Roman" w:hAnsi="Times New Roman" w:cs="Times New Roman"/>
          <w:color w:val="auto"/>
          <w:sz w:val="24"/>
          <w:szCs w:val="24"/>
          <w:lang w:val="ro-RO"/>
        </w:rPr>
        <w:t>la adancimea de 5 respectiv 30 cm</w:t>
      </w:r>
    </w:p>
    <w:p w:rsidR="00544FB9" w:rsidRPr="00A70744" w:rsidRDefault="00544FB9" w:rsidP="003D298F">
      <w:pPr>
        <w:pStyle w:val="Style42"/>
        <w:widowControl/>
        <w:numPr>
          <w:ilvl w:val="0"/>
          <w:numId w:val="44"/>
        </w:numPr>
        <w:tabs>
          <w:tab w:val="left" w:pos="90"/>
        </w:tabs>
        <w:spacing w:line="276" w:lineRule="auto"/>
        <w:ind w:left="720" w:hanging="245"/>
        <w:jc w:val="left"/>
        <w:rPr>
          <w:rStyle w:val="FontStyle55"/>
          <w:rFonts w:ascii="Times New Roman" w:hAnsi="Times New Roman" w:cs="Times New Roman"/>
          <w:color w:val="auto"/>
          <w:sz w:val="24"/>
          <w:szCs w:val="24"/>
          <w:lang w:val="ro-RO"/>
        </w:rPr>
      </w:pPr>
      <w:r w:rsidRPr="00A70744">
        <w:rPr>
          <w:rStyle w:val="FontStyle55"/>
          <w:rFonts w:ascii="Times New Roman" w:hAnsi="Times New Roman" w:cs="Times New Roman"/>
          <w:color w:val="auto"/>
          <w:sz w:val="24"/>
          <w:szCs w:val="24"/>
          <w:lang w:val="ro-RO"/>
        </w:rPr>
        <w:t xml:space="preserve">SPI9, SPI9*- </w:t>
      </w:r>
      <w:r w:rsidRPr="00A70744">
        <w:rPr>
          <w:rStyle w:val="FontStyle50"/>
          <w:rFonts w:ascii="Times New Roman" w:hAnsi="Times New Roman" w:cs="Times New Roman"/>
          <w:color w:val="auto"/>
          <w:sz w:val="24"/>
          <w:szCs w:val="24"/>
          <w:lang w:val="ro-RO"/>
        </w:rPr>
        <w:t>probele de sol prelevate din vecinatatea putului de interceptie nr</w:t>
      </w:r>
      <w:r w:rsidRPr="00A70744">
        <w:rPr>
          <w:rStyle w:val="FontStyle55"/>
          <w:rFonts w:ascii="Times New Roman" w:hAnsi="Times New Roman" w:cs="Times New Roman"/>
          <w:color w:val="auto"/>
          <w:sz w:val="24"/>
          <w:szCs w:val="24"/>
          <w:lang w:val="ro-RO"/>
        </w:rPr>
        <w:t xml:space="preserve">.9, </w:t>
      </w:r>
      <w:r w:rsidRPr="00A70744">
        <w:rPr>
          <w:rStyle w:val="FontStyle50"/>
          <w:rFonts w:ascii="Times New Roman" w:hAnsi="Times New Roman" w:cs="Times New Roman"/>
          <w:color w:val="auto"/>
          <w:sz w:val="24"/>
          <w:szCs w:val="24"/>
          <w:lang w:val="ro-RO"/>
        </w:rPr>
        <w:t>la adancimea de 5 respectiv 30 cm</w:t>
      </w:r>
    </w:p>
    <w:p w:rsidR="00544FB9" w:rsidRPr="00A70744" w:rsidRDefault="00544FB9" w:rsidP="003D298F">
      <w:pPr>
        <w:pStyle w:val="Style42"/>
        <w:widowControl/>
        <w:numPr>
          <w:ilvl w:val="0"/>
          <w:numId w:val="44"/>
        </w:numPr>
        <w:tabs>
          <w:tab w:val="left" w:pos="90"/>
        </w:tabs>
        <w:spacing w:line="276" w:lineRule="auto"/>
        <w:ind w:left="720" w:hanging="245"/>
        <w:jc w:val="left"/>
        <w:rPr>
          <w:rFonts w:ascii="Times New Roman" w:hAnsi="Times New Roman"/>
          <w:iCs/>
          <w:lang w:val="ro-RO"/>
        </w:rPr>
      </w:pPr>
      <w:r w:rsidRPr="00A70744">
        <w:rPr>
          <w:rStyle w:val="FontStyle55"/>
          <w:rFonts w:ascii="Times New Roman" w:hAnsi="Times New Roman" w:cs="Times New Roman"/>
          <w:color w:val="auto"/>
          <w:sz w:val="24"/>
          <w:szCs w:val="24"/>
          <w:lang w:val="ro-RO"/>
        </w:rPr>
        <w:t xml:space="preserve">SF14, SF14* </w:t>
      </w:r>
      <w:r w:rsidRPr="00A70744">
        <w:rPr>
          <w:rStyle w:val="FontStyle50"/>
          <w:rFonts w:ascii="Times New Roman" w:hAnsi="Times New Roman" w:cs="Times New Roman"/>
          <w:color w:val="auto"/>
          <w:sz w:val="24"/>
          <w:szCs w:val="24"/>
          <w:lang w:val="ro-RO"/>
        </w:rPr>
        <w:t xml:space="preserve">- probele de sol prelevate din vecinatatea depozitului de reactivi, la adancimea de </w:t>
      </w:r>
      <w:r w:rsidRPr="00A70744">
        <w:rPr>
          <w:rStyle w:val="FontStyle55"/>
          <w:rFonts w:ascii="Times New Roman" w:hAnsi="Times New Roman" w:cs="Times New Roman"/>
          <w:color w:val="auto"/>
          <w:sz w:val="24"/>
          <w:szCs w:val="24"/>
          <w:lang w:val="ro-RO"/>
        </w:rPr>
        <w:t xml:space="preserve">5 </w:t>
      </w:r>
      <w:r w:rsidRPr="00A70744">
        <w:rPr>
          <w:rStyle w:val="FontStyle50"/>
          <w:rFonts w:ascii="Times New Roman" w:hAnsi="Times New Roman" w:cs="Times New Roman"/>
          <w:color w:val="auto"/>
          <w:sz w:val="24"/>
          <w:szCs w:val="24"/>
          <w:lang w:val="ro-RO"/>
        </w:rPr>
        <w:t>respectiv 30 cm</w:t>
      </w:r>
    </w:p>
    <w:p w:rsidR="00544FB9" w:rsidRPr="00A70744" w:rsidRDefault="00544FB9" w:rsidP="003D298F">
      <w:pPr>
        <w:spacing w:line="276" w:lineRule="auto"/>
        <w:rPr>
          <w:rFonts w:ascii="Times New Roman" w:hAnsi="Times New Roman" w:cs="Times New Roman"/>
          <w:i w:val="0"/>
          <w:iCs/>
          <w:sz w:val="24"/>
          <w:szCs w:val="24"/>
          <w:lang w:val="ro-RO"/>
        </w:rPr>
      </w:pPr>
    </w:p>
    <w:tbl>
      <w:tblPr>
        <w:tblW w:w="0" w:type="auto"/>
        <w:tblInd w:w="5" w:type="dxa"/>
        <w:tblLayout w:type="fixed"/>
        <w:tblCellMar>
          <w:left w:w="0" w:type="dxa"/>
          <w:right w:w="0" w:type="dxa"/>
        </w:tblCellMar>
        <w:tblLook w:val="0000"/>
      </w:tblPr>
      <w:tblGrid>
        <w:gridCol w:w="432"/>
        <w:gridCol w:w="1188"/>
        <w:gridCol w:w="1145"/>
        <w:gridCol w:w="850"/>
        <w:gridCol w:w="1030"/>
        <w:gridCol w:w="1025"/>
        <w:gridCol w:w="1080"/>
        <w:gridCol w:w="1170"/>
        <w:gridCol w:w="1170"/>
        <w:gridCol w:w="990"/>
        <w:gridCol w:w="10"/>
        <w:gridCol w:w="980"/>
        <w:gridCol w:w="990"/>
        <w:gridCol w:w="990"/>
        <w:gridCol w:w="990"/>
        <w:gridCol w:w="10"/>
      </w:tblGrid>
      <w:tr w:rsidR="00544FB9" w:rsidRPr="00A70744">
        <w:tc>
          <w:tcPr>
            <w:tcW w:w="432" w:type="dxa"/>
            <w:tcBorders>
              <w:top w:val="single" w:sz="4" w:space="0" w:color="000000"/>
              <w:left w:val="single" w:sz="4" w:space="0" w:color="000000"/>
            </w:tcBorders>
            <w:shd w:val="clear" w:color="auto" w:fill="auto"/>
          </w:tcPr>
          <w:p w:rsidR="00544FB9" w:rsidRPr="00A70744" w:rsidRDefault="00544FB9" w:rsidP="003D298F">
            <w:pPr>
              <w:pStyle w:val="Style25"/>
              <w:widowControl/>
              <w:spacing w:line="276" w:lineRule="auto"/>
              <w:rPr>
                <w:rStyle w:val="FontStyle56"/>
                <w:rFonts w:ascii="Times New Roman" w:hAnsi="Times New Roman" w:cs="Times New Roman"/>
                <w:i w:val="0"/>
                <w:color w:val="auto"/>
                <w:sz w:val="24"/>
                <w:szCs w:val="24"/>
                <w:lang w:val="ro-RO"/>
              </w:rPr>
            </w:pPr>
            <w:r w:rsidRPr="00A70744">
              <w:rPr>
                <w:rStyle w:val="FontStyle56"/>
                <w:rFonts w:ascii="Times New Roman" w:hAnsi="Times New Roman" w:cs="Times New Roman"/>
                <w:i w:val="0"/>
                <w:color w:val="auto"/>
                <w:sz w:val="24"/>
                <w:szCs w:val="24"/>
                <w:lang w:val="ro-RO"/>
              </w:rPr>
              <w:t>Nr, crt.</w:t>
            </w:r>
          </w:p>
        </w:tc>
        <w:tc>
          <w:tcPr>
            <w:tcW w:w="1188" w:type="dxa"/>
            <w:tcBorders>
              <w:top w:val="single" w:sz="4" w:space="0" w:color="000000"/>
              <w:left w:val="single" w:sz="4" w:space="0" w:color="000000"/>
            </w:tcBorders>
            <w:shd w:val="clear" w:color="auto" w:fill="auto"/>
          </w:tcPr>
          <w:p w:rsidR="00544FB9" w:rsidRPr="00A70744" w:rsidRDefault="00544FB9" w:rsidP="003D298F">
            <w:pPr>
              <w:pStyle w:val="Style25"/>
              <w:widowControl/>
              <w:spacing w:line="276" w:lineRule="auto"/>
              <w:jc w:val="left"/>
              <w:rPr>
                <w:rStyle w:val="FontStyle56"/>
                <w:rFonts w:ascii="Times New Roman" w:hAnsi="Times New Roman" w:cs="Times New Roman"/>
                <w:i w:val="0"/>
                <w:color w:val="auto"/>
                <w:sz w:val="24"/>
                <w:szCs w:val="24"/>
                <w:lang w:val="ro-RO"/>
              </w:rPr>
            </w:pPr>
            <w:r w:rsidRPr="00A70744">
              <w:rPr>
                <w:rStyle w:val="FontStyle56"/>
                <w:rFonts w:ascii="Times New Roman" w:hAnsi="Times New Roman" w:cs="Times New Roman"/>
                <w:i w:val="0"/>
                <w:color w:val="auto"/>
                <w:sz w:val="24"/>
                <w:szCs w:val="24"/>
                <w:lang w:val="ro-RO"/>
              </w:rPr>
              <w:t>Incercare executata</w:t>
            </w:r>
          </w:p>
        </w:tc>
        <w:tc>
          <w:tcPr>
            <w:tcW w:w="1145" w:type="dxa"/>
            <w:tcBorders>
              <w:top w:val="single" w:sz="4" w:space="0" w:color="000000"/>
              <w:left w:val="single" w:sz="4" w:space="0" w:color="000000"/>
            </w:tcBorders>
            <w:shd w:val="clear" w:color="auto" w:fill="auto"/>
          </w:tcPr>
          <w:p w:rsidR="00544FB9" w:rsidRPr="00A70744" w:rsidRDefault="00544FB9" w:rsidP="003D298F">
            <w:pPr>
              <w:pStyle w:val="Style25"/>
              <w:widowControl/>
              <w:spacing w:line="276" w:lineRule="auto"/>
              <w:rPr>
                <w:rStyle w:val="FontStyle56"/>
                <w:rFonts w:ascii="Times New Roman" w:hAnsi="Times New Roman" w:cs="Times New Roman"/>
                <w:i w:val="0"/>
                <w:color w:val="auto"/>
                <w:sz w:val="24"/>
                <w:szCs w:val="24"/>
                <w:lang w:val="ro-RO"/>
              </w:rPr>
            </w:pPr>
            <w:r w:rsidRPr="00A70744">
              <w:rPr>
                <w:rStyle w:val="FontStyle56"/>
                <w:rFonts w:ascii="Times New Roman" w:hAnsi="Times New Roman" w:cs="Times New Roman"/>
                <w:i w:val="0"/>
                <w:color w:val="auto"/>
                <w:sz w:val="24"/>
                <w:szCs w:val="24"/>
                <w:lang w:val="ro-RO"/>
              </w:rPr>
              <w:t>UM</w:t>
            </w:r>
          </w:p>
        </w:tc>
        <w:tc>
          <w:tcPr>
            <w:tcW w:w="1880" w:type="dxa"/>
            <w:gridSpan w:val="2"/>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39"/>
              <w:widowControl/>
              <w:spacing w:line="276" w:lineRule="auto"/>
              <w:rPr>
                <w:rStyle w:val="FontStyle56"/>
                <w:rFonts w:ascii="Times New Roman" w:hAnsi="Times New Roman" w:cs="Times New Roman"/>
                <w:i w:val="0"/>
                <w:color w:val="auto"/>
                <w:sz w:val="24"/>
                <w:szCs w:val="24"/>
                <w:lang w:val="ro-RO"/>
              </w:rPr>
            </w:pPr>
            <w:r w:rsidRPr="00A70744">
              <w:rPr>
                <w:rStyle w:val="FontStyle56"/>
                <w:rFonts w:ascii="Times New Roman" w:hAnsi="Times New Roman" w:cs="Times New Roman"/>
                <w:i w:val="0"/>
                <w:color w:val="auto"/>
                <w:sz w:val="24"/>
                <w:szCs w:val="24"/>
                <w:lang w:val="ro-RO"/>
              </w:rPr>
              <w:t>Simbol proba/ valori determinate</w:t>
            </w:r>
          </w:p>
        </w:tc>
        <w:tc>
          <w:tcPr>
            <w:tcW w:w="1025" w:type="dxa"/>
            <w:vMerge w:val="restart"/>
            <w:tcBorders>
              <w:top w:val="single" w:sz="4" w:space="0" w:color="000000"/>
              <w:left w:val="single" w:sz="4" w:space="0" w:color="000000"/>
            </w:tcBorders>
            <w:shd w:val="clear" w:color="auto" w:fill="auto"/>
          </w:tcPr>
          <w:p w:rsidR="00544FB9" w:rsidRPr="00A70744" w:rsidRDefault="00544FB9" w:rsidP="003D298F">
            <w:pPr>
              <w:pStyle w:val="Style25"/>
              <w:widowControl/>
              <w:spacing w:line="276" w:lineRule="auto"/>
              <w:ind w:left="-5" w:firstLine="90"/>
              <w:jc w:val="left"/>
              <w:rPr>
                <w:rStyle w:val="FontStyle56"/>
                <w:rFonts w:ascii="Times New Roman" w:hAnsi="Times New Roman" w:cs="Times New Roman"/>
                <w:i w:val="0"/>
                <w:color w:val="auto"/>
                <w:sz w:val="24"/>
                <w:szCs w:val="24"/>
                <w:lang w:val="ro-RO"/>
              </w:rPr>
            </w:pPr>
            <w:r w:rsidRPr="00A70744">
              <w:rPr>
                <w:rStyle w:val="FontStyle56"/>
                <w:rFonts w:ascii="Times New Roman" w:hAnsi="Times New Roman" w:cs="Times New Roman"/>
                <w:i w:val="0"/>
                <w:color w:val="auto"/>
                <w:sz w:val="24"/>
                <w:szCs w:val="24"/>
                <w:lang w:val="ro-RO"/>
              </w:rPr>
              <w:t xml:space="preserve">Valori normale, </w:t>
            </w:r>
            <w:r w:rsidRPr="00A70744">
              <w:rPr>
                <w:rStyle w:val="FontStyle50"/>
                <w:rFonts w:ascii="Times New Roman" w:hAnsi="Times New Roman" w:cs="Times New Roman"/>
                <w:color w:val="auto"/>
                <w:sz w:val="24"/>
                <w:szCs w:val="24"/>
                <w:lang w:val="ro-RO"/>
              </w:rPr>
              <w:t>[mg/kg s.u]</w:t>
            </w:r>
          </w:p>
        </w:tc>
        <w:tc>
          <w:tcPr>
            <w:tcW w:w="2250" w:type="dxa"/>
            <w:gridSpan w:val="2"/>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5"/>
              <w:widowControl/>
              <w:spacing w:line="276" w:lineRule="auto"/>
              <w:jc w:val="left"/>
              <w:rPr>
                <w:rStyle w:val="FontStyle50"/>
                <w:rFonts w:ascii="Times New Roman" w:hAnsi="Times New Roman" w:cs="Times New Roman"/>
                <w:color w:val="auto"/>
                <w:sz w:val="24"/>
                <w:szCs w:val="24"/>
                <w:lang w:val="ro-RO"/>
              </w:rPr>
            </w:pPr>
            <w:r w:rsidRPr="00A70744">
              <w:rPr>
                <w:rStyle w:val="FontStyle56"/>
                <w:rFonts w:ascii="Times New Roman" w:hAnsi="Times New Roman" w:cs="Times New Roman"/>
                <w:i w:val="0"/>
                <w:color w:val="auto"/>
                <w:sz w:val="24"/>
                <w:szCs w:val="24"/>
                <w:lang w:val="ro-RO"/>
              </w:rPr>
              <w:t>Praguri de alerta / Tipuri de folosinta,</w:t>
            </w:r>
          </w:p>
          <w:p w:rsidR="00544FB9" w:rsidRPr="00A70744" w:rsidRDefault="00544FB9" w:rsidP="003D298F">
            <w:pPr>
              <w:pStyle w:val="Style25"/>
              <w:widowControl/>
              <w:spacing w:line="276" w:lineRule="auto"/>
              <w:rPr>
                <w:rStyle w:val="FontStyle56"/>
                <w:rFonts w:ascii="Times New Roman" w:hAnsi="Times New Roman" w:cs="Times New Roman"/>
                <w:i w:val="0"/>
                <w:color w:val="auto"/>
                <w:sz w:val="24"/>
                <w:szCs w:val="24"/>
                <w:lang w:val="ro-RO"/>
              </w:rPr>
            </w:pPr>
            <w:r w:rsidRPr="00A70744">
              <w:rPr>
                <w:rStyle w:val="FontStyle50"/>
                <w:rFonts w:ascii="Times New Roman" w:hAnsi="Times New Roman" w:cs="Times New Roman"/>
                <w:color w:val="auto"/>
                <w:sz w:val="24"/>
                <w:szCs w:val="24"/>
                <w:lang w:val="ro-RO"/>
              </w:rPr>
              <w:t>[mg/kg s.ul</w:t>
            </w:r>
          </w:p>
        </w:tc>
        <w:tc>
          <w:tcPr>
            <w:tcW w:w="2170" w:type="dxa"/>
            <w:gridSpan w:val="3"/>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5"/>
              <w:widowControl/>
              <w:spacing w:line="276" w:lineRule="auto"/>
              <w:ind w:left="-40"/>
              <w:rPr>
                <w:rFonts w:ascii="Times New Roman" w:hAnsi="Times New Roman" w:cs="Times New Roman"/>
                <w:lang w:val="ro-RO"/>
              </w:rPr>
            </w:pPr>
            <w:r w:rsidRPr="00A70744">
              <w:rPr>
                <w:rStyle w:val="FontStyle56"/>
                <w:rFonts w:ascii="Times New Roman" w:hAnsi="Times New Roman" w:cs="Times New Roman"/>
                <w:i w:val="0"/>
                <w:color w:val="auto"/>
                <w:sz w:val="24"/>
                <w:szCs w:val="24"/>
                <w:lang w:val="ro-RO"/>
              </w:rPr>
              <w:t xml:space="preserve">Praguri de interventie / Tipuri de folosinta </w:t>
            </w:r>
            <w:r w:rsidRPr="00A70744">
              <w:rPr>
                <w:rStyle w:val="FontStyle50"/>
                <w:rFonts w:ascii="Times New Roman" w:hAnsi="Times New Roman" w:cs="Times New Roman"/>
                <w:color w:val="auto"/>
                <w:sz w:val="24"/>
                <w:szCs w:val="24"/>
                <w:lang w:val="ro-RO"/>
              </w:rPr>
              <w:t>[mg/kg s.u]</w:t>
            </w:r>
          </w:p>
        </w:tc>
        <w:tc>
          <w:tcPr>
            <w:tcW w:w="3960" w:type="dxa"/>
            <w:gridSpan w:val="5"/>
            <w:tcBorders>
              <w:left w:val="single" w:sz="4" w:space="0" w:color="000000"/>
            </w:tcBorders>
            <w:shd w:val="clear" w:color="auto" w:fill="auto"/>
          </w:tcPr>
          <w:p w:rsidR="00544FB9" w:rsidRPr="00A70744" w:rsidRDefault="00544FB9" w:rsidP="003D298F">
            <w:pPr>
              <w:snapToGrid w:val="0"/>
              <w:spacing w:line="276" w:lineRule="auto"/>
              <w:rPr>
                <w:rFonts w:ascii="Times New Roman" w:hAnsi="Times New Roman" w:cs="Times New Roman"/>
                <w:i w:val="0"/>
                <w:sz w:val="24"/>
                <w:szCs w:val="24"/>
                <w:lang w:val="ro-RO"/>
              </w:rPr>
            </w:pPr>
          </w:p>
        </w:tc>
      </w:tr>
      <w:tr w:rsidR="00544FB9" w:rsidRPr="00A70744">
        <w:tc>
          <w:tcPr>
            <w:tcW w:w="432" w:type="dxa"/>
            <w:tcBorders>
              <w:left w:val="single" w:sz="4" w:space="0" w:color="000000"/>
              <w:bottom w:val="single" w:sz="4" w:space="0" w:color="000000"/>
            </w:tcBorders>
            <w:shd w:val="clear" w:color="auto" w:fill="auto"/>
          </w:tcPr>
          <w:p w:rsidR="00544FB9" w:rsidRPr="00A70744" w:rsidRDefault="00544FB9" w:rsidP="003D298F">
            <w:pPr>
              <w:snapToGrid w:val="0"/>
              <w:spacing w:line="276" w:lineRule="auto"/>
              <w:rPr>
                <w:rFonts w:ascii="Times New Roman" w:hAnsi="Times New Roman" w:cs="Times New Roman"/>
                <w:i w:val="0"/>
                <w:sz w:val="24"/>
                <w:szCs w:val="24"/>
                <w:lang w:val="ro-RO"/>
              </w:rPr>
            </w:pPr>
          </w:p>
          <w:p w:rsidR="00544FB9" w:rsidRPr="00A70744" w:rsidRDefault="00544FB9" w:rsidP="003D298F">
            <w:pPr>
              <w:spacing w:line="276" w:lineRule="auto"/>
              <w:rPr>
                <w:rFonts w:ascii="Times New Roman" w:hAnsi="Times New Roman" w:cs="Times New Roman"/>
                <w:i w:val="0"/>
                <w:sz w:val="24"/>
                <w:szCs w:val="24"/>
                <w:lang w:val="ro-RO"/>
              </w:rPr>
            </w:pPr>
          </w:p>
        </w:tc>
        <w:tc>
          <w:tcPr>
            <w:tcW w:w="1188" w:type="dxa"/>
            <w:tcBorders>
              <w:left w:val="single" w:sz="4" w:space="0" w:color="000000"/>
              <w:bottom w:val="single" w:sz="4" w:space="0" w:color="000000"/>
            </w:tcBorders>
            <w:shd w:val="clear" w:color="auto" w:fill="auto"/>
          </w:tcPr>
          <w:p w:rsidR="00544FB9" w:rsidRPr="00A70744" w:rsidRDefault="00544FB9" w:rsidP="003D298F">
            <w:pPr>
              <w:snapToGrid w:val="0"/>
              <w:spacing w:line="276" w:lineRule="auto"/>
              <w:rPr>
                <w:rFonts w:ascii="Times New Roman" w:hAnsi="Times New Roman" w:cs="Times New Roman"/>
                <w:i w:val="0"/>
                <w:sz w:val="24"/>
                <w:szCs w:val="24"/>
                <w:lang w:val="ro-RO"/>
              </w:rPr>
            </w:pPr>
          </w:p>
          <w:p w:rsidR="00544FB9" w:rsidRPr="00A70744" w:rsidRDefault="00544FB9" w:rsidP="003D298F">
            <w:pPr>
              <w:spacing w:line="276" w:lineRule="auto"/>
              <w:rPr>
                <w:rFonts w:ascii="Times New Roman" w:hAnsi="Times New Roman" w:cs="Times New Roman"/>
                <w:i w:val="0"/>
                <w:sz w:val="24"/>
                <w:szCs w:val="24"/>
                <w:lang w:val="ro-RO"/>
              </w:rPr>
            </w:pPr>
          </w:p>
        </w:tc>
        <w:tc>
          <w:tcPr>
            <w:tcW w:w="1145" w:type="dxa"/>
            <w:tcBorders>
              <w:left w:val="single" w:sz="4" w:space="0" w:color="000000"/>
              <w:bottom w:val="single" w:sz="4" w:space="0" w:color="000000"/>
            </w:tcBorders>
            <w:shd w:val="clear" w:color="auto" w:fill="auto"/>
          </w:tcPr>
          <w:p w:rsidR="00544FB9" w:rsidRPr="00A70744" w:rsidRDefault="00544FB9" w:rsidP="003D298F">
            <w:pPr>
              <w:snapToGrid w:val="0"/>
              <w:spacing w:line="276" w:lineRule="auto"/>
              <w:rPr>
                <w:rFonts w:ascii="Times New Roman" w:hAnsi="Times New Roman" w:cs="Times New Roman"/>
                <w:i w:val="0"/>
                <w:sz w:val="24"/>
                <w:szCs w:val="24"/>
                <w:lang w:val="ro-RO"/>
              </w:rPr>
            </w:pPr>
          </w:p>
          <w:p w:rsidR="00544FB9" w:rsidRPr="00A70744" w:rsidRDefault="00544FB9" w:rsidP="003D298F">
            <w:pPr>
              <w:spacing w:line="276" w:lineRule="auto"/>
              <w:rPr>
                <w:rFonts w:ascii="Times New Roman" w:hAnsi="Times New Roman" w:cs="Times New Roman"/>
                <w:i w:val="0"/>
                <w:sz w:val="24"/>
                <w:szCs w:val="24"/>
                <w:lang w:val="ro-RO"/>
              </w:rPr>
            </w:pPr>
          </w:p>
        </w:tc>
        <w:tc>
          <w:tcPr>
            <w:tcW w:w="85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5"/>
              <w:widowControl/>
              <w:spacing w:line="276" w:lineRule="auto"/>
              <w:rPr>
                <w:rStyle w:val="FontStyle56"/>
                <w:rFonts w:ascii="Times New Roman" w:hAnsi="Times New Roman" w:cs="Times New Roman"/>
                <w:i w:val="0"/>
                <w:color w:val="auto"/>
                <w:sz w:val="24"/>
                <w:szCs w:val="24"/>
                <w:lang w:val="ro-RO"/>
              </w:rPr>
            </w:pPr>
            <w:r w:rsidRPr="00A70744">
              <w:rPr>
                <w:rStyle w:val="FontStyle56"/>
                <w:rFonts w:ascii="Times New Roman" w:hAnsi="Times New Roman" w:cs="Times New Roman"/>
                <w:i w:val="0"/>
                <w:color w:val="auto"/>
                <w:sz w:val="24"/>
                <w:szCs w:val="24"/>
                <w:lang w:val="ro-RO"/>
              </w:rPr>
              <w:t>SPC7</w:t>
            </w:r>
          </w:p>
        </w:tc>
        <w:tc>
          <w:tcPr>
            <w:tcW w:w="103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5"/>
              <w:widowControl/>
              <w:spacing w:line="276" w:lineRule="auto"/>
              <w:rPr>
                <w:rFonts w:ascii="Times New Roman" w:hAnsi="Times New Roman" w:cs="Times New Roman"/>
                <w:lang w:val="ro-RO"/>
              </w:rPr>
            </w:pPr>
            <w:r w:rsidRPr="00A70744">
              <w:rPr>
                <w:rStyle w:val="FontStyle56"/>
                <w:rFonts w:ascii="Times New Roman" w:hAnsi="Times New Roman" w:cs="Times New Roman"/>
                <w:i w:val="0"/>
                <w:color w:val="auto"/>
                <w:sz w:val="24"/>
                <w:szCs w:val="24"/>
                <w:lang w:val="ro-RO"/>
              </w:rPr>
              <w:t>SPC7*</w:t>
            </w:r>
          </w:p>
        </w:tc>
        <w:tc>
          <w:tcPr>
            <w:tcW w:w="1025" w:type="dxa"/>
            <w:vMerge/>
            <w:tcBorders>
              <w:left w:val="single" w:sz="4" w:space="0" w:color="000000"/>
              <w:bottom w:val="single" w:sz="4" w:space="0" w:color="000000"/>
            </w:tcBorders>
            <w:shd w:val="clear" w:color="auto" w:fill="auto"/>
          </w:tcPr>
          <w:p w:rsidR="00544FB9" w:rsidRPr="00A70744" w:rsidRDefault="00544FB9" w:rsidP="003D298F">
            <w:pPr>
              <w:pStyle w:val="Style25"/>
              <w:widowControl/>
              <w:snapToGrid w:val="0"/>
              <w:spacing w:line="276" w:lineRule="auto"/>
              <w:rPr>
                <w:rFonts w:ascii="Times New Roman" w:hAnsi="Times New Roman" w:cs="Times New Roman"/>
                <w:lang w:val="ro-RO"/>
              </w:rPr>
            </w:pPr>
          </w:p>
        </w:tc>
        <w:tc>
          <w:tcPr>
            <w:tcW w:w="108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5"/>
              <w:widowControl/>
              <w:spacing w:line="276" w:lineRule="auto"/>
              <w:rPr>
                <w:rStyle w:val="FontStyle56"/>
                <w:rFonts w:ascii="Times New Roman" w:hAnsi="Times New Roman" w:cs="Times New Roman"/>
                <w:i w:val="0"/>
                <w:color w:val="auto"/>
                <w:sz w:val="24"/>
                <w:szCs w:val="24"/>
                <w:lang w:val="ro-RO"/>
              </w:rPr>
            </w:pPr>
            <w:r w:rsidRPr="00A70744">
              <w:rPr>
                <w:rStyle w:val="FontStyle56"/>
                <w:rFonts w:ascii="Times New Roman" w:hAnsi="Times New Roman" w:cs="Times New Roman"/>
                <w:i w:val="0"/>
                <w:color w:val="auto"/>
                <w:sz w:val="24"/>
                <w:szCs w:val="24"/>
                <w:lang w:val="ro-RO"/>
              </w:rPr>
              <w:t>Sensibile</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5"/>
              <w:widowControl/>
              <w:spacing w:line="276" w:lineRule="auto"/>
              <w:rPr>
                <w:rStyle w:val="FontStyle56"/>
                <w:rFonts w:ascii="Times New Roman" w:hAnsi="Times New Roman" w:cs="Times New Roman"/>
                <w:i w:val="0"/>
                <w:color w:val="auto"/>
                <w:sz w:val="24"/>
                <w:szCs w:val="24"/>
                <w:lang w:val="ro-RO"/>
              </w:rPr>
            </w:pPr>
            <w:r w:rsidRPr="00A70744">
              <w:rPr>
                <w:rStyle w:val="FontStyle56"/>
                <w:rFonts w:ascii="Times New Roman" w:hAnsi="Times New Roman" w:cs="Times New Roman"/>
                <w:i w:val="0"/>
                <w:color w:val="auto"/>
                <w:sz w:val="24"/>
                <w:szCs w:val="24"/>
                <w:lang w:val="ro-RO"/>
              </w:rPr>
              <w:t>Mai putin sensibile</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5"/>
              <w:widowControl/>
              <w:spacing w:line="276" w:lineRule="auto"/>
              <w:rPr>
                <w:rStyle w:val="FontStyle56"/>
                <w:rFonts w:ascii="Times New Roman" w:hAnsi="Times New Roman" w:cs="Times New Roman"/>
                <w:i w:val="0"/>
                <w:color w:val="auto"/>
                <w:sz w:val="24"/>
                <w:szCs w:val="24"/>
                <w:lang w:val="ro-RO"/>
              </w:rPr>
            </w:pPr>
            <w:r w:rsidRPr="00A70744">
              <w:rPr>
                <w:rStyle w:val="FontStyle56"/>
                <w:rFonts w:ascii="Times New Roman" w:hAnsi="Times New Roman" w:cs="Times New Roman"/>
                <w:i w:val="0"/>
                <w:color w:val="auto"/>
                <w:sz w:val="24"/>
                <w:szCs w:val="24"/>
                <w:lang w:val="ro-RO"/>
              </w:rPr>
              <w:t>Sensibile</w:t>
            </w:r>
          </w:p>
        </w:tc>
        <w:tc>
          <w:tcPr>
            <w:tcW w:w="1000" w:type="dxa"/>
            <w:gridSpan w:val="2"/>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5"/>
              <w:widowControl/>
              <w:spacing w:line="276" w:lineRule="auto"/>
              <w:rPr>
                <w:rFonts w:ascii="Times New Roman" w:hAnsi="Times New Roman" w:cs="Times New Roman"/>
                <w:lang w:val="ro-RO"/>
              </w:rPr>
            </w:pPr>
            <w:r w:rsidRPr="00A70744">
              <w:rPr>
                <w:rStyle w:val="FontStyle56"/>
                <w:rFonts w:ascii="Times New Roman" w:hAnsi="Times New Roman" w:cs="Times New Roman"/>
                <w:i w:val="0"/>
                <w:color w:val="auto"/>
                <w:sz w:val="24"/>
                <w:szCs w:val="24"/>
                <w:lang w:val="ro-RO"/>
              </w:rPr>
              <w:t>Mai putin sensibile</w:t>
            </w:r>
          </w:p>
        </w:tc>
        <w:tc>
          <w:tcPr>
            <w:tcW w:w="3960" w:type="dxa"/>
            <w:gridSpan w:val="5"/>
            <w:tcBorders>
              <w:left w:val="single" w:sz="4" w:space="0" w:color="000000"/>
            </w:tcBorders>
            <w:shd w:val="clear" w:color="auto" w:fill="auto"/>
          </w:tcPr>
          <w:p w:rsidR="00544FB9" w:rsidRPr="00A70744" w:rsidRDefault="00544FB9" w:rsidP="003D298F">
            <w:pPr>
              <w:snapToGrid w:val="0"/>
              <w:spacing w:line="276" w:lineRule="auto"/>
              <w:rPr>
                <w:rFonts w:ascii="Times New Roman" w:hAnsi="Times New Roman" w:cs="Times New Roman"/>
                <w:i w:val="0"/>
                <w:sz w:val="24"/>
                <w:szCs w:val="24"/>
                <w:lang w:val="ro-RO"/>
              </w:rPr>
            </w:pPr>
          </w:p>
        </w:tc>
      </w:tr>
      <w:tr w:rsidR="00544FB9" w:rsidRPr="00A70744">
        <w:tblPrEx>
          <w:tblCellMar>
            <w:left w:w="40" w:type="dxa"/>
            <w:right w:w="40" w:type="dxa"/>
          </w:tblCellMar>
        </w:tblPrEx>
        <w:trPr>
          <w:gridAfter w:val="1"/>
          <w:wAfter w:w="10" w:type="dxa"/>
        </w:trPr>
        <w:tc>
          <w:tcPr>
            <w:tcW w:w="432"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1</w:t>
            </w:r>
          </w:p>
        </w:tc>
        <w:tc>
          <w:tcPr>
            <w:tcW w:w="1188"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jc w:val="left"/>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Total hidrocarburi din petrol</w:t>
            </w:r>
          </w:p>
        </w:tc>
        <w:tc>
          <w:tcPr>
            <w:tcW w:w="1145"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mg/kg s.u.</w:t>
            </w:r>
          </w:p>
        </w:tc>
        <w:tc>
          <w:tcPr>
            <w:tcW w:w="85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&lt;20</w:t>
            </w:r>
          </w:p>
        </w:tc>
        <w:tc>
          <w:tcPr>
            <w:tcW w:w="103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&lt;20</w:t>
            </w:r>
          </w:p>
        </w:tc>
        <w:tc>
          <w:tcPr>
            <w:tcW w:w="1025"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&lt;100</w:t>
            </w:r>
          </w:p>
        </w:tc>
        <w:tc>
          <w:tcPr>
            <w:tcW w:w="108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200</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1000</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500</w:t>
            </w:r>
          </w:p>
        </w:tc>
        <w:tc>
          <w:tcPr>
            <w:tcW w:w="99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Fonts w:ascii="Times New Roman" w:hAnsi="Times New Roman" w:cs="Times New Roman"/>
                <w:lang w:val="ro-RO"/>
              </w:rPr>
            </w:pPr>
            <w:r w:rsidRPr="00A70744">
              <w:rPr>
                <w:rStyle w:val="FontStyle50"/>
                <w:rFonts w:ascii="Times New Roman" w:hAnsi="Times New Roman" w:cs="Times New Roman"/>
                <w:color w:val="auto"/>
                <w:sz w:val="24"/>
                <w:szCs w:val="24"/>
                <w:lang w:val="ro-RO"/>
              </w:rPr>
              <w:t>2000</w:t>
            </w:r>
          </w:p>
        </w:tc>
        <w:tc>
          <w:tcPr>
            <w:tcW w:w="990" w:type="dxa"/>
            <w:gridSpan w:val="2"/>
            <w:tcBorders>
              <w:left w:val="single" w:sz="4" w:space="0" w:color="000000"/>
            </w:tcBorders>
            <w:shd w:val="clear" w:color="auto" w:fill="auto"/>
          </w:tcPr>
          <w:p w:rsidR="00544FB9" w:rsidRPr="00A70744" w:rsidRDefault="00544FB9" w:rsidP="003D298F">
            <w:pPr>
              <w:pStyle w:val="Style25"/>
              <w:widowControl/>
              <w:snapToGrid w:val="0"/>
              <w:spacing w:line="276" w:lineRule="auto"/>
              <w:ind w:left="526"/>
              <w:rPr>
                <w:rFonts w:ascii="Times New Roman" w:hAnsi="Times New Roman" w:cs="Times New Roman"/>
                <w:lang w:val="ro-RO"/>
              </w:rPr>
            </w:pPr>
          </w:p>
        </w:tc>
        <w:tc>
          <w:tcPr>
            <w:tcW w:w="990" w:type="dxa"/>
            <w:shd w:val="clear" w:color="auto" w:fill="auto"/>
          </w:tcPr>
          <w:p w:rsidR="00544FB9" w:rsidRPr="00A70744" w:rsidRDefault="00544FB9" w:rsidP="003D298F">
            <w:pPr>
              <w:pStyle w:val="Style25"/>
              <w:widowControl/>
              <w:snapToGrid w:val="0"/>
              <w:spacing w:line="276" w:lineRule="auto"/>
              <w:ind w:left="526"/>
              <w:rPr>
                <w:rFonts w:ascii="Times New Roman" w:hAnsi="Times New Roman" w:cs="Times New Roman"/>
                <w:lang w:val="ro-RO"/>
              </w:rPr>
            </w:pPr>
          </w:p>
        </w:tc>
        <w:tc>
          <w:tcPr>
            <w:tcW w:w="990" w:type="dxa"/>
            <w:shd w:val="clear" w:color="auto" w:fill="auto"/>
          </w:tcPr>
          <w:p w:rsidR="00544FB9" w:rsidRPr="00A70744" w:rsidRDefault="00544FB9" w:rsidP="003D298F">
            <w:pPr>
              <w:pStyle w:val="Style25"/>
              <w:widowControl/>
              <w:snapToGrid w:val="0"/>
              <w:spacing w:line="276" w:lineRule="auto"/>
              <w:ind w:left="526"/>
              <w:rPr>
                <w:rFonts w:ascii="Times New Roman" w:hAnsi="Times New Roman" w:cs="Times New Roman"/>
                <w:lang w:val="ro-RO"/>
              </w:rPr>
            </w:pPr>
          </w:p>
        </w:tc>
        <w:tc>
          <w:tcPr>
            <w:tcW w:w="990" w:type="dxa"/>
            <w:shd w:val="clear" w:color="auto" w:fill="auto"/>
          </w:tcPr>
          <w:p w:rsidR="00544FB9" w:rsidRPr="00A70744" w:rsidRDefault="00544FB9" w:rsidP="003D298F">
            <w:pPr>
              <w:pStyle w:val="Style25"/>
              <w:widowControl/>
              <w:snapToGrid w:val="0"/>
              <w:spacing w:line="276" w:lineRule="auto"/>
              <w:ind w:left="526"/>
              <w:rPr>
                <w:rFonts w:ascii="Times New Roman" w:hAnsi="Times New Roman" w:cs="Times New Roman"/>
                <w:lang w:val="ro-RO"/>
              </w:rPr>
            </w:pPr>
          </w:p>
        </w:tc>
      </w:tr>
      <w:tr w:rsidR="00544FB9" w:rsidRPr="00A70744">
        <w:tblPrEx>
          <w:tblCellMar>
            <w:left w:w="40" w:type="dxa"/>
            <w:right w:w="40" w:type="dxa"/>
          </w:tblCellMar>
        </w:tblPrEx>
        <w:trPr>
          <w:gridAfter w:val="1"/>
          <w:wAfter w:w="10" w:type="dxa"/>
        </w:trPr>
        <w:tc>
          <w:tcPr>
            <w:tcW w:w="432"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2</w:t>
            </w:r>
          </w:p>
        </w:tc>
        <w:tc>
          <w:tcPr>
            <w:tcW w:w="1188"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jc w:val="left"/>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Cupru</w:t>
            </w:r>
          </w:p>
        </w:tc>
        <w:tc>
          <w:tcPr>
            <w:tcW w:w="1145"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mg/kg s.u</w:t>
            </w:r>
          </w:p>
        </w:tc>
        <w:tc>
          <w:tcPr>
            <w:tcW w:w="85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29,3</w:t>
            </w:r>
          </w:p>
        </w:tc>
        <w:tc>
          <w:tcPr>
            <w:tcW w:w="103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27,1</w:t>
            </w:r>
          </w:p>
        </w:tc>
        <w:tc>
          <w:tcPr>
            <w:tcW w:w="1025"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20</w:t>
            </w:r>
          </w:p>
        </w:tc>
        <w:tc>
          <w:tcPr>
            <w:tcW w:w="108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100</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250</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200</w:t>
            </w:r>
          </w:p>
        </w:tc>
        <w:tc>
          <w:tcPr>
            <w:tcW w:w="99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Fonts w:ascii="Times New Roman" w:hAnsi="Times New Roman" w:cs="Times New Roman"/>
                <w:lang w:val="ro-RO"/>
              </w:rPr>
            </w:pPr>
            <w:r w:rsidRPr="00A70744">
              <w:rPr>
                <w:rStyle w:val="FontStyle50"/>
                <w:rFonts w:ascii="Times New Roman" w:hAnsi="Times New Roman" w:cs="Times New Roman"/>
                <w:color w:val="auto"/>
                <w:sz w:val="24"/>
                <w:szCs w:val="24"/>
                <w:lang w:val="ro-RO"/>
              </w:rPr>
              <w:t>500</w:t>
            </w:r>
          </w:p>
        </w:tc>
        <w:tc>
          <w:tcPr>
            <w:tcW w:w="990" w:type="dxa"/>
            <w:gridSpan w:val="2"/>
            <w:tcBorders>
              <w:left w:val="single" w:sz="4" w:space="0" w:color="000000"/>
            </w:tcBorders>
            <w:shd w:val="clear" w:color="auto" w:fill="auto"/>
          </w:tcPr>
          <w:p w:rsidR="00544FB9" w:rsidRPr="00A70744" w:rsidRDefault="00544FB9" w:rsidP="003D298F">
            <w:pPr>
              <w:pStyle w:val="Style25"/>
              <w:widowControl/>
              <w:snapToGrid w:val="0"/>
              <w:spacing w:line="276" w:lineRule="auto"/>
              <w:rPr>
                <w:rFonts w:ascii="Times New Roman" w:hAnsi="Times New Roman" w:cs="Times New Roman"/>
                <w:lang w:val="ro-RO"/>
              </w:rPr>
            </w:pPr>
          </w:p>
        </w:tc>
        <w:tc>
          <w:tcPr>
            <w:tcW w:w="990" w:type="dxa"/>
            <w:shd w:val="clear" w:color="auto" w:fill="auto"/>
          </w:tcPr>
          <w:p w:rsidR="00544FB9" w:rsidRPr="00A70744" w:rsidRDefault="00544FB9" w:rsidP="003D298F">
            <w:pPr>
              <w:pStyle w:val="Style25"/>
              <w:widowControl/>
              <w:snapToGrid w:val="0"/>
              <w:spacing w:line="276" w:lineRule="auto"/>
              <w:rPr>
                <w:rFonts w:ascii="Times New Roman" w:hAnsi="Times New Roman" w:cs="Times New Roman"/>
                <w:lang w:val="ro-RO"/>
              </w:rPr>
            </w:pPr>
          </w:p>
        </w:tc>
        <w:tc>
          <w:tcPr>
            <w:tcW w:w="990" w:type="dxa"/>
            <w:shd w:val="clear" w:color="auto" w:fill="auto"/>
          </w:tcPr>
          <w:p w:rsidR="00544FB9" w:rsidRPr="00A70744" w:rsidRDefault="00544FB9" w:rsidP="003D298F">
            <w:pPr>
              <w:pStyle w:val="Style25"/>
              <w:widowControl/>
              <w:snapToGrid w:val="0"/>
              <w:spacing w:line="276" w:lineRule="auto"/>
              <w:rPr>
                <w:rFonts w:ascii="Times New Roman" w:hAnsi="Times New Roman" w:cs="Times New Roman"/>
                <w:lang w:val="ro-RO"/>
              </w:rPr>
            </w:pPr>
          </w:p>
        </w:tc>
        <w:tc>
          <w:tcPr>
            <w:tcW w:w="990" w:type="dxa"/>
            <w:shd w:val="clear" w:color="auto" w:fill="auto"/>
          </w:tcPr>
          <w:p w:rsidR="00544FB9" w:rsidRPr="00A70744" w:rsidRDefault="00544FB9" w:rsidP="003D298F">
            <w:pPr>
              <w:pStyle w:val="Style25"/>
              <w:widowControl/>
              <w:snapToGrid w:val="0"/>
              <w:spacing w:line="276" w:lineRule="auto"/>
              <w:rPr>
                <w:rFonts w:ascii="Times New Roman" w:hAnsi="Times New Roman" w:cs="Times New Roman"/>
                <w:lang w:val="ro-RO"/>
              </w:rPr>
            </w:pPr>
          </w:p>
        </w:tc>
      </w:tr>
      <w:tr w:rsidR="00544FB9" w:rsidRPr="00A70744">
        <w:tc>
          <w:tcPr>
            <w:tcW w:w="432"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3</w:t>
            </w:r>
          </w:p>
        </w:tc>
        <w:tc>
          <w:tcPr>
            <w:tcW w:w="1188"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jc w:val="left"/>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Zinc</w:t>
            </w:r>
          </w:p>
        </w:tc>
        <w:tc>
          <w:tcPr>
            <w:tcW w:w="1145"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mg/kg s.u</w:t>
            </w:r>
          </w:p>
        </w:tc>
        <w:tc>
          <w:tcPr>
            <w:tcW w:w="85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57,9</w:t>
            </w:r>
          </w:p>
        </w:tc>
        <w:tc>
          <w:tcPr>
            <w:tcW w:w="103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54,9</w:t>
            </w:r>
          </w:p>
        </w:tc>
        <w:tc>
          <w:tcPr>
            <w:tcW w:w="1025"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100</w:t>
            </w:r>
          </w:p>
        </w:tc>
        <w:tc>
          <w:tcPr>
            <w:tcW w:w="108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300</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700</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600</w:t>
            </w:r>
          </w:p>
        </w:tc>
        <w:tc>
          <w:tcPr>
            <w:tcW w:w="1000" w:type="dxa"/>
            <w:gridSpan w:val="2"/>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Fonts w:ascii="Times New Roman" w:hAnsi="Times New Roman" w:cs="Times New Roman"/>
                <w:lang w:val="ro-RO"/>
              </w:rPr>
            </w:pPr>
            <w:r w:rsidRPr="00A70744">
              <w:rPr>
                <w:rStyle w:val="FontStyle50"/>
                <w:rFonts w:ascii="Times New Roman" w:hAnsi="Times New Roman" w:cs="Times New Roman"/>
                <w:color w:val="auto"/>
                <w:sz w:val="24"/>
                <w:szCs w:val="24"/>
                <w:lang w:val="ro-RO"/>
              </w:rPr>
              <w:t>1500</w:t>
            </w:r>
          </w:p>
        </w:tc>
        <w:tc>
          <w:tcPr>
            <w:tcW w:w="3960" w:type="dxa"/>
            <w:gridSpan w:val="5"/>
            <w:tcBorders>
              <w:left w:val="single" w:sz="4" w:space="0" w:color="000000"/>
            </w:tcBorders>
            <w:shd w:val="clear" w:color="auto" w:fill="auto"/>
          </w:tcPr>
          <w:p w:rsidR="00544FB9" w:rsidRPr="00A70744" w:rsidRDefault="00544FB9" w:rsidP="003D298F">
            <w:pPr>
              <w:snapToGrid w:val="0"/>
              <w:spacing w:line="276" w:lineRule="auto"/>
              <w:rPr>
                <w:rFonts w:ascii="Times New Roman" w:hAnsi="Times New Roman" w:cs="Times New Roman"/>
                <w:i w:val="0"/>
                <w:sz w:val="24"/>
                <w:szCs w:val="24"/>
                <w:lang w:val="ro-RO"/>
              </w:rPr>
            </w:pPr>
          </w:p>
        </w:tc>
      </w:tr>
      <w:tr w:rsidR="00544FB9" w:rsidRPr="00A70744">
        <w:tc>
          <w:tcPr>
            <w:tcW w:w="432"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4</w:t>
            </w:r>
          </w:p>
        </w:tc>
        <w:tc>
          <w:tcPr>
            <w:tcW w:w="1188"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jc w:val="left"/>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Plumb</w:t>
            </w:r>
          </w:p>
        </w:tc>
        <w:tc>
          <w:tcPr>
            <w:tcW w:w="1145"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mg/kg s.u</w:t>
            </w:r>
          </w:p>
        </w:tc>
        <w:tc>
          <w:tcPr>
            <w:tcW w:w="85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13,8</w:t>
            </w:r>
          </w:p>
        </w:tc>
        <w:tc>
          <w:tcPr>
            <w:tcW w:w="103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10,5</w:t>
            </w:r>
          </w:p>
        </w:tc>
        <w:tc>
          <w:tcPr>
            <w:tcW w:w="1025"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20</w:t>
            </w:r>
          </w:p>
        </w:tc>
        <w:tc>
          <w:tcPr>
            <w:tcW w:w="108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50</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250</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100</w:t>
            </w:r>
          </w:p>
        </w:tc>
        <w:tc>
          <w:tcPr>
            <w:tcW w:w="1000" w:type="dxa"/>
            <w:gridSpan w:val="2"/>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Fonts w:ascii="Times New Roman" w:hAnsi="Times New Roman" w:cs="Times New Roman"/>
                <w:lang w:val="ro-RO"/>
              </w:rPr>
            </w:pPr>
            <w:r w:rsidRPr="00A70744">
              <w:rPr>
                <w:rStyle w:val="FontStyle50"/>
                <w:rFonts w:ascii="Times New Roman" w:hAnsi="Times New Roman" w:cs="Times New Roman"/>
                <w:color w:val="auto"/>
                <w:sz w:val="24"/>
                <w:szCs w:val="24"/>
                <w:lang w:val="ro-RO"/>
              </w:rPr>
              <w:t>1000</w:t>
            </w:r>
          </w:p>
        </w:tc>
        <w:tc>
          <w:tcPr>
            <w:tcW w:w="3960" w:type="dxa"/>
            <w:gridSpan w:val="5"/>
            <w:tcBorders>
              <w:left w:val="single" w:sz="4" w:space="0" w:color="000000"/>
            </w:tcBorders>
            <w:shd w:val="clear" w:color="auto" w:fill="auto"/>
          </w:tcPr>
          <w:p w:rsidR="00544FB9" w:rsidRPr="00A70744" w:rsidRDefault="00544FB9" w:rsidP="003D298F">
            <w:pPr>
              <w:snapToGrid w:val="0"/>
              <w:spacing w:line="276" w:lineRule="auto"/>
              <w:rPr>
                <w:rFonts w:ascii="Times New Roman" w:hAnsi="Times New Roman" w:cs="Times New Roman"/>
                <w:i w:val="0"/>
                <w:sz w:val="24"/>
                <w:szCs w:val="24"/>
                <w:lang w:val="ro-RO"/>
              </w:rPr>
            </w:pPr>
          </w:p>
        </w:tc>
      </w:tr>
      <w:tr w:rsidR="00544FB9" w:rsidRPr="00A70744">
        <w:tc>
          <w:tcPr>
            <w:tcW w:w="432"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5</w:t>
            </w:r>
          </w:p>
        </w:tc>
        <w:tc>
          <w:tcPr>
            <w:tcW w:w="1188"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jc w:val="left"/>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Nichel</w:t>
            </w:r>
          </w:p>
        </w:tc>
        <w:tc>
          <w:tcPr>
            <w:tcW w:w="1145"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mg/kg s.u</w:t>
            </w:r>
          </w:p>
        </w:tc>
        <w:tc>
          <w:tcPr>
            <w:tcW w:w="85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11,1</w:t>
            </w:r>
          </w:p>
        </w:tc>
        <w:tc>
          <w:tcPr>
            <w:tcW w:w="103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10,6</w:t>
            </w:r>
          </w:p>
        </w:tc>
        <w:tc>
          <w:tcPr>
            <w:tcW w:w="1025"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20</w:t>
            </w:r>
          </w:p>
        </w:tc>
        <w:tc>
          <w:tcPr>
            <w:tcW w:w="108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75</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200</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150</w:t>
            </w:r>
          </w:p>
        </w:tc>
        <w:tc>
          <w:tcPr>
            <w:tcW w:w="1000" w:type="dxa"/>
            <w:gridSpan w:val="2"/>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Fonts w:ascii="Times New Roman" w:hAnsi="Times New Roman" w:cs="Times New Roman"/>
                <w:lang w:val="ro-RO"/>
              </w:rPr>
            </w:pPr>
            <w:r w:rsidRPr="00A70744">
              <w:rPr>
                <w:rStyle w:val="FontStyle50"/>
                <w:rFonts w:ascii="Times New Roman" w:hAnsi="Times New Roman" w:cs="Times New Roman"/>
                <w:color w:val="auto"/>
                <w:sz w:val="24"/>
                <w:szCs w:val="24"/>
                <w:lang w:val="ro-RO"/>
              </w:rPr>
              <w:t>500</w:t>
            </w:r>
          </w:p>
        </w:tc>
        <w:tc>
          <w:tcPr>
            <w:tcW w:w="3960" w:type="dxa"/>
            <w:gridSpan w:val="5"/>
            <w:tcBorders>
              <w:left w:val="single" w:sz="4" w:space="0" w:color="000000"/>
            </w:tcBorders>
            <w:shd w:val="clear" w:color="auto" w:fill="auto"/>
          </w:tcPr>
          <w:p w:rsidR="00544FB9" w:rsidRPr="00A70744" w:rsidRDefault="00544FB9" w:rsidP="003D298F">
            <w:pPr>
              <w:snapToGrid w:val="0"/>
              <w:spacing w:line="276" w:lineRule="auto"/>
              <w:rPr>
                <w:rFonts w:ascii="Times New Roman" w:hAnsi="Times New Roman" w:cs="Times New Roman"/>
                <w:i w:val="0"/>
                <w:sz w:val="24"/>
                <w:szCs w:val="24"/>
                <w:lang w:val="ro-RO"/>
              </w:rPr>
            </w:pPr>
          </w:p>
        </w:tc>
      </w:tr>
      <w:tr w:rsidR="00544FB9" w:rsidRPr="00A70744">
        <w:tc>
          <w:tcPr>
            <w:tcW w:w="432"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6</w:t>
            </w:r>
          </w:p>
        </w:tc>
        <w:tc>
          <w:tcPr>
            <w:tcW w:w="1188"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jc w:val="left"/>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Cadmiu</w:t>
            </w:r>
          </w:p>
        </w:tc>
        <w:tc>
          <w:tcPr>
            <w:tcW w:w="1145"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mg/kg s.u</w:t>
            </w:r>
          </w:p>
        </w:tc>
        <w:tc>
          <w:tcPr>
            <w:tcW w:w="85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&lt;0,9</w:t>
            </w:r>
          </w:p>
        </w:tc>
        <w:tc>
          <w:tcPr>
            <w:tcW w:w="103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&lt;0,9</w:t>
            </w:r>
          </w:p>
        </w:tc>
        <w:tc>
          <w:tcPr>
            <w:tcW w:w="1025"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1</w:t>
            </w:r>
          </w:p>
        </w:tc>
        <w:tc>
          <w:tcPr>
            <w:tcW w:w="108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3</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5</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5</w:t>
            </w:r>
          </w:p>
        </w:tc>
        <w:tc>
          <w:tcPr>
            <w:tcW w:w="1000" w:type="dxa"/>
            <w:gridSpan w:val="2"/>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Fonts w:ascii="Times New Roman" w:hAnsi="Times New Roman" w:cs="Times New Roman"/>
                <w:lang w:val="ro-RO"/>
              </w:rPr>
            </w:pPr>
            <w:r w:rsidRPr="00A70744">
              <w:rPr>
                <w:rStyle w:val="FontStyle50"/>
                <w:rFonts w:ascii="Times New Roman" w:hAnsi="Times New Roman" w:cs="Times New Roman"/>
                <w:color w:val="auto"/>
                <w:sz w:val="24"/>
                <w:szCs w:val="24"/>
                <w:lang w:val="ro-RO"/>
              </w:rPr>
              <w:t>10</w:t>
            </w:r>
          </w:p>
        </w:tc>
        <w:tc>
          <w:tcPr>
            <w:tcW w:w="3960" w:type="dxa"/>
            <w:gridSpan w:val="5"/>
            <w:tcBorders>
              <w:left w:val="single" w:sz="4" w:space="0" w:color="000000"/>
            </w:tcBorders>
            <w:shd w:val="clear" w:color="auto" w:fill="auto"/>
          </w:tcPr>
          <w:p w:rsidR="00544FB9" w:rsidRPr="00A70744" w:rsidRDefault="00544FB9" w:rsidP="003D298F">
            <w:pPr>
              <w:snapToGrid w:val="0"/>
              <w:spacing w:line="276" w:lineRule="auto"/>
              <w:rPr>
                <w:rFonts w:ascii="Times New Roman" w:hAnsi="Times New Roman" w:cs="Times New Roman"/>
                <w:i w:val="0"/>
                <w:sz w:val="24"/>
                <w:szCs w:val="24"/>
                <w:lang w:val="ro-RO"/>
              </w:rPr>
            </w:pPr>
          </w:p>
        </w:tc>
      </w:tr>
      <w:tr w:rsidR="00544FB9" w:rsidRPr="00A70744">
        <w:tc>
          <w:tcPr>
            <w:tcW w:w="432"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7</w:t>
            </w:r>
          </w:p>
        </w:tc>
        <w:tc>
          <w:tcPr>
            <w:tcW w:w="1188"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jc w:val="left"/>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Arsen</w:t>
            </w:r>
          </w:p>
        </w:tc>
        <w:tc>
          <w:tcPr>
            <w:tcW w:w="1145"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mg/kg s.u</w:t>
            </w:r>
          </w:p>
        </w:tc>
        <w:tc>
          <w:tcPr>
            <w:tcW w:w="85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b/>
                <w:color w:val="auto"/>
                <w:sz w:val="24"/>
                <w:szCs w:val="24"/>
                <w:lang w:val="ro-RO"/>
              </w:rPr>
            </w:pPr>
            <w:r w:rsidRPr="00A70744">
              <w:rPr>
                <w:rStyle w:val="FontStyle50"/>
                <w:rFonts w:ascii="Times New Roman" w:hAnsi="Times New Roman" w:cs="Times New Roman"/>
                <w:color w:val="auto"/>
                <w:sz w:val="24"/>
                <w:szCs w:val="24"/>
                <w:lang w:val="ro-RO"/>
              </w:rPr>
              <w:t>4,53</w:t>
            </w:r>
          </w:p>
        </w:tc>
        <w:tc>
          <w:tcPr>
            <w:tcW w:w="103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b/>
                <w:color w:val="auto"/>
                <w:sz w:val="24"/>
                <w:szCs w:val="24"/>
                <w:lang w:val="ro-RO"/>
              </w:rPr>
              <w:t>5,88</w:t>
            </w:r>
          </w:p>
        </w:tc>
        <w:tc>
          <w:tcPr>
            <w:tcW w:w="1025"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5</w:t>
            </w:r>
          </w:p>
        </w:tc>
        <w:tc>
          <w:tcPr>
            <w:tcW w:w="108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15</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25</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25</w:t>
            </w:r>
          </w:p>
        </w:tc>
        <w:tc>
          <w:tcPr>
            <w:tcW w:w="1000" w:type="dxa"/>
            <w:gridSpan w:val="2"/>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Fonts w:ascii="Times New Roman" w:hAnsi="Times New Roman" w:cs="Times New Roman"/>
                <w:lang w:val="ro-RO"/>
              </w:rPr>
            </w:pPr>
            <w:r w:rsidRPr="00A70744">
              <w:rPr>
                <w:rStyle w:val="FontStyle50"/>
                <w:rFonts w:ascii="Times New Roman" w:hAnsi="Times New Roman" w:cs="Times New Roman"/>
                <w:color w:val="auto"/>
                <w:sz w:val="24"/>
                <w:szCs w:val="24"/>
                <w:lang w:val="ro-RO"/>
              </w:rPr>
              <w:t>50</w:t>
            </w:r>
          </w:p>
        </w:tc>
        <w:tc>
          <w:tcPr>
            <w:tcW w:w="3960" w:type="dxa"/>
            <w:gridSpan w:val="5"/>
            <w:tcBorders>
              <w:left w:val="single" w:sz="4" w:space="0" w:color="000000"/>
            </w:tcBorders>
            <w:shd w:val="clear" w:color="auto" w:fill="auto"/>
          </w:tcPr>
          <w:p w:rsidR="00544FB9" w:rsidRPr="00A70744" w:rsidRDefault="00544FB9" w:rsidP="003D298F">
            <w:pPr>
              <w:snapToGrid w:val="0"/>
              <w:spacing w:line="276" w:lineRule="auto"/>
              <w:rPr>
                <w:rFonts w:ascii="Times New Roman" w:hAnsi="Times New Roman" w:cs="Times New Roman"/>
                <w:i w:val="0"/>
                <w:sz w:val="24"/>
                <w:szCs w:val="24"/>
                <w:lang w:val="ro-RO"/>
              </w:rPr>
            </w:pPr>
          </w:p>
        </w:tc>
      </w:tr>
      <w:tr w:rsidR="00544FB9" w:rsidRPr="00A70744">
        <w:tc>
          <w:tcPr>
            <w:tcW w:w="432"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8</w:t>
            </w:r>
          </w:p>
        </w:tc>
        <w:tc>
          <w:tcPr>
            <w:tcW w:w="1188"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jc w:val="left"/>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Vanadiu</w:t>
            </w:r>
          </w:p>
        </w:tc>
        <w:tc>
          <w:tcPr>
            <w:tcW w:w="1145"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mg/kg s.u</w:t>
            </w:r>
          </w:p>
        </w:tc>
        <w:tc>
          <w:tcPr>
            <w:tcW w:w="850"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27,6</w:t>
            </w:r>
          </w:p>
        </w:tc>
        <w:tc>
          <w:tcPr>
            <w:tcW w:w="1030"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34,4</w:t>
            </w:r>
          </w:p>
        </w:tc>
        <w:tc>
          <w:tcPr>
            <w:tcW w:w="1025"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50</w:t>
            </w:r>
          </w:p>
        </w:tc>
        <w:tc>
          <w:tcPr>
            <w:tcW w:w="108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100</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200</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200</w:t>
            </w:r>
          </w:p>
        </w:tc>
        <w:tc>
          <w:tcPr>
            <w:tcW w:w="1000" w:type="dxa"/>
            <w:gridSpan w:val="2"/>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Fonts w:ascii="Times New Roman" w:hAnsi="Times New Roman" w:cs="Times New Roman"/>
                <w:lang w:val="ro-RO"/>
              </w:rPr>
            </w:pPr>
            <w:r w:rsidRPr="00A70744">
              <w:rPr>
                <w:rStyle w:val="FontStyle50"/>
                <w:rFonts w:ascii="Times New Roman" w:hAnsi="Times New Roman" w:cs="Times New Roman"/>
                <w:color w:val="auto"/>
                <w:sz w:val="24"/>
                <w:szCs w:val="24"/>
                <w:lang w:val="ro-RO"/>
              </w:rPr>
              <w:t>400</w:t>
            </w:r>
          </w:p>
        </w:tc>
        <w:tc>
          <w:tcPr>
            <w:tcW w:w="3960" w:type="dxa"/>
            <w:gridSpan w:val="5"/>
            <w:tcBorders>
              <w:left w:val="single" w:sz="4" w:space="0" w:color="000000"/>
            </w:tcBorders>
            <w:shd w:val="clear" w:color="auto" w:fill="auto"/>
          </w:tcPr>
          <w:p w:rsidR="00544FB9" w:rsidRPr="00A70744" w:rsidRDefault="00544FB9" w:rsidP="003D298F">
            <w:pPr>
              <w:snapToGrid w:val="0"/>
              <w:spacing w:line="276" w:lineRule="auto"/>
              <w:rPr>
                <w:rFonts w:ascii="Times New Roman" w:hAnsi="Times New Roman" w:cs="Times New Roman"/>
                <w:i w:val="0"/>
                <w:sz w:val="24"/>
                <w:szCs w:val="24"/>
                <w:lang w:val="ro-RO"/>
              </w:rPr>
            </w:pPr>
          </w:p>
        </w:tc>
      </w:tr>
      <w:tr w:rsidR="00544FB9" w:rsidRPr="00A70744">
        <w:tc>
          <w:tcPr>
            <w:tcW w:w="432"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9</w:t>
            </w:r>
          </w:p>
        </w:tc>
        <w:tc>
          <w:tcPr>
            <w:tcW w:w="1188"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jc w:val="left"/>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Mercur</w:t>
            </w:r>
          </w:p>
        </w:tc>
        <w:tc>
          <w:tcPr>
            <w:tcW w:w="1145"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mg/kg s.u</w:t>
            </w:r>
          </w:p>
        </w:tc>
        <w:tc>
          <w:tcPr>
            <w:tcW w:w="85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&lt;0,05</w:t>
            </w:r>
          </w:p>
        </w:tc>
        <w:tc>
          <w:tcPr>
            <w:tcW w:w="103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&lt;0,05</w:t>
            </w:r>
          </w:p>
        </w:tc>
        <w:tc>
          <w:tcPr>
            <w:tcW w:w="1025"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0,1</w:t>
            </w:r>
          </w:p>
        </w:tc>
        <w:tc>
          <w:tcPr>
            <w:tcW w:w="108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1</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4</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2</w:t>
            </w:r>
          </w:p>
        </w:tc>
        <w:tc>
          <w:tcPr>
            <w:tcW w:w="1000" w:type="dxa"/>
            <w:gridSpan w:val="2"/>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Fonts w:ascii="Times New Roman" w:hAnsi="Times New Roman" w:cs="Times New Roman"/>
                <w:lang w:val="ro-RO"/>
              </w:rPr>
            </w:pPr>
            <w:r w:rsidRPr="00A70744">
              <w:rPr>
                <w:rStyle w:val="FontStyle50"/>
                <w:rFonts w:ascii="Times New Roman" w:hAnsi="Times New Roman" w:cs="Times New Roman"/>
                <w:color w:val="auto"/>
                <w:sz w:val="24"/>
                <w:szCs w:val="24"/>
                <w:lang w:val="ro-RO"/>
              </w:rPr>
              <w:t>10</w:t>
            </w:r>
          </w:p>
        </w:tc>
        <w:tc>
          <w:tcPr>
            <w:tcW w:w="3960" w:type="dxa"/>
            <w:gridSpan w:val="5"/>
            <w:tcBorders>
              <w:left w:val="single" w:sz="4" w:space="0" w:color="000000"/>
            </w:tcBorders>
            <w:shd w:val="clear" w:color="auto" w:fill="auto"/>
          </w:tcPr>
          <w:p w:rsidR="00544FB9" w:rsidRPr="00A70744" w:rsidRDefault="00544FB9" w:rsidP="003D298F">
            <w:pPr>
              <w:snapToGrid w:val="0"/>
              <w:spacing w:line="276" w:lineRule="auto"/>
              <w:rPr>
                <w:rFonts w:ascii="Times New Roman" w:hAnsi="Times New Roman" w:cs="Times New Roman"/>
                <w:i w:val="0"/>
                <w:sz w:val="24"/>
                <w:szCs w:val="24"/>
                <w:lang w:val="ro-RO"/>
              </w:rPr>
            </w:pPr>
          </w:p>
        </w:tc>
      </w:tr>
      <w:tr w:rsidR="00544FB9" w:rsidRPr="00A70744">
        <w:tc>
          <w:tcPr>
            <w:tcW w:w="432"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10</w:t>
            </w:r>
          </w:p>
        </w:tc>
        <w:tc>
          <w:tcPr>
            <w:tcW w:w="1188"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jc w:val="left"/>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Crom total</w:t>
            </w:r>
          </w:p>
        </w:tc>
        <w:tc>
          <w:tcPr>
            <w:tcW w:w="1145"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mg/kg s.u</w:t>
            </w:r>
          </w:p>
        </w:tc>
        <w:tc>
          <w:tcPr>
            <w:tcW w:w="85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53,2</w:t>
            </w:r>
          </w:p>
        </w:tc>
        <w:tc>
          <w:tcPr>
            <w:tcW w:w="103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50,0</w:t>
            </w:r>
          </w:p>
        </w:tc>
        <w:tc>
          <w:tcPr>
            <w:tcW w:w="1025"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30</w:t>
            </w:r>
          </w:p>
        </w:tc>
        <w:tc>
          <w:tcPr>
            <w:tcW w:w="108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100</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300</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300</w:t>
            </w:r>
          </w:p>
        </w:tc>
        <w:tc>
          <w:tcPr>
            <w:tcW w:w="1000" w:type="dxa"/>
            <w:gridSpan w:val="2"/>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Fonts w:ascii="Times New Roman" w:hAnsi="Times New Roman" w:cs="Times New Roman"/>
                <w:lang w:val="ro-RO"/>
              </w:rPr>
            </w:pPr>
            <w:r w:rsidRPr="00A70744">
              <w:rPr>
                <w:rStyle w:val="FontStyle50"/>
                <w:rFonts w:ascii="Times New Roman" w:hAnsi="Times New Roman" w:cs="Times New Roman"/>
                <w:color w:val="auto"/>
                <w:sz w:val="24"/>
                <w:szCs w:val="24"/>
                <w:lang w:val="ro-RO"/>
              </w:rPr>
              <w:t>600</w:t>
            </w:r>
          </w:p>
        </w:tc>
        <w:tc>
          <w:tcPr>
            <w:tcW w:w="3960" w:type="dxa"/>
            <w:gridSpan w:val="5"/>
            <w:tcBorders>
              <w:left w:val="single" w:sz="4" w:space="0" w:color="000000"/>
            </w:tcBorders>
            <w:shd w:val="clear" w:color="auto" w:fill="auto"/>
          </w:tcPr>
          <w:p w:rsidR="00544FB9" w:rsidRPr="00A70744" w:rsidRDefault="00544FB9" w:rsidP="003D298F">
            <w:pPr>
              <w:snapToGrid w:val="0"/>
              <w:spacing w:line="276" w:lineRule="auto"/>
              <w:rPr>
                <w:rFonts w:ascii="Times New Roman" w:hAnsi="Times New Roman" w:cs="Times New Roman"/>
                <w:i w:val="0"/>
                <w:sz w:val="24"/>
                <w:szCs w:val="24"/>
                <w:lang w:val="ro-RO"/>
              </w:rPr>
            </w:pPr>
          </w:p>
        </w:tc>
      </w:tr>
      <w:tr w:rsidR="00544FB9" w:rsidRPr="00A70744">
        <w:tc>
          <w:tcPr>
            <w:tcW w:w="432"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11</w:t>
            </w:r>
          </w:p>
        </w:tc>
        <w:tc>
          <w:tcPr>
            <w:tcW w:w="1188"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jc w:val="left"/>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Seleniu</w:t>
            </w:r>
          </w:p>
        </w:tc>
        <w:tc>
          <w:tcPr>
            <w:tcW w:w="1145"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pStyle w:val="Style40"/>
              <w:widowControl/>
              <w:spacing w:line="276" w:lineRule="auto"/>
              <w:rPr>
                <w:rStyle w:val="FontStyle50"/>
                <w:rFonts w:ascii="Times New Roman" w:hAnsi="Times New Roman" w:cs="Times New Roman"/>
                <w:b/>
                <w:color w:val="auto"/>
                <w:sz w:val="24"/>
                <w:szCs w:val="24"/>
                <w:lang w:val="ro-RO"/>
              </w:rPr>
            </w:pPr>
            <w:r w:rsidRPr="00A70744">
              <w:rPr>
                <w:rStyle w:val="FontStyle50"/>
                <w:rFonts w:ascii="Times New Roman" w:hAnsi="Times New Roman" w:cs="Times New Roman"/>
                <w:color w:val="auto"/>
                <w:sz w:val="24"/>
                <w:szCs w:val="24"/>
                <w:lang w:val="ro-RO"/>
              </w:rPr>
              <w:t>mg/kg s.u</w:t>
            </w:r>
          </w:p>
        </w:tc>
        <w:tc>
          <w:tcPr>
            <w:tcW w:w="850"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pStyle w:val="Style40"/>
              <w:widowControl/>
              <w:spacing w:line="276" w:lineRule="auto"/>
              <w:rPr>
                <w:rStyle w:val="FontStyle50"/>
                <w:rFonts w:ascii="Times New Roman" w:hAnsi="Times New Roman" w:cs="Times New Roman"/>
                <w:b/>
                <w:color w:val="auto"/>
                <w:sz w:val="24"/>
                <w:szCs w:val="24"/>
                <w:lang w:val="ro-RO"/>
              </w:rPr>
            </w:pPr>
            <w:r w:rsidRPr="00A70744">
              <w:rPr>
                <w:rStyle w:val="FontStyle50"/>
                <w:rFonts w:ascii="Times New Roman" w:hAnsi="Times New Roman" w:cs="Times New Roman"/>
                <w:b/>
                <w:color w:val="auto"/>
                <w:sz w:val="24"/>
                <w:szCs w:val="24"/>
                <w:lang w:val="ro-RO"/>
              </w:rPr>
              <w:t>6,12</w:t>
            </w:r>
          </w:p>
        </w:tc>
        <w:tc>
          <w:tcPr>
            <w:tcW w:w="1030"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b/>
                <w:color w:val="auto"/>
                <w:sz w:val="24"/>
                <w:szCs w:val="24"/>
                <w:lang w:val="ro-RO"/>
              </w:rPr>
              <w:t>6,45</w:t>
            </w:r>
          </w:p>
        </w:tc>
        <w:tc>
          <w:tcPr>
            <w:tcW w:w="1025"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1</w:t>
            </w:r>
          </w:p>
        </w:tc>
        <w:tc>
          <w:tcPr>
            <w:tcW w:w="108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3</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10</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5</w:t>
            </w:r>
          </w:p>
        </w:tc>
        <w:tc>
          <w:tcPr>
            <w:tcW w:w="1000" w:type="dxa"/>
            <w:gridSpan w:val="2"/>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Fonts w:ascii="Times New Roman" w:hAnsi="Times New Roman" w:cs="Times New Roman"/>
                <w:lang w:val="ro-RO"/>
              </w:rPr>
            </w:pPr>
            <w:r w:rsidRPr="00A70744">
              <w:rPr>
                <w:rStyle w:val="FontStyle50"/>
                <w:rFonts w:ascii="Times New Roman" w:hAnsi="Times New Roman" w:cs="Times New Roman"/>
                <w:color w:val="auto"/>
                <w:sz w:val="24"/>
                <w:szCs w:val="24"/>
                <w:lang w:val="ro-RO"/>
              </w:rPr>
              <w:t>20</w:t>
            </w:r>
          </w:p>
        </w:tc>
        <w:tc>
          <w:tcPr>
            <w:tcW w:w="3960" w:type="dxa"/>
            <w:gridSpan w:val="5"/>
            <w:tcBorders>
              <w:left w:val="single" w:sz="4" w:space="0" w:color="000000"/>
            </w:tcBorders>
            <w:shd w:val="clear" w:color="auto" w:fill="auto"/>
          </w:tcPr>
          <w:p w:rsidR="00544FB9" w:rsidRPr="00A70744" w:rsidRDefault="00544FB9" w:rsidP="003D298F">
            <w:pPr>
              <w:snapToGrid w:val="0"/>
              <w:spacing w:line="276" w:lineRule="auto"/>
              <w:rPr>
                <w:rFonts w:ascii="Times New Roman" w:hAnsi="Times New Roman" w:cs="Times New Roman"/>
                <w:i w:val="0"/>
                <w:sz w:val="24"/>
                <w:szCs w:val="24"/>
                <w:lang w:val="ro-RO"/>
              </w:rPr>
            </w:pPr>
          </w:p>
        </w:tc>
      </w:tr>
    </w:tbl>
    <w:p w:rsidR="00544FB9" w:rsidRPr="00A70744" w:rsidRDefault="00544FB9" w:rsidP="003D298F">
      <w:pPr>
        <w:spacing w:line="276" w:lineRule="auto"/>
        <w:rPr>
          <w:rFonts w:ascii="Times New Roman" w:hAnsi="Times New Roman" w:cs="Times New Roman"/>
          <w:i w:val="0"/>
          <w:iCs/>
          <w:sz w:val="24"/>
          <w:szCs w:val="24"/>
          <w:lang w:val="ro-RO"/>
        </w:rPr>
      </w:pPr>
    </w:p>
    <w:tbl>
      <w:tblPr>
        <w:tblW w:w="0" w:type="auto"/>
        <w:tblInd w:w="5" w:type="dxa"/>
        <w:tblLayout w:type="fixed"/>
        <w:tblCellMar>
          <w:left w:w="0" w:type="dxa"/>
          <w:right w:w="0" w:type="dxa"/>
        </w:tblCellMar>
        <w:tblLook w:val="0000"/>
      </w:tblPr>
      <w:tblGrid>
        <w:gridCol w:w="432"/>
        <w:gridCol w:w="1188"/>
        <w:gridCol w:w="1145"/>
        <w:gridCol w:w="850"/>
        <w:gridCol w:w="1030"/>
        <w:gridCol w:w="1025"/>
        <w:gridCol w:w="1080"/>
        <w:gridCol w:w="1170"/>
        <w:gridCol w:w="1170"/>
        <w:gridCol w:w="990"/>
        <w:gridCol w:w="10"/>
        <w:gridCol w:w="980"/>
        <w:gridCol w:w="990"/>
        <w:gridCol w:w="990"/>
        <w:gridCol w:w="990"/>
        <w:gridCol w:w="10"/>
      </w:tblGrid>
      <w:tr w:rsidR="00544FB9" w:rsidRPr="00A70744">
        <w:tc>
          <w:tcPr>
            <w:tcW w:w="432" w:type="dxa"/>
            <w:tcBorders>
              <w:top w:val="single" w:sz="4" w:space="0" w:color="000000"/>
              <w:left w:val="single" w:sz="4" w:space="0" w:color="000000"/>
            </w:tcBorders>
            <w:shd w:val="clear" w:color="auto" w:fill="auto"/>
          </w:tcPr>
          <w:p w:rsidR="00544FB9" w:rsidRPr="00A70744" w:rsidRDefault="00544FB9" w:rsidP="003D298F">
            <w:pPr>
              <w:pStyle w:val="Style25"/>
              <w:widowControl/>
              <w:spacing w:line="276" w:lineRule="auto"/>
              <w:rPr>
                <w:rStyle w:val="FontStyle56"/>
                <w:rFonts w:ascii="Times New Roman" w:hAnsi="Times New Roman" w:cs="Times New Roman"/>
                <w:i w:val="0"/>
                <w:color w:val="auto"/>
                <w:sz w:val="24"/>
                <w:szCs w:val="24"/>
                <w:lang w:val="ro-RO"/>
              </w:rPr>
            </w:pPr>
            <w:r w:rsidRPr="00A70744">
              <w:rPr>
                <w:rStyle w:val="FontStyle56"/>
                <w:rFonts w:ascii="Times New Roman" w:hAnsi="Times New Roman" w:cs="Times New Roman"/>
                <w:i w:val="0"/>
                <w:color w:val="auto"/>
                <w:sz w:val="24"/>
                <w:szCs w:val="24"/>
                <w:lang w:val="ro-RO"/>
              </w:rPr>
              <w:t>Nr, crt.</w:t>
            </w:r>
          </w:p>
        </w:tc>
        <w:tc>
          <w:tcPr>
            <w:tcW w:w="1188" w:type="dxa"/>
            <w:tcBorders>
              <w:top w:val="single" w:sz="4" w:space="0" w:color="000000"/>
              <w:left w:val="single" w:sz="4" w:space="0" w:color="000000"/>
            </w:tcBorders>
            <w:shd w:val="clear" w:color="auto" w:fill="auto"/>
          </w:tcPr>
          <w:p w:rsidR="00544FB9" w:rsidRPr="00A70744" w:rsidRDefault="00544FB9" w:rsidP="003D298F">
            <w:pPr>
              <w:pStyle w:val="Style25"/>
              <w:widowControl/>
              <w:spacing w:line="276" w:lineRule="auto"/>
              <w:jc w:val="left"/>
              <w:rPr>
                <w:rStyle w:val="FontStyle56"/>
                <w:rFonts w:ascii="Times New Roman" w:hAnsi="Times New Roman" w:cs="Times New Roman"/>
                <w:i w:val="0"/>
                <w:color w:val="auto"/>
                <w:sz w:val="24"/>
                <w:szCs w:val="24"/>
                <w:lang w:val="ro-RO"/>
              </w:rPr>
            </w:pPr>
            <w:r w:rsidRPr="00A70744">
              <w:rPr>
                <w:rStyle w:val="FontStyle56"/>
                <w:rFonts w:ascii="Times New Roman" w:hAnsi="Times New Roman" w:cs="Times New Roman"/>
                <w:i w:val="0"/>
                <w:color w:val="auto"/>
                <w:sz w:val="24"/>
                <w:szCs w:val="24"/>
                <w:lang w:val="ro-RO"/>
              </w:rPr>
              <w:t>Incercare executata</w:t>
            </w:r>
          </w:p>
        </w:tc>
        <w:tc>
          <w:tcPr>
            <w:tcW w:w="1145" w:type="dxa"/>
            <w:tcBorders>
              <w:top w:val="single" w:sz="4" w:space="0" w:color="000000"/>
              <w:left w:val="single" w:sz="4" w:space="0" w:color="000000"/>
            </w:tcBorders>
            <w:shd w:val="clear" w:color="auto" w:fill="auto"/>
          </w:tcPr>
          <w:p w:rsidR="00544FB9" w:rsidRPr="00A70744" w:rsidRDefault="00544FB9" w:rsidP="003D298F">
            <w:pPr>
              <w:pStyle w:val="Style25"/>
              <w:widowControl/>
              <w:spacing w:line="276" w:lineRule="auto"/>
              <w:rPr>
                <w:rStyle w:val="FontStyle56"/>
                <w:rFonts w:ascii="Times New Roman" w:hAnsi="Times New Roman" w:cs="Times New Roman"/>
                <w:i w:val="0"/>
                <w:color w:val="auto"/>
                <w:sz w:val="24"/>
                <w:szCs w:val="24"/>
                <w:lang w:val="ro-RO"/>
              </w:rPr>
            </w:pPr>
            <w:r w:rsidRPr="00A70744">
              <w:rPr>
                <w:rStyle w:val="FontStyle56"/>
                <w:rFonts w:ascii="Times New Roman" w:hAnsi="Times New Roman" w:cs="Times New Roman"/>
                <w:i w:val="0"/>
                <w:color w:val="auto"/>
                <w:sz w:val="24"/>
                <w:szCs w:val="24"/>
                <w:lang w:val="ro-RO"/>
              </w:rPr>
              <w:t>UM</w:t>
            </w:r>
          </w:p>
        </w:tc>
        <w:tc>
          <w:tcPr>
            <w:tcW w:w="1880" w:type="dxa"/>
            <w:gridSpan w:val="2"/>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39"/>
              <w:widowControl/>
              <w:spacing w:line="276" w:lineRule="auto"/>
              <w:rPr>
                <w:rStyle w:val="FontStyle56"/>
                <w:rFonts w:ascii="Times New Roman" w:hAnsi="Times New Roman" w:cs="Times New Roman"/>
                <w:i w:val="0"/>
                <w:color w:val="auto"/>
                <w:sz w:val="24"/>
                <w:szCs w:val="24"/>
                <w:lang w:val="ro-RO"/>
              </w:rPr>
            </w:pPr>
            <w:r w:rsidRPr="00A70744">
              <w:rPr>
                <w:rStyle w:val="FontStyle56"/>
                <w:rFonts w:ascii="Times New Roman" w:hAnsi="Times New Roman" w:cs="Times New Roman"/>
                <w:i w:val="0"/>
                <w:color w:val="auto"/>
                <w:sz w:val="24"/>
                <w:szCs w:val="24"/>
                <w:lang w:val="ro-RO"/>
              </w:rPr>
              <w:t>Simbol proba/ valori determinate</w:t>
            </w:r>
          </w:p>
        </w:tc>
        <w:tc>
          <w:tcPr>
            <w:tcW w:w="1025" w:type="dxa"/>
            <w:vMerge w:val="restart"/>
            <w:tcBorders>
              <w:top w:val="single" w:sz="4" w:space="0" w:color="000000"/>
              <w:left w:val="single" w:sz="4" w:space="0" w:color="000000"/>
            </w:tcBorders>
            <w:shd w:val="clear" w:color="auto" w:fill="auto"/>
          </w:tcPr>
          <w:p w:rsidR="00544FB9" w:rsidRPr="00A70744" w:rsidRDefault="00544FB9" w:rsidP="003D298F">
            <w:pPr>
              <w:pStyle w:val="Style25"/>
              <w:widowControl/>
              <w:spacing w:line="276" w:lineRule="auto"/>
              <w:ind w:left="-5" w:firstLine="90"/>
              <w:jc w:val="left"/>
              <w:rPr>
                <w:rStyle w:val="FontStyle56"/>
                <w:rFonts w:ascii="Times New Roman" w:hAnsi="Times New Roman" w:cs="Times New Roman"/>
                <w:i w:val="0"/>
                <w:color w:val="auto"/>
                <w:sz w:val="24"/>
                <w:szCs w:val="24"/>
                <w:lang w:val="ro-RO"/>
              </w:rPr>
            </w:pPr>
            <w:r w:rsidRPr="00A70744">
              <w:rPr>
                <w:rStyle w:val="FontStyle56"/>
                <w:rFonts w:ascii="Times New Roman" w:hAnsi="Times New Roman" w:cs="Times New Roman"/>
                <w:i w:val="0"/>
                <w:color w:val="auto"/>
                <w:sz w:val="24"/>
                <w:szCs w:val="24"/>
                <w:lang w:val="ro-RO"/>
              </w:rPr>
              <w:t xml:space="preserve">Valori normale, </w:t>
            </w:r>
            <w:r w:rsidRPr="00A70744">
              <w:rPr>
                <w:rStyle w:val="FontStyle50"/>
                <w:rFonts w:ascii="Times New Roman" w:hAnsi="Times New Roman" w:cs="Times New Roman"/>
                <w:color w:val="auto"/>
                <w:sz w:val="24"/>
                <w:szCs w:val="24"/>
                <w:lang w:val="ro-RO"/>
              </w:rPr>
              <w:t>[mg/kg s.u]</w:t>
            </w:r>
          </w:p>
        </w:tc>
        <w:tc>
          <w:tcPr>
            <w:tcW w:w="2250" w:type="dxa"/>
            <w:gridSpan w:val="2"/>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5"/>
              <w:widowControl/>
              <w:spacing w:line="276" w:lineRule="auto"/>
              <w:jc w:val="left"/>
              <w:rPr>
                <w:rStyle w:val="FontStyle50"/>
                <w:rFonts w:ascii="Times New Roman" w:hAnsi="Times New Roman" w:cs="Times New Roman"/>
                <w:color w:val="auto"/>
                <w:sz w:val="24"/>
                <w:szCs w:val="24"/>
                <w:lang w:val="ro-RO"/>
              </w:rPr>
            </w:pPr>
            <w:r w:rsidRPr="00A70744">
              <w:rPr>
                <w:rStyle w:val="FontStyle56"/>
                <w:rFonts w:ascii="Times New Roman" w:hAnsi="Times New Roman" w:cs="Times New Roman"/>
                <w:i w:val="0"/>
                <w:color w:val="auto"/>
                <w:sz w:val="24"/>
                <w:szCs w:val="24"/>
                <w:lang w:val="ro-RO"/>
              </w:rPr>
              <w:t>Praguri de alerta / Tipuri de folosinta,</w:t>
            </w:r>
          </w:p>
          <w:p w:rsidR="00544FB9" w:rsidRPr="00A70744" w:rsidRDefault="00544FB9" w:rsidP="003D298F">
            <w:pPr>
              <w:pStyle w:val="Style25"/>
              <w:widowControl/>
              <w:spacing w:line="276" w:lineRule="auto"/>
              <w:rPr>
                <w:rStyle w:val="FontStyle56"/>
                <w:rFonts w:ascii="Times New Roman" w:hAnsi="Times New Roman" w:cs="Times New Roman"/>
                <w:i w:val="0"/>
                <w:color w:val="auto"/>
                <w:sz w:val="24"/>
                <w:szCs w:val="24"/>
                <w:lang w:val="ro-RO"/>
              </w:rPr>
            </w:pPr>
            <w:r w:rsidRPr="00A70744">
              <w:rPr>
                <w:rStyle w:val="FontStyle50"/>
                <w:rFonts w:ascii="Times New Roman" w:hAnsi="Times New Roman" w:cs="Times New Roman"/>
                <w:color w:val="auto"/>
                <w:sz w:val="24"/>
                <w:szCs w:val="24"/>
                <w:lang w:val="ro-RO"/>
              </w:rPr>
              <w:t>[mg/kg s.ul</w:t>
            </w:r>
          </w:p>
        </w:tc>
        <w:tc>
          <w:tcPr>
            <w:tcW w:w="2170" w:type="dxa"/>
            <w:gridSpan w:val="3"/>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5"/>
              <w:widowControl/>
              <w:spacing w:line="276" w:lineRule="auto"/>
              <w:ind w:left="-40"/>
              <w:rPr>
                <w:rFonts w:ascii="Times New Roman" w:hAnsi="Times New Roman" w:cs="Times New Roman"/>
                <w:lang w:val="ro-RO"/>
              </w:rPr>
            </w:pPr>
            <w:r w:rsidRPr="00A70744">
              <w:rPr>
                <w:rStyle w:val="FontStyle56"/>
                <w:rFonts w:ascii="Times New Roman" w:hAnsi="Times New Roman" w:cs="Times New Roman"/>
                <w:i w:val="0"/>
                <w:color w:val="auto"/>
                <w:sz w:val="24"/>
                <w:szCs w:val="24"/>
                <w:lang w:val="ro-RO"/>
              </w:rPr>
              <w:t xml:space="preserve">Praguri de interventie / Tipuri de folosinta </w:t>
            </w:r>
            <w:r w:rsidRPr="00A70744">
              <w:rPr>
                <w:rStyle w:val="FontStyle50"/>
                <w:rFonts w:ascii="Times New Roman" w:hAnsi="Times New Roman" w:cs="Times New Roman"/>
                <w:color w:val="auto"/>
                <w:sz w:val="24"/>
                <w:szCs w:val="24"/>
                <w:lang w:val="ro-RO"/>
              </w:rPr>
              <w:t>[mg/kg s.u]</w:t>
            </w:r>
          </w:p>
        </w:tc>
        <w:tc>
          <w:tcPr>
            <w:tcW w:w="3960" w:type="dxa"/>
            <w:gridSpan w:val="5"/>
            <w:tcBorders>
              <w:left w:val="single" w:sz="4" w:space="0" w:color="000000"/>
            </w:tcBorders>
            <w:shd w:val="clear" w:color="auto" w:fill="auto"/>
          </w:tcPr>
          <w:p w:rsidR="00544FB9" w:rsidRPr="00A70744" w:rsidRDefault="00544FB9" w:rsidP="003D298F">
            <w:pPr>
              <w:snapToGrid w:val="0"/>
              <w:spacing w:line="276" w:lineRule="auto"/>
              <w:rPr>
                <w:rFonts w:ascii="Times New Roman" w:hAnsi="Times New Roman" w:cs="Times New Roman"/>
                <w:i w:val="0"/>
                <w:sz w:val="24"/>
                <w:szCs w:val="24"/>
                <w:lang w:val="ro-RO"/>
              </w:rPr>
            </w:pPr>
          </w:p>
        </w:tc>
      </w:tr>
      <w:tr w:rsidR="00544FB9" w:rsidRPr="00A70744">
        <w:tc>
          <w:tcPr>
            <w:tcW w:w="432" w:type="dxa"/>
            <w:tcBorders>
              <w:left w:val="single" w:sz="4" w:space="0" w:color="000000"/>
              <w:bottom w:val="single" w:sz="4" w:space="0" w:color="000000"/>
            </w:tcBorders>
            <w:shd w:val="clear" w:color="auto" w:fill="auto"/>
          </w:tcPr>
          <w:p w:rsidR="00544FB9" w:rsidRPr="00A70744" w:rsidRDefault="00544FB9" w:rsidP="003D298F">
            <w:pPr>
              <w:snapToGrid w:val="0"/>
              <w:spacing w:line="276" w:lineRule="auto"/>
              <w:rPr>
                <w:rFonts w:ascii="Times New Roman" w:hAnsi="Times New Roman" w:cs="Times New Roman"/>
                <w:i w:val="0"/>
                <w:sz w:val="24"/>
                <w:szCs w:val="24"/>
                <w:lang w:val="ro-RO"/>
              </w:rPr>
            </w:pPr>
          </w:p>
          <w:p w:rsidR="00544FB9" w:rsidRPr="00A70744" w:rsidRDefault="00544FB9" w:rsidP="003D298F">
            <w:pPr>
              <w:spacing w:line="276" w:lineRule="auto"/>
              <w:rPr>
                <w:rFonts w:ascii="Times New Roman" w:hAnsi="Times New Roman" w:cs="Times New Roman"/>
                <w:i w:val="0"/>
                <w:sz w:val="24"/>
                <w:szCs w:val="24"/>
                <w:lang w:val="ro-RO"/>
              </w:rPr>
            </w:pPr>
          </w:p>
        </w:tc>
        <w:tc>
          <w:tcPr>
            <w:tcW w:w="1188" w:type="dxa"/>
            <w:tcBorders>
              <w:left w:val="single" w:sz="4" w:space="0" w:color="000000"/>
              <w:bottom w:val="single" w:sz="4" w:space="0" w:color="000000"/>
            </w:tcBorders>
            <w:shd w:val="clear" w:color="auto" w:fill="auto"/>
          </w:tcPr>
          <w:p w:rsidR="00544FB9" w:rsidRPr="00A70744" w:rsidRDefault="00544FB9" w:rsidP="003D298F">
            <w:pPr>
              <w:snapToGrid w:val="0"/>
              <w:spacing w:line="276" w:lineRule="auto"/>
              <w:rPr>
                <w:rFonts w:ascii="Times New Roman" w:hAnsi="Times New Roman" w:cs="Times New Roman"/>
                <w:i w:val="0"/>
                <w:sz w:val="24"/>
                <w:szCs w:val="24"/>
                <w:lang w:val="ro-RO"/>
              </w:rPr>
            </w:pPr>
          </w:p>
          <w:p w:rsidR="00544FB9" w:rsidRPr="00A70744" w:rsidRDefault="00544FB9" w:rsidP="003D298F">
            <w:pPr>
              <w:spacing w:line="276" w:lineRule="auto"/>
              <w:rPr>
                <w:rFonts w:ascii="Times New Roman" w:hAnsi="Times New Roman" w:cs="Times New Roman"/>
                <w:i w:val="0"/>
                <w:sz w:val="24"/>
                <w:szCs w:val="24"/>
                <w:lang w:val="ro-RO"/>
              </w:rPr>
            </w:pPr>
          </w:p>
        </w:tc>
        <w:tc>
          <w:tcPr>
            <w:tcW w:w="1145" w:type="dxa"/>
            <w:tcBorders>
              <w:left w:val="single" w:sz="4" w:space="0" w:color="000000"/>
              <w:bottom w:val="single" w:sz="4" w:space="0" w:color="000000"/>
            </w:tcBorders>
            <w:shd w:val="clear" w:color="auto" w:fill="auto"/>
          </w:tcPr>
          <w:p w:rsidR="00544FB9" w:rsidRPr="00A70744" w:rsidRDefault="00544FB9" w:rsidP="003D298F">
            <w:pPr>
              <w:snapToGrid w:val="0"/>
              <w:spacing w:line="276" w:lineRule="auto"/>
              <w:rPr>
                <w:rFonts w:ascii="Times New Roman" w:hAnsi="Times New Roman" w:cs="Times New Roman"/>
                <w:i w:val="0"/>
                <w:sz w:val="24"/>
                <w:szCs w:val="24"/>
                <w:lang w:val="ro-RO"/>
              </w:rPr>
            </w:pPr>
          </w:p>
          <w:p w:rsidR="00544FB9" w:rsidRPr="00A70744" w:rsidRDefault="00544FB9" w:rsidP="003D298F">
            <w:pPr>
              <w:spacing w:line="276" w:lineRule="auto"/>
              <w:rPr>
                <w:rFonts w:ascii="Times New Roman" w:hAnsi="Times New Roman" w:cs="Times New Roman"/>
                <w:i w:val="0"/>
                <w:sz w:val="24"/>
                <w:szCs w:val="24"/>
                <w:lang w:val="ro-RO"/>
              </w:rPr>
            </w:pPr>
          </w:p>
        </w:tc>
        <w:tc>
          <w:tcPr>
            <w:tcW w:w="85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5"/>
              <w:widowControl/>
              <w:spacing w:line="276" w:lineRule="auto"/>
              <w:rPr>
                <w:rStyle w:val="FontStyle56"/>
                <w:rFonts w:ascii="Times New Roman" w:hAnsi="Times New Roman" w:cs="Times New Roman"/>
                <w:i w:val="0"/>
                <w:color w:val="auto"/>
                <w:sz w:val="24"/>
                <w:szCs w:val="24"/>
                <w:lang w:val="ro-RO"/>
              </w:rPr>
            </w:pPr>
            <w:r w:rsidRPr="00A70744">
              <w:rPr>
                <w:rStyle w:val="FontStyle56"/>
                <w:rFonts w:ascii="Times New Roman" w:hAnsi="Times New Roman" w:cs="Times New Roman"/>
                <w:i w:val="0"/>
                <w:color w:val="auto"/>
                <w:spacing w:val="30"/>
                <w:sz w:val="24"/>
                <w:szCs w:val="24"/>
                <w:lang w:val="ro-RO"/>
              </w:rPr>
              <w:t>SPI9</w:t>
            </w:r>
          </w:p>
        </w:tc>
        <w:tc>
          <w:tcPr>
            <w:tcW w:w="103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5"/>
              <w:widowControl/>
              <w:spacing w:line="276" w:lineRule="auto"/>
              <w:rPr>
                <w:rFonts w:ascii="Times New Roman" w:hAnsi="Times New Roman" w:cs="Times New Roman"/>
                <w:lang w:val="ro-RO"/>
              </w:rPr>
            </w:pPr>
            <w:r w:rsidRPr="00A70744">
              <w:rPr>
                <w:rStyle w:val="FontStyle56"/>
                <w:rFonts w:ascii="Times New Roman" w:hAnsi="Times New Roman" w:cs="Times New Roman"/>
                <w:i w:val="0"/>
                <w:color w:val="auto"/>
                <w:sz w:val="24"/>
                <w:szCs w:val="24"/>
                <w:lang w:val="ro-RO"/>
              </w:rPr>
              <w:t>SPI9'</w:t>
            </w:r>
          </w:p>
        </w:tc>
        <w:tc>
          <w:tcPr>
            <w:tcW w:w="1025" w:type="dxa"/>
            <w:vMerge/>
            <w:tcBorders>
              <w:left w:val="single" w:sz="4" w:space="0" w:color="000000"/>
              <w:bottom w:val="single" w:sz="4" w:space="0" w:color="000000"/>
            </w:tcBorders>
            <w:shd w:val="clear" w:color="auto" w:fill="auto"/>
          </w:tcPr>
          <w:p w:rsidR="00544FB9" w:rsidRPr="00A70744" w:rsidRDefault="00544FB9" w:rsidP="003D298F">
            <w:pPr>
              <w:pStyle w:val="Style25"/>
              <w:widowControl/>
              <w:snapToGrid w:val="0"/>
              <w:spacing w:line="276" w:lineRule="auto"/>
              <w:rPr>
                <w:rFonts w:ascii="Times New Roman" w:hAnsi="Times New Roman" w:cs="Times New Roman"/>
                <w:lang w:val="ro-RO"/>
              </w:rPr>
            </w:pPr>
          </w:p>
        </w:tc>
        <w:tc>
          <w:tcPr>
            <w:tcW w:w="108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5"/>
              <w:widowControl/>
              <w:spacing w:line="276" w:lineRule="auto"/>
              <w:rPr>
                <w:rStyle w:val="FontStyle56"/>
                <w:rFonts w:ascii="Times New Roman" w:hAnsi="Times New Roman" w:cs="Times New Roman"/>
                <w:i w:val="0"/>
                <w:color w:val="auto"/>
                <w:sz w:val="24"/>
                <w:szCs w:val="24"/>
                <w:lang w:val="ro-RO"/>
              </w:rPr>
            </w:pPr>
            <w:r w:rsidRPr="00A70744">
              <w:rPr>
                <w:rStyle w:val="FontStyle56"/>
                <w:rFonts w:ascii="Times New Roman" w:hAnsi="Times New Roman" w:cs="Times New Roman"/>
                <w:i w:val="0"/>
                <w:color w:val="auto"/>
                <w:sz w:val="24"/>
                <w:szCs w:val="24"/>
                <w:lang w:val="ro-RO"/>
              </w:rPr>
              <w:t>Sensibile</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5"/>
              <w:widowControl/>
              <w:spacing w:line="276" w:lineRule="auto"/>
              <w:rPr>
                <w:rStyle w:val="FontStyle56"/>
                <w:rFonts w:ascii="Times New Roman" w:hAnsi="Times New Roman" w:cs="Times New Roman"/>
                <w:i w:val="0"/>
                <w:color w:val="auto"/>
                <w:sz w:val="24"/>
                <w:szCs w:val="24"/>
                <w:lang w:val="ro-RO"/>
              </w:rPr>
            </w:pPr>
            <w:r w:rsidRPr="00A70744">
              <w:rPr>
                <w:rStyle w:val="FontStyle56"/>
                <w:rFonts w:ascii="Times New Roman" w:hAnsi="Times New Roman" w:cs="Times New Roman"/>
                <w:i w:val="0"/>
                <w:color w:val="auto"/>
                <w:sz w:val="24"/>
                <w:szCs w:val="24"/>
                <w:lang w:val="ro-RO"/>
              </w:rPr>
              <w:t>Mai putin sensibile</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5"/>
              <w:widowControl/>
              <w:spacing w:line="276" w:lineRule="auto"/>
              <w:rPr>
                <w:rStyle w:val="FontStyle56"/>
                <w:rFonts w:ascii="Times New Roman" w:hAnsi="Times New Roman" w:cs="Times New Roman"/>
                <w:i w:val="0"/>
                <w:color w:val="auto"/>
                <w:sz w:val="24"/>
                <w:szCs w:val="24"/>
                <w:lang w:val="ro-RO"/>
              </w:rPr>
            </w:pPr>
            <w:r w:rsidRPr="00A70744">
              <w:rPr>
                <w:rStyle w:val="FontStyle56"/>
                <w:rFonts w:ascii="Times New Roman" w:hAnsi="Times New Roman" w:cs="Times New Roman"/>
                <w:i w:val="0"/>
                <w:color w:val="auto"/>
                <w:sz w:val="24"/>
                <w:szCs w:val="24"/>
                <w:lang w:val="ro-RO"/>
              </w:rPr>
              <w:t>Sensibile</w:t>
            </w:r>
          </w:p>
        </w:tc>
        <w:tc>
          <w:tcPr>
            <w:tcW w:w="1000" w:type="dxa"/>
            <w:gridSpan w:val="2"/>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5"/>
              <w:widowControl/>
              <w:spacing w:line="276" w:lineRule="auto"/>
              <w:rPr>
                <w:rFonts w:ascii="Times New Roman" w:hAnsi="Times New Roman" w:cs="Times New Roman"/>
                <w:lang w:val="ro-RO"/>
              </w:rPr>
            </w:pPr>
            <w:r w:rsidRPr="00A70744">
              <w:rPr>
                <w:rStyle w:val="FontStyle56"/>
                <w:rFonts w:ascii="Times New Roman" w:hAnsi="Times New Roman" w:cs="Times New Roman"/>
                <w:i w:val="0"/>
                <w:color w:val="auto"/>
                <w:sz w:val="24"/>
                <w:szCs w:val="24"/>
                <w:lang w:val="ro-RO"/>
              </w:rPr>
              <w:t xml:space="preserve">Mai putin </w:t>
            </w:r>
            <w:r w:rsidRPr="00A70744">
              <w:rPr>
                <w:rStyle w:val="FontStyle56"/>
                <w:rFonts w:ascii="Times New Roman" w:hAnsi="Times New Roman" w:cs="Times New Roman"/>
                <w:i w:val="0"/>
                <w:color w:val="auto"/>
                <w:sz w:val="24"/>
                <w:szCs w:val="24"/>
                <w:lang w:val="ro-RO"/>
              </w:rPr>
              <w:lastRenderedPageBreak/>
              <w:t>sensibile</w:t>
            </w:r>
          </w:p>
        </w:tc>
        <w:tc>
          <w:tcPr>
            <w:tcW w:w="3960" w:type="dxa"/>
            <w:gridSpan w:val="5"/>
            <w:tcBorders>
              <w:left w:val="single" w:sz="4" w:space="0" w:color="000000"/>
            </w:tcBorders>
            <w:shd w:val="clear" w:color="auto" w:fill="auto"/>
          </w:tcPr>
          <w:p w:rsidR="00544FB9" w:rsidRPr="00A70744" w:rsidRDefault="00544FB9" w:rsidP="003D298F">
            <w:pPr>
              <w:snapToGrid w:val="0"/>
              <w:spacing w:line="276" w:lineRule="auto"/>
              <w:rPr>
                <w:rFonts w:ascii="Times New Roman" w:hAnsi="Times New Roman" w:cs="Times New Roman"/>
                <w:i w:val="0"/>
                <w:sz w:val="24"/>
                <w:szCs w:val="24"/>
                <w:lang w:val="ro-RO"/>
              </w:rPr>
            </w:pPr>
          </w:p>
        </w:tc>
      </w:tr>
      <w:tr w:rsidR="00544FB9" w:rsidRPr="00A70744">
        <w:tblPrEx>
          <w:tblCellMar>
            <w:left w:w="40" w:type="dxa"/>
            <w:right w:w="40" w:type="dxa"/>
          </w:tblCellMar>
        </w:tblPrEx>
        <w:trPr>
          <w:gridAfter w:val="1"/>
          <w:wAfter w:w="10" w:type="dxa"/>
        </w:trPr>
        <w:tc>
          <w:tcPr>
            <w:tcW w:w="432"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lastRenderedPageBreak/>
              <w:t>1</w:t>
            </w:r>
          </w:p>
        </w:tc>
        <w:tc>
          <w:tcPr>
            <w:tcW w:w="1188"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jc w:val="left"/>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Total hidrocarburi din petrol</w:t>
            </w:r>
          </w:p>
        </w:tc>
        <w:tc>
          <w:tcPr>
            <w:tcW w:w="1145"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mg/kg s.u.</w:t>
            </w:r>
          </w:p>
        </w:tc>
        <w:tc>
          <w:tcPr>
            <w:tcW w:w="85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&lt;20</w:t>
            </w:r>
          </w:p>
        </w:tc>
        <w:tc>
          <w:tcPr>
            <w:tcW w:w="103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&lt;20</w:t>
            </w:r>
          </w:p>
        </w:tc>
        <w:tc>
          <w:tcPr>
            <w:tcW w:w="1025"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&lt;100</w:t>
            </w:r>
          </w:p>
        </w:tc>
        <w:tc>
          <w:tcPr>
            <w:tcW w:w="108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200</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1000</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500</w:t>
            </w:r>
          </w:p>
        </w:tc>
        <w:tc>
          <w:tcPr>
            <w:tcW w:w="99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Fonts w:ascii="Times New Roman" w:hAnsi="Times New Roman" w:cs="Times New Roman"/>
                <w:lang w:val="ro-RO"/>
              </w:rPr>
            </w:pPr>
            <w:r w:rsidRPr="00A70744">
              <w:rPr>
                <w:rStyle w:val="FontStyle50"/>
                <w:rFonts w:ascii="Times New Roman" w:hAnsi="Times New Roman" w:cs="Times New Roman"/>
                <w:color w:val="auto"/>
                <w:sz w:val="24"/>
                <w:szCs w:val="24"/>
                <w:lang w:val="ro-RO"/>
              </w:rPr>
              <w:t>2000</w:t>
            </w:r>
          </w:p>
        </w:tc>
        <w:tc>
          <w:tcPr>
            <w:tcW w:w="990" w:type="dxa"/>
            <w:gridSpan w:val="2"/>
            <w:tcBorders>
              <w:left w:val="single" w:sz="4" w:space="0" w:color="000000"/>
            </w:tcBorders>
            <w:shd w:val="clear" w:color="auto" w:fill="auto"/>
          </w:tcPr>
          <w:p w:rsidR="00544FB9" w:rsidRPr="00A70744" w:rsidRDefault="00544FB9" w:rsidP="003D298F">
            <w:pPr>
              <w:pStyle w:val="Style25"/>
              <w:widowControl/>
              <w:snapToGrid w:val="0"/>
              <w:spacing w:line="276" w:lineRule="auto"/>
              <w:ind w:left="526"/>
              <w:rPr>
                <w:rFonts w:ascii="Times New Roman" w:hAnsi="Times New Roman" w:cs="Times New Roman"/>
                <w:lang w:val="ro-RO"/>
              </w:rPr>
            </w:pPr>
          </w:p>
        </w:tc>
        <w:tc>
          <w:tcPr>
            <w:tcW w:w="990" w:type="dxa"/>
            <w:shd w:val="clear" w:color="auto" w:fill="auto"/>
          </w:tcPr>
          <w:p w:rsidR="00544FB9" w:rsidRPr="00A70744" w:rsidRDefault="00544FB9" w:rsidP="003D298F">
            <w:pPr>
              <w:pStyle w:val="Style25"/>
              <w:widowControl/>
              <w:snapToGrid w:val="0"/>
              <w:spacing w:line="276" w:lineRule="auto"/>
              <w:ind w:left="526"/>
              <w:rPr>
                <w:rFonts w:ascii="Times New Roman" w:hAnsi="Times New Roman" w:cs="Times New Roman"/>
                <w:lang w:val="ro-RO"/>
              </w:rPr>
            </w:pPr>
          </w:p>
        </w:tc>
        <w:tc>
          <w:tcPr>
            <w:tcW w:w="990" w:type="dxa"/>
            <w:shd w:val="clear" w:color="auto" w:fill="auto"/>
          </w:tcPr>
          <w:p w:rsidR="00544FB9" w:rsidRPr="00A70744" w:rsidRDefault="00544FB9" w:rsidP="003D298F">
            <w:pPr>
              <w:pStyle w:val="Style25"/>
              <w:widowControl/>
              <w:snapToGrid w:val="0"/>
              <w:spacing w:line="276" w:lineRule="auto"/>
              <w:ind w:left="526"/>
              <w:rPr>
                <w:rFonts w:ascii="Times New Roman" w:hAnsi="Times New Roman" w:cs="Times New Roman"/>
                <w:lang w:val="ro-RO"/>
              </w:rPr>
            </w:pPr>
          </w:p>
        </w:tc>
        <w:tc>
          <w:tcPr>
            <w:tcW w:w="990" w:type="dxa"/>
            <w:shd w:val="clear" w:color="auto" w:fill="auto"/>
          </w:tcPr>
          <w:p w:rsidR="00544FB9" w:rsidRPr="00A70744" w:rsidRDefault="00544FB9" w:rsidP="003D298F">
            <w:pPr>
              <w:pStyle w:val="Style25"/>
              <w:widowControl/>
              <w:snapToGrid w:val="0"/>
              <w:spacing w:line="276" w:lineRule="auto"/>
              <w:ind w:left="526"/>
              <w:rPr>
                <w:rFonts w:ascii="Times New Roman" w:hAnsi="Times New Roman" w:cs="Times New Roman"/>
                <w:lang w:val="ro-RO"/>
              </w:rPr>
            </w:pPr>
          </w:p>
        </w:tc>
      </w:tr>
      <w:tr w:rsidR="00544FB9" w:rsidRPr="00A70744">
        <w:tblPrEx>
          <w:tblCellMar>
            <w:left w:w="40" w:type="dxa"/>
            <w:right w:w="40" w:type="dxa"/>
          </w:tblCellMar>
        </w:tblPrEx>
        <w:trPr>
          <w:gridAfter w:val="1"/>
          <w:wAfter w:w="10" w:type="dxa"/>
        </w:trPr>
        <w:tc>
          <w:tcPr>
            <w:tcW w:w="432"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2</w:t>
            </w:r>
          </w:p>
        </w:tc>
        <w:tc>
          <w:tcPr>
            <w:tcW w:w="1188"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jc w:val="left"/>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Cupru</w:t>
            </w:r>
          </w:p>
        </w:tc>
        <w:tc>
          <w:tcPr>
            <w:tcW w:w="1145"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mg/kg s.u</w:t>
            </w:r>
          </w:p>
        </w:tc>
        <w:tc>
          <w:tcPr>
            <w:tcW w:w="85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16,2</w:t>
            </w:r>
          </w:p>
        </w:tc>
        <w:tc>
          <w:tcPr>
            <w:tcW w:w="103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11,8</w:t>
            </w:r>
          </w:p>
        </w:tc>
        <w:tc>
          <w:tcPr>
            <w:tcW w:w="1025"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20</w:t>
            </w:r>
          </w:p>
        </w:tc>
        <w:tc>
          <w:tcPr>
            <w:tcW w:w="108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100</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250</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200</w:t>
            </w:r>
          </w:p>
        </w:tc>
        <w:tc>
          <w:tcPr>
            <w:tcW w:w="99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Fonts w:ascii="Times New Roman" w:hAnsi="Times New Roman" w:cs="Times New Roman"/>
                <w:lang w:val="ro-RO"/>
              </w:rPr>
            </w:pPr>
            <w:r w:rsidRPr="00A70744">
              <w:rPr>
                <w:rStyle w:val="FontStyle50"/>
                <w:rFonts w:ascii="Times New Roman" w:hAnsi="Times New Roman" w:cs="Times New Roman"/>
                <w:color w:val="auto"/>
                <w:sz w:val="24"/>
                <w:szCs w:val="24"/>
                <w:lang w:val="ro-RO"/>
              </w:rPr>
              <w:t>500</w:t>
            </w:r>
          </w:p>
        </w:tc>
        <w:tc>
          <w:tcPr>
            <w:tcW w:w="990" w:type="dxa"/>
            <w:gridSpan w:val="2"/>
            <w:tcBorders>
              <w:left w:val="single" w:sz="4" w:space="0" w:color="000000"/>
            </w:tcBorders>
            <w:shd w:val="clear" w:color="auto" w:fill="auto"/>
          </w:tcPr>
          <w:p w:rsidR="00544FB9" w:rsidRPr="00A70744" w:rsidRDefault="00544FB9" w:rsidP="003D298F">
            <w:pPr>
              <w:pStyle w:val="Style25"/>
              <w:widowControl/>
              <w:snapToGrid w:val="0"/>
              <w:spacing w:line="276" w:lineRule="auto"/>
              <w:rPr>
                <w:rFonts w:ascii="Times New Roman" w:hAnsi="Times New Roman" w:cs="Times New Roman"/>
                <w:lang w:val="ro-RO"/>
              </w:rPr>
            </w:pPr>
          </w:p>
        </w:tc>
        <w:tc>
          <w:tcPr>
            <w:tcW w:w="990" w:type="dxa"/>
            <w:shd w:val="clear" w:color="auto" w:fill="auto"/>
          </w:tcPr>
          <w:p w:rsidR="00544FB9" w:rsidRPr="00A70744" w:rsidRDefault="00544FB9" w:rsidP="003D298F">
            <w:pPr>
              <w:pStyle w:val="Style25"/>
              <w:widowControl/>
              <w:snapToGrid w:val="0"/>
              <w:spacing w:line="276" w:lineRule="auto"/>
              <w:rPr>
                <w:rFonts w:ascii="Times New Roman" w:hAnsi="Times New Roman" w:cs="Times New Roman"/>
                <w:lang w:val="ro-RO"/>
              </w:rPr>
            </w:pPr>
          </w:p>
        </w:tc>
        <w:tc>
          <w:tcPr>
            <w:tcW w:w="990" w:type="dxa"/>
            <w:shd w:val="clear" w:color="auto" w:fill="auto"/>
          </w:tcPr>
          <w:p w:rsidR="00544FB9" w:rsidRPr="00A70744" w:rsidRDefault="00544FB9" w:rsidP="003D298F">
            <w:pPr>
              <w:pStyle w:val="Style25"/>
              <w:widowControl/>
              <w:snapToGrid w:val="0"/>
              <w:spacing w:line="276" w:lineRule="auto"/>
              <w:rPr>
                <w:rFonts w:ascii="Times New Roman" w:hAnsi="Times New Roman" w:cs="Times New Roman"/>
                <w:lang w:val="ro-RO"/>
              </w:rPr>
            </w:pPr>
          </w:p>
        </w:tc>
        <w:tc>
          <w:tcPr>
            <w:tcW w:w="990" w:type="dxa"/>
            <w:shd w:val="clear" w:color="auto" w:fill="auto"/>
          </w:tcPr>
          <w:p w:rsidR="00544FB9" w:rsidRPr="00A70744" w:rsidRDefault="00544FB9" w:rsidP="003D298F">
            <w:pPr>
              <w:pStyle w:val="Style25"/>
              <w:widowControl/>
              <w:snapToGrid w:val="0"/>
              <w:spacing w:line="276" w:lineRule="auto"/>
              <w:rPr>
                <w:rFonts w:ascii="Times New Roman" w:hAnsi="Times New Roman" w:cs="Times New Roman"/>
                <w:lang w:val="ro-RO"/>
              </w:rPr>
            </w:pPr>
          </w:p>
        </w:tc>
      </w:tr>
      <w:tr w:rsidR="00544FB9" w:rsidRPr="00A70744">
        <w:tc>
          <w:tcPr>
            <w:tcW w:w="432"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3</w:t>
            </w:r>
          </w:p>
        </w:tc>
        <w:tc>
          <w:tcPr>
            <w:tcW w:w="1188"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jc w:val="left"/>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Zinc</w:t>
            </w:r>
          </w:p>
        </w:tc>
        <w:tc>
          <w:tcPr>
            <w:tcW w:w="1145"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mg/kg s.u</w:t>
            </w:r>
          </w:p>
        </w:tc>
        <w:tc>
          <w:tcPr>
            <w:tcW w:w="85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34,5</w:t>
            </w:r>
          </w:p>
        </w:tc>
        <w:tc>
          <w:tcPr>
            <w:tcW w:w="103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26,1</w:t>
            </w:r>
          </w:p>
        </w:tc>
        <w:tc>
          <w:tcPr>
            <w:tcW w:w="1025"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100</w:t>
            </w:r>
          </w:p>
        </w:tc>
        <w:tc>
          <w:tcPr>
            <w:tcW w:w="108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300</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700</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600</w:t>
            </w:r>
          </w:p>
        </w:tc>
        <w:tc>
          <w:tcPr>
            <w:tcW w:w="1000" w:type="dxa"/>
            <w:gridSpan w:val="2"/>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Fonts w:ascii="Times New Roman" w:hAnsi="Times New Roman" w:cs="Times New Roman"/>
                <w:lang w:val="ro-RO"/>
              </w:rPr>
            </w:pPr>
            <w:r w:rsidRPr="00A70744">
              <w:rPr>
                <w:rStyle w:val="FontStyle50"/>
                <w:rFonts w:ascii="Times New Roman" w:hAnsi="Times New Roman" w:cs="Times New Roman"/>
                <w:color w:val="auto"/>
                <w:sz w:val="24"/>
                <w:szCs w:val="24"/>
                <w:lang w:val="ro-RO"/>
              </w:rPr>
              <w:t>1500</w:t>
            </w:r>
          </w:p>
        </w:tc>
        <w:tc>
          <w:tcPr>
            <w:tcW w:w="3960" w:type="dxa"/>
            <w:gridSpan w:val="5"/>
            <w:tcBorders>
              <w:left w:val="single" w:sz="4" w:space="0" w:color="000000"/>
            </w:tcBorders>
            <w:shd w:val="clear" w:color="auto" w:fill="auto"/>
          </w:tcPr>
          <w:p w:rsidR="00544FB9" w:rsidRPr="00A70744" w:rsidRDefault="00544FB9" w:rsidP="003D298F">
            <w:pPr>
              <w:snapToGrid w:val="0"/>
              <w:spacing w:line="276" w:lineRule="auto"/>
              <w:rPr>
                <w:rFonts w:ascii="Times New Roman" w:hAnsi="Times New Roman" w:cs="Times New Roman"/>
                <w:i w:val="0"/>
                <w:sz w:val="24"/>
                <w:szCs w:val="24"/>
                <w:lang w:val="ro-RO"/>
              </w:rPr>
            </w:pPr>
          </w:p>
        </w:tc>
      </w:tr>
      <w:tr w:rsidR="00544FB9" w:rsidRPr="00A70744">
        <w:tc>
          <w:tcPr>
            <w:tcW w:w="432"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4</w:t>
            </w:r>
          </w:p>
        </w:tc>
        <w:tc>
          <w:tcPr>
            <w:tcW w:w="1188"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jc w:val="left"/>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Plumb</w:t>
            </w:r>
          </w:p>
        </w:tc>
        <w:tc>
          <w:tcPr>
            <w:tcW w:w="1145"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mg/kg s.u</w:t>
            </w:r>
          </w:p>
        </w:tc>
        <w:tc>
          <w:tcPr>
            <w:tcW w:w="85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11,8</w:t>
            </w:r>
          </w:p>
        </w:tc>
        <w:tc>
          <w:tcPr>
            <w:tcW w:w="103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11,6</w:t>
            </w:r>
          </w:p>
        </w:tc>
        <w:tc>
          <w:tcPr>
            <w:tcW w:w="1025"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20</w:t>
            </w:r>
          </w:p>
        </w:tc>
        <w:tc>
          <w:tcPr>
            <w:tcW w:w="108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50</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250</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100</w:t>
            </w:r>
          </w:p>
        </w:tc>
        <w:tc>
          <w:tcPr>
            <w:tcW w:w="1000" w:type="dxa"/>
            <w:gridSpan w:val="2"/>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Fonts w:ascii="Times New Roman" w:hAnsi="Times New Roman" w:cs="Times New Roman"/>
                <w:lang w:val="ro-RO"/>
              </w:rPr>
            </w:pPr>
            <w:r w:rsidRPr="00A70744">
              <w:rPr>
                <w:rStyle w:val="FontStyle50"/>
                <w:rFonts w:ascii="Times New Roman" w:hAnsi="Times New Roman" w:cs="Times New Roman"/>
                <w:color w:val="auto"/>
                <w:sz w:val="24"/>
                <w:szCs w:val="24"/>
                <w:lang w:val="ro-RO"/>
              </w:rPr>
              <w:t>1000</w:t>
            </w:r>
          </w:p>
        </w:tc>
        <w:tc>
          <w:tcPr>
            <w:tcW w:w="3960" w:type="dxa"/>
            <w:gridSpan w:val="5"/>
            <w:tcBorders>
              <w:left w:val="single" w:sz="4" w:space="0" w:color="000000"/>
            </w:tcBorders>
            <w:shd w:val="clear" w:color="auto" w:fill="auto"/>
          </w:tcPr>
          <w:p w:rsidR="00544FB9" w:rsidRPr="00A70744" w:rsidRDefault="00544FB9" w:rsidP="003D298F">
            <w:pPr>
              <w:snapToGrid w:val="0"/>
              <w:spacing w:line="276" w:lineRule="auto"/>
              <w:rPr>
                <w:rFonts w:ascii="Times New Roman" w:hAnsi="Times New Roman" w:cs="Times New Roman"/>
                <w:i w:val="0"/>
                <w:sz w:val="24"/>
                <w:szCs w:val="24"/>
                <w:lang w:val="ro-RO"/>
              </w:rPr>
            </w:pPr>
          </w:p>
        </w:tc>
      </w:tr>
      <w:tr w:rsidR="00544FB9" w:rsidRPr="00A70744">
        <w:tc>
          <w:tcPr>
            <w:tcW w:w="432"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5</w:t>
            </w:r>
          </w:p>
        </w:tc>
        <w:tc>
          <w:tcPr>
            <w:tcW w:w="1188"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jc w:val="left"/>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Nichel</w:t>
            </w:r>
          </w:p>
        </w:tc>
        <w:tc>
          <w:tcPr>
            <w:tcW w:w="1145"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mg/kg s.u</w:t>
            </w:r>
          </w:p>
        </w:tc>
        <w:tc>
          <w:tcPr>
            <w:tcW w:w="85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8,2</w:t>
            </w:r>
          </w:p>
        </w:tc>
        <w:tc>
          <w:tcPr>
            <w:tcW w:w="103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5,0</w:t>
            </w:r>
          </w:p>
        </w:tc>
        <w:tc>
          <w:tcPr>
            <w:tcW w:w="1025"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20</w:t>
            </w:r>
          </w:p>
        </w:tc>
        <w:tc>
          <w:tcPr>
            <w:tcW w:w="108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75</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200</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150</w:t>
            </w:r>
          </w:p>
        </w:tc>
        <w:tc>
          <w:tcPr>
            <w:tcW w:w="1000" w:type="dxa"/>
            <w:gridSpan w:val="2"/>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Fonts w:ascii="Times New Roman" w:hAnsi="Times New Roman" w:cs="Times New Roman"/>
                <w:lang w:val="ro-RO"/>
              </w:rPr>
            </w:pPr>
            <w:r w:rsidRPr="00A70744">
              <w:rPr>
                <w:rStyle w:val="FontStyle50"/>
                <w:rFonts w:ascii="Times New Roman" w:hAnsi="Times New Roman" w:cs="Times New Roman"/>
                <w:color w:val="auto"/>
                <w:sz w:val="24"/>
                <w:szCs w:val="24"/>
                <w:lang w:val="ro-RO"/>
              </w:rPr>
              <w:t>500</w:t>
            </w:r>
          </w:p>
        </w:tc>
        <w:tc>
          <w:tcPr>
            <w:tcW w:w="3960" w:type="dxa"/>
            <w:gridSpan w:val="5"/>
            <w:tcBorders>
              <w:left w:val="single" w:sz="4" w:space="0" w:color="000000"/>
            </w:tcBorders>
            <w:shd w:val="clear" w:color="auto" w:fill="auto"/>
          </w:tcPr>
          <w:p w:rsidR="00544FB9" w:rsidRPr="00A70744" w:rsidRDefault="00544FB9" w:rsidP="003D298F">
            <w:pPr>
              <w:snapToGrid w:val="0"/>
              <w:spacing w:line="276" w:lineRule="auto"/>
              <w:rPr>
                <w:rFonts w:ascii="Times New Roman" w:hAnsi="Times New Roman" w:cs="Times New Roman"/>
                <w:i w:val="0"/>
                <w:sz w:val="24"/>
                <w:szCs w:val="24"/>
                <w:lang w:val="ro-RO"/>
              </w:rPr>
            </w:pPr>
          </w:p>
        </w:tc>
      </w:tr>
      <w:tr w:rsidR="00544FB9" w:rsidRPr="00A70744">
        <w:tc>
          <w:tcPr>
            <w:tcW w:w="432"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6</w:t>
            </w:r>
          </w:p>
        </w:tc>
        <w:tc>
          <w:tcPr>
            <w:tcW w:w="1188"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jc w:val="left"/>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Cadmiu</w:t>
            </w:r>
          </w:p>
        </w:tc>
        <w:tc>
          <w:tcPr>
            <w:tcW w:w="1145"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mg/kg s.u</w:t>
            </w:r>
          </w:p>
        </w:tc>
        <w:tc>
          <w:tcPr>
            <w:tcW w:w="85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&lt;0,9</w:t>
            </w:r>
          </w:p>
        </w:tc>
        <w:tc>
          <w:tcPr>
            <w:tcW w:w="103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jc w:val="left"/>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&lt;0,9 "</w:t>
            </w:r>
          </w:p>
        </w:tc>
        <w:tc>
          <w:tcPr>
            <w:tcW w:w="1025"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1</w:t>
            </w:r>
          </w:p>
        </w:tc>
        <w:tc>
          <w:tcPr>
            <w:tcW w:w="108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3</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5</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5</w:t>
            </w:r>
          </w:p>
        </w:tc>
        <w:tc>
          <w:tcPr>
            <w:tcW w:w="1000" w:type="dxa"/>
            <w:gridSpan w:val="2"/>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Fonts w:ascii="Times New Roman" w:hAnsi="Times New Roman" w:cs="Times New Roman"/>
                <w:lang w:val="ro-RO"/>
              </w:rPr>
            </w:pPr>
            <w:r w:rsidRPr="00A70744">
              <w:rPr>
                <w:rStyle w:val="FontStyle50"/>
                <w:rFonts w:ascii="Times New Roman" w:hAnsi="Times New Roman" w:cs="Times New Roman"/>
                <w:color w:val="auto"/>
                <w:sz w:val="24"/>
                <w:szCs w:val="24"/>
                <w:lang w:val="ro-RO"/>
              </w:rPr>
              <w:t>10</w:t>
            </w:r>
          </w:p>
        </w:tc>
        <w:tc>
          <w:tcPr>
            <w:tcW w:w="3960" w:type="dxa"/>
            <w:gridSpan w:val="5"/>
            <w:tcBorders>
              <w:left w:val="single" w:sz="4" w:space="0" w:color="000000"/>
            </w:tcBorders>
            <w:shd w:val="clear" w:color="auto" w:fill="auto"/>
          </w:tcPr>
          <w:p w:rsidR="00544FB9" w:rsidRPr="00A70744" w:rsidRDefault="00544FB9" w:rsidP="003D298F">
            <w:pPr>
              <w:snapToGrid w:val="0"/>
              <w:spacing w:line="276" w:lineRule="auto"/>
              <w:rPr>
                <w:rFonts w:ascii="Times New Roman" w:hAnsi="Times New Roman" w:cs="Times New Roman"/>
                <w:i w:val="0"/>
                <w:sz w:val="24"/>
                <w:szCs w:val="24"/>
                <w:lang w:val="ro-RO"/>
              </w:rPr>
            </w:pPr>
          </w:p>
        </w:tc>
      </w:tr>
      <w:tr w:rsidR="00544FB9" w:rsidRPr="00A70744">
        <w:tc>
          <w:tcPr>
            <w:tcW w:w="432"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7</w:t>
            </w:r>
          </w:p>
        </w:tc>
        <w:tc>
          <w:tcPr>
            <w:tcW w:w="1188"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jc w:val="left"/>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Arsen</w:t>
            </w:r>
          </w:p>
        </w:tc>
        <w:tc>
          <w:tcPr>
            <w:tcW w:w="1145"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b/>
                <w:color w:val="auto"/>
                <w:sz w:val="24"/>
                <w:szCs w:val="24"/>
                <w:lang w:val="ro-RO"/>
              </w:rPr>
            </w:pPr>
            <w:r w:rsidRPr="00A70744">
              <w:rPr>
                <w:rStyle w:val="FontStyle50"/>
                <w:rFonts w:ascii="Times New Roman" w:hAnsi="Times New Roman" w:cs="Times New Roman"/>
                <w:color w:val="auto"/>
                <w:sz w:val="24"/>
                <w:szCs w:val="24"/>
                <w:lang w:val="ro-RO"/>
              </w:rPr>
              <w:t>mg/kg s.u</w:t>
            </w:r>
          </w:p>
        </w:tc>
        <w:tc>
          <w:tcPr>
            <w:tcW w:w="850"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pStyle w:val="Style40"/>
              <w:widowControl/>
              <w:spacing w:line="276" w:lineRule="auto"/>
              <w:rPr>
                <w:rStyle w:val="FontStyle50"/>
                <w:rFonts w:ascii="Times New Roman" w:hAnsi="Times New Roman" w:cs="Times New Roman"/>
                <w:b/>
                <w:color w:val="auto"/>
                <w:sz w:val="24"/>
                <w:szCs w:val="24"/>
                <w:lang w:val="ro-RO"/>
              </w:rPr>
            </w:pPr>
            <w:r w:rsidRPr="00A70744">
              <w:rPr>
                <w:rStyle w:val="FontStyle50"/>
                <w:rFonts w:ascii="Times New Roman" w:hAnsi="Times New Roman" w:cs="Times New Roman"/>
                <w:b/>
                <w:color w:val="auto"/>
                <w:sz w:val="24"/>
                <w:szCs w:val="24"/>
                <w:lang w:val="ro-RO"/>
              </w:rPr>
              <w:t>6,23</w:t>
            </w:r>
          </w:p>
        </w:tc>
        <w:tc>
          <w:tcPr>
            <w:tcW w:w="1030"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b/>
                <w:color w:val="auto"/>
                <w:sz w:val="24"/>
                <w:szCs w:val="24"/>
                <w:lang w:val="ro-RO"/>
              </w:rPr>
              <w:t>6,26</w:t>
            </w:r>
          </w:p>
        </w:tc>
        <w:tc>
          <w:tcPr>
            <w:tcW w:w="1025"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5</w:t>
            </w:r>
          </w:p>
        </w:tc>
        <w:tc>
          <w:tcPr>
            <w:tcW w:w="108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15</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25</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25</w:t>
            </w:r>
          </w:p>
        </w:tc>
        <w:tc>
          <w:tcPr>
            <w:tcW w:w="1000" w:type="dxa"/>
            <w:gridSpan w:val="2"/>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Fonts w:ascii="Times New Roman" w:hAnsi="Times New Roman" w:cs="Times New Roman"/>
                <w:lang w:val="ro-RO"/>
              </w:rPr>
            </w:pPr>
            <w:r w:rsidRPr="00A70744">
              <w:rPr>
                <w:rStyle w:val="FontStyle50"/>
                <w:rFonts w:ascii="Times New Roman" w:hAnsi="Times New Roman" w:cs="Times New Roman"/>
                <w:color w:val="auto"/>
                <w:sz w:val="24"/>
                <w:szCs w:val="24"/>
                <w:lang w:val="ro-RO"/>
              </w:rPr>
              <w:t>50</w:t>
            </w:r>
          </w:p>
        </w:tc>
        <w:tc>
          <w:tcPr>
            <w:tcW w:w="3960" w:type="dxa"/>
            <w:gridSpan w:val="5"/>
            <w:tcBorders>
              <w:left w:val="single" w:sz="4" w:space="0" w:color="000000"/>
            </w:tcBorders>
            <w:shd w:val="clear" w:color="auto" w:fill="auto"/>
          </w:tcPr>
          <w:p w:rsidR="00544FB9" w:rsidRPr="00A70744" w:rsidRDefault="00544FB9" w:rsidP="003D298F">
            <w:pPr>
              <w:snapToGrid w:val="0"/>
              <w:spacing w:line="276" w:lineRule="auto"/>
              <w:rPr>
                <w:rFonts w:ascii="Times New Roman" w:hAnsi="Times New Roman" w:cs="Times New Roman"/>
                <w:i w:val="0"/>
                <w:sz w:val="24"/>
                <w:szCs w:val="24"/>
                <w:lang w:val="ro-RO"/>
              </w:rPr>
            </w:pPr>
          </w:p>
        </w:tc>
      </w:tr>
      <w:tr w:rsidR="00544FB9" w:rsidRPr="00A70744">
        <w:tc>
          <w:tcPr>
            <w:tcW w:w="432"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8</w:t>
            </w:r>
          </w:p>
        </w:tc>
        <w:tc>
          <w:tcPr>
            <w:tcW w:w="1188"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jc w:val="left"/>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Vanadiu</w:t>
            </w:r>
          </w:p>
        </w:tc>
        <w:tc>
          <w:tcPr>
            <w:tcW w:w="1145"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mg/kg s.u</w:t>
            </w:r>
          </w:p>
        </w:tc>
        <w:tc>
          <w:tcPr>
            <w:tcW w:w="850"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30,2</w:t>
            </w:r>
          </w:p>
        </w:tc>
        <w:tc>
          <w:tcPr>
            <w:tcW w:w="1030"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34,3</w:t>
            </w:r>
          </w:p>
        </w:tc>
        <w:tc>
          <w:tcPr>
            <w:tcW w:w="1025"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50</w:t>
            </w:r>
          </w:p>
        </w:tc>
        <w:tc>
          <w:tcPr>
            <w:tcW w:w="108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100</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200</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200</w:t>
            </w:r>
          </w:p>
        </w:tc>
        <w:tc>
          <w:tcPr>
            <w:tcW w:w="1000" w:type="dxa"/>
            <w:gridSpan w:val="2"/>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Fonts w:ascii="Times New Roman" w:hAnsi="Times New Roman" w:cs="Times New Roman"/>
                <w:lang w:val="ro-RO"/>
              </w:rPr>
            </w:pPr>
            <w:r w:rsidRPr="00A70744">
              <w:rPr>
                <w:rStyle w:val="FontStyle50"/>
                <w:rFonts w:ascii="Times New Roman" w:hAnsi="Times New Roman" w:cs="Times New Roman"/>
                <w:color w:val="auto"/>
                <w:sz w:val="24"/>
                <w:szCs w:val="24"/>
                <w:lang w:val="ro-RO"/>
              </w:rPr>
              <w:t>400</w:t>
            </w:r>
          </w:p>
        </w:tc>
        <w:tc>
          <w:tcPr>
            <w:tcW w:w="3960" w:type="dxa"/>
            <w:gridSpan w:val="5"/>
            <w:tcBorders>
              <w:left w:val="single" w:sz="4" w:space="0" w:color="000000"/>
            </w:tcBorders>
            <w:shd w:val="clear" w:color="auto" w:fill="auto"/>
          </w:tcPr>
          <w:p w:rsidR="00544FB9" w:rsidRPr="00A70744" w:rsidRDefault="00544FB9" w:rsidP="003D298F">
            <w:pPr>
              <w:snapToGrid w:val="0"/>
              <w:spacing w:line="276" w:lineRule="auto"/>
              <w:rPr>
                <w:rFonts w:ascii="Times New Roman" w:hAnsi="Times New Roman" w:cs="Times New Roman"/>
                <w:i w:val="0"/>
                <w:sz w:val="24"/>
                <w:szCs w:val="24"/>
                <w:lang w:val="ro-RO"/>
              </w:rPr>
            </w:pPr>
          </w:p>
        </w:tc>
      </w:tr>
      <w:tr w:rsidR="00544FB9" w:rsidRPr="00A70744">
        <w:tc>
          <w:tcPr>
            <w:tcW w:w="432"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9</w:t>
            </w:r>
          </w:p>
        </w:tc>
        <w:tc>
          <w:tcPr>
            <w:tcW w:w="1188"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jc w:val="left"/>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Mercur</w:t>
            </w:r>
          </w:p>
        </w:tc>
        <w:tc>
          <w:tcPr>
            <w:tcW w:w="1145"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mg/kg s.u</w:t>
            </w:r>
          </w:p>
        </w:tc>
        <w:tc>
          <w:tcPr>
            <w:tcW w:w="850"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&lt;0,05</w:t>
            </w:r>
          </w:p>
        </w:tc>
        <w:tc>
          <w:tcPr>
            <w:tcW w:w="1030"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&lt;0,05</w:t>
            </w:r>
          </w:p>
        </w:tc>
        <w:tc>
          <w:tcPr>
            <w:tcW w:w="1025"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0,1</w:t>
            </w:r>
          </w:p>
        </w:tc>
        <w:tc>
          <w:tcPr>
            <w:tcW w:w="108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1</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4</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2</w:t>
            </w:r>
          </w:p>
        </w:tc>
        <w:tc>
          <w:tcPr>
            <w:tcW w:w="1000" w:type="dxa"/>
            <w:gridSpan w:val="2"/>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Fonts w:ascii="Times New Roman" w:hAnsi="Times New Roman" w:cs="Times New Roman"/>
                <w:lang w:val="ro-RO"/>
              </w:rPr>
            </w:pPr>
            <w:r w:rsidRPr="00A70744">
              <w:rPr>
                <w:rStyle w:val="FontStyle50"/>
                <w:rFonts w:ascii="Times New Roman" w:hAnsi="Times New Roman" w:cs="Times New Roman"/>
                <w:color w:val="auto"/>
                <w:sz w:val="24"/>
                <w:szCs w:val="24"/>
                <w:lang w:val="ro-RO"/>
              </w:rPr>
              <w:t>10</w:t>
            </w:r>
          </w:p>
        </w:tc>
        <w:tc>
          <w:tcPr>
            <w:tcW w:w="3960" w:type="dxa"/>
            <w:gridSpan w:val="5"/>
            <w:tcBorders>
              <w:left w:val="single" w:sz="4" w:space="0" w:color="000000"/>
            </w:tcBorders>
            <w:shd w:val="clear" w:color="auto" w:fill="auto"/>
          </w:tcPr>
          <w:p w:rsidR="00544FB9" w:rsidRPr="00A70744" w:rsidRDefault="00544FB9" w:rsidP="003D298F">
            <w:pPr>
              <w:snapToGrid w:val="0"/>
              <w:spacing w:line="276" w:lineRule="auto"/>
              <w:rPr>
                <w:rFonts w:ascii="Times New Roman" w:hAnsi="Times New Roman" w:cs="Times New Roman"/>
                <w:i w:val="0"/>
                <w:sz w:val="24"/>
                <w:szCs w:val="24"/>
                <w:lang w:val="ro-RO"/>
              </w:rPr>
            </w:pPr>
          </w:p>
        </w:tc>
      </w:tr>
      <w:tr w:rsidR="00544FB9" w:rsidRPr="00A70744">
        <w:tc>
          <w:tcPr>
            <w:tcW w:w="432"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10</w:t>
            </w:r>
          </w:p>
        </w:tc>
        <w:tc>
          <w:tcPr>
            <w:tcW w:w="1188"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jc w:val="left"/>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Crom total</w:t>
            </w:r>
          </w:p>
        </w:tc>
        <w:tc>
          <w:tcPr>
            <w:tcW w:w="1145"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mg/kg s.u</w:t>
            </w:r>
          </w:p>
        </w:tc>
        <w:tc>
          <w:tcPr>
            <w:tcW w:w="85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pacing w:val="20"/>
                <w:sz w:val="24"/>
                <w:szCs w:val="24"/>
                <w:lang w:val="ro-RO"/>
              </w:rPr>
            </w:pPr>
            <w:r w:rsidRPr="00A70744">
              <w:rPr>
                <w:rStyle w:val="FontStyle50"/>
                <w:rFonts w:ascii="Times New Roman" w:hAnsi="Times New Roman" w:cs="Times New Roman"/>
                <w:color w:val="auto"/>
                <w:sz w:val="24"/>
                <w:szCs w:val="24"/>
                <w:lang w:val="ro-RO"/>
              </w:rPr>
              <w:t>11,2</w:t>
            </w:r>
          </w:p>
        </w:tc>
        <w:tc>
          <w:tcPr>
            <w:tcW w:w="103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pacing w:val="20"/>
                <w:sz w:val="24"/>
                <w:szCs w:val="24"/>
                <w:lang w:val="ro-RO"/>
              </w:rPr>
              <w:t>&lt;5,0</w:t>
            </w:r>
          </w:p>
        </w:tc>
        <w:tc>
          <w:tcPr>
            <w:tcW w:w="1025"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30</w:t>
            </w:r>
          </w:p>
        </w:tc>
        <w:tc>
          <w:tcPr>
            <w:tcW w:w="108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100</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300</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300</w:t>
            </w:r>
          </w:p>
        </w:tc>
        <w:tc>
          <w:tcPr>
            <w:tcW w:w="1000" w:type="dxa"/>
            <w:gridSpan w:val="2"/>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Fonts w:ascii="Times New Roman" w:hAnsi="Times New Roman" w:cs="Times New Roman"/>
                <w:lang w:val="ro-RO"/>
              </w:rPr>
            </w:pPr>
            <w:r w:rsidRPr="00A70744">
              <w:rPr>
                <w:rStyle w:val="FontStyle50"/>
                <w:rFonts w:ascii="Times New Roman" w:hAnsi="Times New Roman" w:cs="Times New Roman"/>
                <w:color w:val="auto"/>
                <w:sz w:val="24"/>
                <w:szCs w:val="24"/>
                <w:lang w:val="ro-RO"/>
              </w:rPr>
              <w:t>600</w:t>
            </w:r>
          </w:p>
        </w:tc>
        <w:tc>
          <w:tcPr>
            <w:tcW w:w="3960" w:type="dxa"/>
            <w:gridSpan w:val="5"/>
            <w:tcBorders>
              <w:left w:val="single" w:sz="4" w:space="0" w:color="000000"/>
            </w:tcBorders>
            <w:shd w:val="clear" w:color="auto" w:fill="auto"/>
          </w:tcPr>
          <w:p w:rsidR="00544FB9" w:rsidRPr="00A70744" w:rsidRDefault="00544FB9" w:rsidP="003D298F">
            <w:pPr>
              <w:snapToGrid w:val="0"/>
              <w:spacing w:line="276" w:lineRule="auto"/>
              <w:rPr>
                <w:rFonts w:ascii="Times New Roman" w:hAnsi="Times New Roman" w:cs="Times New Roman"/>
                <w:i w:val="0"/>
                <w:sz w:val="24"/>
                <w:szCs w:val="24"/>
                <w:lang w:val="ro-RO"/>
              </w:rPr>
            </w:pPr>
          </w:p>
        </w:tc>
      </w:tr>
      <w:tr w:rsidR="00544FB9" w:rsidRPr="00A70744">
        <w:tc>
          <w:tcPr>
            <w:tcW w:w="432"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11</w:t>
            </w:r>
          </w:p>
        </w:tc>
        <w:tc>
          <w:tcPr>
            <w:tcW w:w="1188"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jc w:val="left"/>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Seleniu</w:t>
            </w:r>
          </w:p>
        </w:tc>
        <w:tc>
          <w:tcPr>
            <w:tcW w:w="1145"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pStyle w:val="Style40"/>
              <w:widowControl/>
              <w:spacing w:line="276" w:lineRule="auto"/>
              <w:rPr>
                <w:rStyle w:val="FontStyle50"/>
                <w:rFonts w:ascii="Times New Roman" w:hAnsi="Times New Roman" w:cs="Times New Roman"/>
                <w:b/>
                <w:color w:val="auto"/>
                <w:sz w:val="24"/>
                <w:szCs w:val="24"/>
                <w:lang w:val="ro-RO"/>
              </w:rPr>
            </w:pPr>
            <w:r w:rsidRPr="00A70744">
              <w:rPr>
                <w:rStyle w:val="FontStyle50"/>
                <w:rFonts w:ascii="Times New Roman" w:hAnsi="Times New Roman" w:cs="Times New Roman"/>
                <w:color w:val="auto"/>
                <w:sz w:val="24"/>
                <w:szCs w:val="24"/>
                <w:lang w:val="ro-RO"/>
              </w:rPr>
              <w:t>mg/kg s.u</w:t>
            </w:r>
          </w:p>
        </w:tc>
        <w:tc>
          <w:tcPr>
            <w:tcW w:w="850"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pStyle w:val="Style40"/>
              <w:widowControl/>
              <w:spacing w:line="276" w:lineRule="auto"/>
              <w:rPr>
                <w:rStyle w:val="FontStyle50"/>
                <w:rFonts w:ascii="Times New Roman" w:hAnsi="Times New Roman" w:cs="Times New Roman"/>
                <w:b/>
                <w:color w:val="auto"/>
                <w:sz w:val="24"/>
                <w:szCs w:val="24"/>
                <w:lang w:val="ro-RO"/>
              </w:rPr>
            </w:pPr>
            <w:r w:rsidRPr="00A70744">
              <w:rPr>
                <w:rStyle w:val="FontStyle50"/>
                <w:rFonts w:ascii="Times New Roman" w:hAnsi="Times New Roman" w:cs="Times New Roman"/>
                <w:b/>
                <w:color w:val="auto"/>
                <w:sz w:val="24"/>
                <w:szCs w:val="24"/>
                <w:lang w:val="ro-RO"/>
              </w:rPr>
              <w:t>4,02</w:t>
            </w:r>
          </w:p>
        </w:tc>
        <w:tc>
          <w:tcPr>
            <w:tcW w:w="1030"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b/>
                <w:color w:val="auto"/>
                <w:sz w:val="24"/>
                <w:szCs w:val="24"/>
                <w:lang w:val="ro-RO"/>
              </w:rPr>
              <w:t>5,32</w:t>
            </w:r>
          </w:p>
        </w:tc>
        <w:tc>
          <w:tcPr>
            <w:tcW w:w="1025"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1</w:t>
            </w:r>
          </w:p>
        </w:tc>
        <w:tc>
          <w:tcPr>
            <w:tcW w:w="108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3</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10</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5</w:t>
            </w:r>
          </w:p>
        </w:tc>
        <w:tc>
          <w:tcPr>
            <w:tcW w:w="1000" w:type="dxa"/>
            <w:gridSpan w:val="2"/>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Fonts w:ascii="Times New Roman" w:hAnsi="Times New Roman" w:cs="Times New Roman"/>
                <w:lang w:val="ro-RO"/>
              </w:rPr>
            </w:pPr>
            <w:r w:rsidRPr="00A70744">
              <w:rPr>
                <w:rStyle w:val="FontStyle50"/>
                <w:rFonts w:ascii="Times New Roman" w:hAnsi="Times New Roman" w:cs="Times New Roman"/>
                <w:color w:val="auto"/>
                <w:sz w:val="24"/>
                <w:szCs w:val="24"/>
                <w:lang w:val="ro-RO"/>
              </w:rPr>
              <w:t>20</w:t>
            </w:r>
          </w:p>
        </w:tc>
        <w:tc>
          <w:tcPr>
            <w:tcW w:w="3960" w:type="dxa"/>
            <w:gridSpan w:val="5"/>
            <w:tcBorders>
              <w:left w:val="single" w:sz="4" w:space="0" w:color="000000"/>
            </w:tcBorders>
            <w:shd w:val="clear" w:color="auto" w:fill="auto"/>
          </w:tcPr>
          <w:p w:rsidR="00544FB9" w:rsidRPr="00A70744" w:rsidRDefault="00544FB9" w:rsidP="003D298F">
            <w:pPr>
              <w:snapToGrid w:val="0"/>
              <w:spacing w:line="276" w:lineRule="auto"/>
              <w:rPr>
                <w:rFonts w:ascii="Times New Roman" w:hAnsi="Times New Roman" w:cs="Times New Roman"/>
                <w:i w:val="0"/>
                <w:sz w:val="24"/>
                <w:szCs w:val="24"/>
                <w:lang w:val="ro-RO"/>
              </w:rPr>
            </w:pPr>
          </w:p>
        </w:tc>
      </w:tr>
    </w:tbl>
    <w:p w:rsidR="00544FB9" w:rsidRPr="00A70744" w:rsidRDefault="00544FB9" w:rsidP="003D298F">
      <w:pPr>
        <w:spacing w:line="276" w:lineRule="auto"/>
        <w:rPr>
          <w:rFonts w:ascii="Times New Roman" w:hAnsi="Times New Roman" w:cs="Times New Roman"/>
          <w:i w:val="0"/>
          <w:iCs/>
          <w:sz w:val="24"/>
          <w:szCs w:val="24"/>
          <w:lang w:val="ro-RO"/>
        </w:rPr>
      </w:pPr>
    </w:p>
    <w:p w:rsidR="00544FB9" w:rsidRPr="00A70744" w:rsidRDefault="00544FB9" w:rsidP="003D298F">
      <w:pPr>
        <w:spacing w:line="276" w:lineRule="auto"/>
        <w:rPr>
          <w:rFonts w:ascii="Times New Roman" w:hAnsi="Times New Roman" w:cs="Times New Roman"/>
          <w:i w:val="0"/>
          <w:iCs/>
          <w:sz w:val="24"/>
          <w:szCs w:val="24"/>
          <w:lang w:val="ro-RO"/>
        </w:rPr>
      </w:pPr>
    </w:p>
    <w:tbl>
      <w:tblPr>
        <w:tblW w:w="0" w:type="auto"/>
        <w:tblInd w:w="5" w:type="dxa"/>
        <w:tblLayout w:type="fixed"/>
        <w:tblCellMar>
          <w:left w:w="0" w:type="dxa"/>
          <w:right w:w="0" w:type="dxa"/>
        </w:tblCellMar>
        <w:tblLook w:val="0000"/>
      </w:tblPr>
      <w:tblGrid>
        <w:gridCol w:w="432"/>
        <w:gridCol w:w="1188"/>
        <w:gridCol w:w="1145"/>
        <w:gridCol w:w="850"/>
        <w:gridCol w:w="1030"/>
        <w:gridCol w:w="1025"/>
        <w:gridCol w:w="1080"/>
        <w:gridCol w:w="1170"/>
        <w:gridCol w:w="1170"/>
        <w:gridCol w:w="990"/>
        <w:gridCol w:w="10"/>
        <w:gridCol w:w="980"/>
        <w:gridCol w:w="990"/>
        <w:gridCol w:w="990"/>
        <w:gridCol w:w="990"/>
        <w:gridCol w:w="10"/>
      </w:tblGrid>
      <w:tr w:rsidR="00544FB9" w:rsidRPr="00A70744">
        <w:tc>
          <w:tcPr>
            <w:tcW w:w="432" w:type="dxa"/>
            <w:tcBorders>
              <w:top w:val="single" w:sz="4" w:space="0" w:color="000000"/>
              <w:left w:val="single" w:sz="4" w:space="0" w:color="000000"/>
            </w:tcBorders>
            <w:shd w:val="clear" w:color="auto" w:fill="auto"/>
          </w:tcPr>
          <w:p w:rsidR="00544FB9" w:rsidRPr="00A70744" w:rsidRDefault="00544FB9" w:rsidP="003D298F">
            <w:pPr>
              <w:pStyle w:val="Style25"/>
              <w:widowControl/>
              <w:spacing w:line="276" w:lineRule="auto"/>
              <w:rPr>
                <w:rStyle w:val="FontStyle56"/>
                <w:rFonts w:ascii="Times New Roman" w:hAnsi="Times New Roman" w:cs="Times New Roman"/>
                <w:i w:val="0"/>
                <w:color w:val="auto"/>
                <w:sz w:val="24"/>
                <w:szCs w:val="24"/>
                <w:lang w:val="ro-RO"/>
              </w:rPr>
            </w:pPr>
            <w:r w:rsidRPr="00A70744">
              <w:rPr>
                <w:rStyle w:val="FontStyle56"/>
                <w:rFonts w:ascii="Times New Roman" w:hAnsi="Times New Roman" w:cs="Times New Roman"/>
                <w:i w:val="0"/>
                <w:color w:val="auto"/>
                <w:sz w:val="24"/>
                <w:szCs w:val="24"/>
                <w:lang w:val="ro-RO"/>
              </w:rPr>
              <w:t>Nr, crt.</w:t>
            </w:r>
          </w:p>
        </w:tc>
        <w:tc>
          <w:tcPr>
            <w:tcW w:w="1188" w:type="dxa"/>
            <w:tcBorders>
              <w:top w:val="single" w:sz="4" w:space="0" w:color="000000"/>
              <w:left w:val="single" w:sz="4" w:space="0" w:color="000000"/>
            </w:tcBorders>
            <w:shd w:val="clear" w:color="auto" w:fill="auto"/>
          </w:tcPr>
          <w:p w:rsidR="00544FB9" w:rsidRPr="00A70744" w:rsidRDefault="00544FB9" w:rsidP="003D298F">
            <w:pPr>
              <w:pStyle w:val="Style25"/>
              <w:widowControl/>
              <w:spacing w:line="276" w:lineRule="auto"/>
              <w:jc w:val="left"/>
              <w:rPr>
                <w:rStyle w:val="FontStyle56"/>
                <w:rFonts w:ascii="Times New Roman" w:hAnsi="Times New Roman" w:cs="Times New Roman"/>
                <w:i w:val="0"/>
                <w:color w:val="auto"/>
                <w:sz w:val="24"/>
                <w:szCs w:val="24"/>
                <w:lang w:val="ro-RO"/>
              </w:rPr>
            </w:pPr>
            <w:r w:rsidRPr="00A70744">
              <w:rPr>
                <w:rStyle w:val="FontStyle56"/>
                <w:rFonts w:ascii="Times New Roman" w:hAnsi="Times New Roman" w:cs="Times New Roman"/>
                <w:i w:val="0"/>
                <w:color w:val="auto"/>
                <w:sz w:val="24"/>
                <w:szCs w:val="24"/>
                <w:lang w:val="ro-RO"/>
              </w:rPr>
              <w:t>Incercare executata</w:t>
            </w:r>
          </w:p>
        </w:tc>
        <w:tc>
          <w:tcPr>
            <w:tcW w:w="1145" w:type="dxa"/>
            <w:tcBorders>
              <w:top w:val="single" w:sz="4" w:space="0" w:color="000000"/>
              <w:left w:val="single" w:sz="4" w:space="0" w:color="000000"/>
            </w:tcBorders>
            <w:shd w:val="clear" w:color="auto" w:fill="auto"/>
          </w:tcPr>
          <w:p w:rsidR="00544FB9" w:rsidRPr="00A70744" w:rsidRDefault="00544FB9" w:rsidP="003D298F">
            <w:pPr>
              <w:pStyle w:val="Style25"/>
              <w:widowControl/>
              <w:spacing w:line="276" w:lineRule="auto"/>
              <w:rPr>
                <w:rStyle w:val="FontStyle56"/>
                <w:rFonts w:ascii="Times New Roman" w:hAnsi="Times New Roman" w:cs="Times New Roman"/>
                <w:i w:val="0"/>
                <w:color w:val="auto"/>
                <w:sz w:val="24"/>
                <w:szCs w:val="24"/>
                <w:lang w:val="ro-RO"/>
              </w:rPr>
            </w:pPr>
            <w:r w:rsidRPr="00A70744">
              <w:rPr>
                <w:rStyle w:val="FontStyle56"/>
                <w:rFonts w:ascii="Times New Roman" w:hAnsi="Times New Roman" w:cs="Times New Roman"/>
                <w:i w:val="0"/>
                <w:color w:val="auto"/>
                <w:sz w:val="24"/>
                <w:szCs w:val="24"/>
                <w:lang w:val="ro-RO"/>
              </w:rPr>
              <w:t>UM</w:t>
            </w:r>
          </w:p>
        </w:tc>
        <w:tc>
          <w:tcPr>
            <w:tcW w:w="1880" w:type="dxa"/>
            <w:gridSpan w:val="2"/>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39"/>
              <w:widowControl/>
              <w:spacing w:line="276" w:lineRule="auto"/>
              <w:rPr>
                <w:rStyle w:val="FontStyle56"/>
                <w:rFonts w:ascii="Times New Roman" w:hAnsi="Times New Roman" w:cs="Times New Roman"/>
                <w:i w:val="0"/>
                <w:color w:val="auto"/>
                <w:sz w:val="24"/>
                <w:szCs w:val="24"/>
                <w:lang w:val="ro-RO"/>
              </w:rPr>
            </w:pPr>
            <w:r w:rsidRPr="00A70744">
              <w:rPr>
                <w:rStyle w:val="FontStyle56"/>
                <w:rFonts w:ascii="Times New Roman" w:hAnsi="Times New Roman" w:cs="Times New Roman"/>
                <w:i w:val="0"/>
                <w:color w:val="auto"/>
                <w:sz w:val="24"/>
                <w:szCs w:val="24"/>
                <w:lang w:val="ro-RO"/>
              </w:rPr>
              <w:t>Simbol proba/ valori determinate</w:t>
            </w:r>
          </w:p>
        </w:tc>
        <w:tc>
          <w:tcPr>
            <w:tcW w:w="1025" w:type="dxa"/>
            <w:vMerge w:val="restart"/>
            <w:tcBorders>
              <w:top w:val="single" w:sz="4" w:space="0" w:color="000000"/>
              <w:left w:val="single" w:sz="4" w:space="0" w:color="000000"/>
            </w:tcBorders>
            <w:shd w:val="clear" w:color="auto" w:fill="auto"/>
          </w:tcPr>
          <w:p w:rsidR="00544FB9" w:rsidRPr="00A70744" w:rsidRDefault="00544FB9" w:rsidP="003D298F">
            <w:pPr>
              <w:pStyle w:val="Style25"/>
              <w:widowControl/>
              <w:spacing w:line="276" w:lineRule="auto"/>
              <w:ind w:left="-5" w:firstLine="90"/>
              <w:jc w:val="left"/>
              <w:rPr>
                <w:rStyle w:val="FontStyle56"/>
                <w:rFonts w:ascii="Times New Roman" w:hAnsi="Times New Roman" w:cs="Times New Roman"/>
                <w:i w:val="0"/>
                <w:color w:val="auto"/>
                <w:sz w:val="24"/>
                <w:szCs w:val="24"/>
                <w:lang w:val="ro-RO"/>
              </w:rPr>
            </w:pPr>
            <w:r w:rsidRPr="00A70744">
              <w:rPr>
                <w:rStyle w:val="FontStyle56"/>
                <w:rFonts w:ascii="Times New Roman" w:hAnsi="Times New Roman" w:cs="Times New Roman"/>
                <w:i w:val="0"/>
                <w:color w:val="auto"/>
                <w:sz w:val="24"/>
                <w:szCs w:val="24"/>
                <w:lang w:val="ro-RO"/>
              </w:rPr>
              <w:t xml:space="preserve">Valori normale, </w:t>
            </w:r>
            <w:r w:rsidRPr="00A70744">
              <w:rPr>
                <w:rStyle w:val="FontStyle50"/>
                <w:rFonts w:ascii="Times New Roman" w:hAnsi="Times New Roman" w:cs="Times New Roman"/>
                <w:color w:val="auto"/>
                <w:sz w:val="24"/>
                <w:szCs w:val="24"/>
                <w:lang w:val="ro-RO"/>
              </w:rPr>
              <w:t>[mg/kg s.u]</w:t>
            </w:r>
          </w:p>
        </w:tc>
        <w:tc>
          <w:tcPr>
            <w:tcW w:w="2250" w:type="dxa"/>
            <w:gridSpan w:val="2"/>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5"/>
              <w:widowControl/>
              <w:spacing w:line="276" w:lineRule="auto"/>
              <w:jc w:val="left"/>
              <w:rPr>
                <w:rStyle w:val="FontStyle50"/>
                <w:rFonts w:ascii="Times New Roman" w:hAnsi="Times New Roman" w:cs="Times New Roman"/>
                <w:color w:val="auto"/>
                <w:sz w:val="24"/>
                <w:szCs w:val="24"/>
                <w:lang w:val="ro-RO"/>
              </w:rPr>
            </w:pPr>
            <w:r w:rsidRPr="00A70744">
              <w:rPr>
                <w:rStyle w:val="FontStyle56"/>
                <w:rFonts w:ascii="Times New Roman" w:hAnsi="Times New Roman" w:cs="Times New Roman"/>
                <w:i w:val="0"/>
                <w:color w:val="auto"/>
                <w:sz w:val="24"/>
                <w:szCs w:val="24"/>
                <w:lang w:val="ro-RO"/>
              </w:rPr>
              <w:t>Praguri de alerta / Tipuri de folosinta,</w:t>
            </w:r>
          </w:p>
          <w:p w:rsidR="00544FB9" w:rsidRPr="00A70744" w:rsidRDefault="00544FB9" w:rsidP="003D298F">
            <w:pPr>
              <w:pStyle w:val="Style25"/>
              <w:widowControl/>
              <w:spacing w:line="276" w:lineRule="auto"/>
              <w:rPr>
                <w:rStyle w:val="FontStyle56"/>
                <w:rFonts w:ascii="Times New Roman" w:hAnsi="Times New Roman" w:cs="Times New Roman"/>
                <w:i w:val="0"/>
                <w:color w:val="auto"/>
                <w:sz w:val="24"/>
                <w:szCs w:val="24"/>
                <w:lang w:val="ro-RO"/>
              </w:rPr>
            </w:pPr>
            <w:r w:rsidRPr="00A70744">
              <w:rPr>
                <w:rStyle w:val="FontStyle50"/>
                <w:rFonts w:ascii="Times New Roman" w:hAnsi="Times New Roman" w:cs="Times New Roman"/>
                <w:color w:val="auto"/>
                <w:sz w:val="24"/>
                <w:szCs w:val="24"/>
                <w:lang w:val="ro-RO"/>
              </w:rPr>
              <w:t>[mg/kg s.ul</w:t>
            </w:r>
          </w:p>
        </w:tc>
        <w:tc>
          <w:tcPr>
            <w:tcW w:w="2170" w:type="dxa"/>
            <w:gridSpan w:val="3"/>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5"/>
              <w:widowControl/>
              <w:spacing w:line="276" w:lineRule="auto"/>
              <w:ind w:left="-40"/>
              <w:rPr>
                <w:rFonts w:ascii="Times New Roman" w:hAnsi="Times New Roman" w:cs="Times New Roman"/>
                <w:lang w:val="ro-RO"/>
              </w:rPr>
            </w:pPr>
            <w:r w:rsidRPr="00A70744">
              <w:rPr>
                <w:rStyle w:val="FontStyle56"/>
                <w:rFonts w:ascii="Times New Roman" w:hAnsi="Times New Roman" w:cs="Times New Roman"/>
                <w:i w:val="0"/>
                <w:color w:val="auto"/>
                <w:sz w:val="24"/>
                <w:szCs w:val="24"/>
                <w:lang w:val="ro-RO"/>
              </w:rPr>
              <w:t xml:space="preserve">Praguri de interventie / Tipuri de folosinta </w:t>
            </w:r>
            <w:r w:rsidRPr="00A70744">
              <w:rPr>
                <w:rStyle w:val="FontStyle50"/>
                <w:rFonts w:ascii="Times New Roman" w:hAnsi="Times New Roman" w:cs="Times New Roman"/>
                <w:color w:val="auto"/>
                <w:sz w:val="24"/>
                <w:szCs w:val="24"/>
                <w:lang w:val="ro-RO"/>
              </w:rPr>
              <w:t>[mg/kg s.u]</w:t>
            </w:r>
          </w:p>
        </w:tc>
        <w:tc>
          <w:tcPr>
            <w:tcW w:w="3960" w:type="dxa"/>
            <w:gridSpan w:val="5"/>
            <w:tcBorders>
              <w:left w:val="single" w:sz="4" w:space="0" w:color="000000"/>
            </w:tcBorders>
            <w:shd w:val="clear" w:color="auto" w:fill="auto"/>
          </w:tcPr>
          <w:p w:rsidR="00544FB9" w:rsidRPr="00A70744" w:rsidRDefault="00544FB9" w:rsidP="003D298F">
            <w:pPr>
              <w:snapToGrid w:val="0"/>
              <w:spacing w:line="276" w:lineRule="auto"/>
              <w:rPr>
                <w:rFonts w:ascii="Times New Roman" w:hAnsi="Times New Roman" w:cs="Times New Roman"/>
                <w:i w:val="0"/>
                <w:sz w:val="24"/>
                <w:szCs w:val="24"/>
                <w:lang w:val="ro-RO"/>
              </w:rPr>
            </w:pPr>
          </w:p>
        </w:tc>
      </w:tr>
      <w:tr w:rsidR="00544FB9" w:rsidRPr="00A70744">
        <w:tc>
          <w:tcPr>
            <w:tcW w:w="432" w:type="dxa"/>
            <w:tcBorders>
              <w:left w:val="single" w:sz="4" w:space="0" w:color="000000"/>
              <w:bottom w:val="single" w:sz="4" w:space="0" w:color="000000"/>
            </w:tcBorders>
            <w:shd w:val="clear" w:color="auto" w:fill="auto"/>
          </w:tcPr>
          <w:p w:rsidR="00544FB9" w:rsidRPr="00A70744" w:rsidRDefault="00544FB9" w:rsidP="003D298F">
            <w:pPr>
              <w:snapToGrid w:val="0"/>
              <w:spacing w:line="276" w:lineRule="auto"/>
              <w:rPr>
                <w:rFonts w:ascii="Times New Roman" w:hAnsi="Times New Roman" w:cs="Times New Roman"/>
                <w:i w:val="0"/>
                <w:sz w:val="24"/>
                <w:szCs w:val="24"/>
                <w:lang w:val="ro-RO"/>
              </w:rPr>
            </w:pPr>
          </w:p>
          <w:p w:rsidR="00544FB9" w:rsidRPr="00A70744" w:rsidRDefault="00544FB9" w:rsidP="003D298F">
            <w:pPr>
              <w:spacing w:line="276" w:lineRule="auto"/>
              <w:rPr>
                <w:rFonts w:ascii="Times New Roman" w:hAnsi="Times New Roman" w:cs="Times New Roman"/>
                <w:i w:val="0"/>
                <w:sz w:val="24"/>
                <w:szCs w:val="24"/>
                <w:lang w:val="ro-RO"/>
              </w:rPr>
            </w:pPr>
          </w:p>
        </w:tc>
        <w:tc>
          <w:tcPr>
            <w:tcW w:w="1188" w:type="dxa"/>
            <w:tcBorders>
              <w:left w:val="single" w:sz="4" w:space="0" w:color="000000"/>
              <w:bottom w:val="single" w:sz="4" w:space="0" w:color="000000"/>
            </w:tcBorders>
            <w:shd w:val="clear" w:color="auto" w:fill="auto"/>
          </w:tcPr>
          <w:p w:rsidR="00544FB9" w:rsidRPr="00A70744" w:rsidRDefault="00544FB9" w:rsidP="003D298F">
            <w:pPr>
              <w:snapToGrid w:val="0"/>
              <w:spacing w:line="276" w:lineRule="auto"/>
              <w:rPr>
                <w:rFonts w:ascii="Times New Roman" w:hAnsi="Times New Roman" w:cs="Times New Roman"/>
                <w:i w:val="0"/>
                <w:sz w:val="24"/>
                <w:szCs w:val="24"/>
                <w:lang w:val="ro-RO"/>
              </w:rPr>
            </w:pPr>
          </w:p>
          <w:p w:rsidR="00544FB9" w:rsidRPr="00A70744" w:rsidRDefault="00544FB9" w:rsidP="003D298F">
            <w:pPr>
              <w:spacing w:line="276" w:lineRule="auto"/>
              <w:rPr>
                <w:rFonts w:ascii="Times New Roman" w:hAnsi="Times New Roman" w:cs="Times New Roman"/>
                <w:i w:val="0"/>
                <w:sz w:val="24"/>
                <w:szCs w:val="24"/>
                <w:lang w:val="ro-RO"/>
              </w:rPr>
            </w:pPr>
          </w:p>
        </w:tc>
        <w:tc>
          <w:tcPr>
            <w:tcW w:w="1145" w:type="dxa"/>
            <w:tcBorders>
              <w:left w:val="single" w:sz="4" w:space="0" w:color="000000"/>
              <w:bottom w:val="single" w:sz="4" w:space="0" w:color="000000"/>
            </w:tcBorders>
            <w:shd w:val="clear" w:color="auto" w:fill="auto"/>
          </w:tcPr>
          <w:p w:rsidR="00544FB9" w:rsidRPr="00A70744" w:rsidRDefault="00544FB9" w:rsidP="003D298F">
            <w:pPr>
              <w:snapToGrid w:val="0"/>
              <w:spacing w:line="276" w:lineRule="auto"/>
              <w:rPr>
                <w:rFonts w:ascii="Times New Roman" w:hAnsi="Times New Roman" w:cs="Times New Roman"/>
                <w:i w:val="0"/>
                <w:sz w:val="24"/>
                <w:szCs w:val="24"/>
                <w:lang w:val="ro-RO"/>
              </w:rPr>
            </w:pPr>
          </w:p>
          <w:p w:rsidR="00544FB9" w:rsidRPr="00A70744" w:rsidRDefault="00544FB9" w:rsidP="003D298F">
            <w:pPr>
              <w:spacing w:line="276" w:lineRule="auto"/>
              <w:rPr>
                <w:rFonts w:ascii="Times New Roman" w:hAnsi="Times New Roman" w:cs="Times New Roman"/>
                <w:i w:val="0"/>
                <w:sz w:val="24"/>
                <w:szCs w:val="24"/>
                <w:lang w:val="ro-RO"/>
              </w:rPr>
            </w:pPr>
          </w:p>
        </w:tc>
        <w:tc>
          <w:tcPr>
            <w:tcW w:w="85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5"/>
              <w:widowControl/>
              <w:spacing w:line="276" w:lineRule="auto"/>
              <w:rPr>
                <w:rStyle w:val="FontStyle56"/>
                <w:rFonts w:ascii="Times New Roman" w:hAnsi="Times New Roman" w:cs="Times New Roman"/>
                <w:i w:val="0"/>
                <w:color w:val="auto"/>
                <w:sz w:val="24"/>
                <w:szCs w:val="24"/>
                <w:lang w:val="ro-RO"/>
              </w:rPr>
            </w:pPr>
            <w:r w:rsidRPr="00A70744">
              <w:rPr>
                <w:rStyle w:val="FontStyle56"/>
                <w:rFonts w:ascii="Times New Roman" w:hAnsi="Times New Roman" w:cs="Times New Roman"/>
                <w:i w:val="0"/>
                <w:color w:val="auto"/>
                <w:sz w:val="24"/>
                <w:szCs w:val="24"/>
                <w:lang w:val="ro-RO"/>
              </w:rPr>
              <w:t>SF14</w:t>
            </w:r>
          </w:p>
        </w:tc>
        <w:tc>
          <w:tcPr>
            <w:tcW w:w="103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5"/>
              <w:widowControl/>
              <w:spacing w:line="276" w:lineRule="auto"/>
              <w:rPr>
                <w:rFonts w:ascii="Times New Roman" w:hAnsi="Times New Roman" w:cs="Times New Roman"/>
                <w:lang w:val="ro-RO"/>
              </w:rPr>
            </w:pPr>
            <w:r w:rsidRPr="00A70744">
              <w:rPr>
                <w:rStyle w:val="FontStyle56"/>
                <w:rFonts w:ascii="Times New Roman" w:hAnsi="Times New Roman" w:cs="Times New Roman"/>
                <w:i w:val="0"/>
                <w:color w:val="auto"/>
                <w:sz w:val="24"/>
                <w:szCs w:val="24"/>
                <w:lang w:val="ro-RO"/>
              </w:rPr>
              <w:t>SF14"</w:t>
            </w:r>
          </w:p>
        </w:tc>
        <w:tc>
          <w:tcPr>
            <w:tcW w:w="1025" w:type="dxa"/>
            <w:vMerge/>
            <w:tcBorders>
              <w:left w:val="single" w:sz="4" w:space="0" w:color="000000"/>
              <w:bottom w:val="single" w:sz="4" w:space="0" w:color="000000"/>
            </w:tcBorders>
            <w:shd w:val="clear" w:color="auto" w:fill="auto"/>
          </w:tcPr>
          <w:p w:rsidR="00544FB9" w:rsidRPr="00A70744" w:rsidRDefault="00544FB9" w:rsidP="003D298F">
            <w:pPr>
              <w:pStyle w:val="Style25"/>
              <w:widowControl/>
              <w:snapToGrid w:val="0"/>
              <w:spacing w:line="276" w:lineRule="auto"/>
              <w:rPr>
                <w:rFonts w:ascii="Times New Roman" w:hAnsi="Times New Roman" w:cs="Times New Roman"/>
                <w:lang w:val="ro-RO"/>
              </w:rPr>
            </w:pPr>
          </w:p>
        </w:tc>
        <w:tc>
          <w:tcPr>
            <w:tcW w:w="108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5"/>
              <w:widowControl/>
              <w:spacing w:line="276" w:lineRule="auto"/>
              <w:rPr>
                <w:rStyle w:val="FontStyle56"/>
                <w:rFonts w:ascii="Times New Roman" w:hAnsi="Times New Roman" w:cs="Times New Roman"/>
                <w:i w:val="0"/>
                <w:color w:val="auto"/>
                <w:sz w:val="24"/>
                <w:szCs w:val="24"/>
                <w:lang w:val="ro-RO"/>
              </w:rPr>
            </w:pPr>
            <w:r w:rsidRPr="00A70744">
              <w:rPr>
                <w:rStyle w:val="FontStyle56"/>
                <w:rFonts w:ascii="Times New Roman" w:hAnsi="Times New Roman" w:cs="Times New Roman"/>
                <w:i w:val="0"/>
                <w:color w:val="auto"/>
                <w:sz w:val="24"/>
                <w:szCs w:val="24"/>
                <w:lang w:val="ro-RO"/>
              </w:rPr>
              <w:t>Sensibile</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5"/>
              <w:widowControl/>
              <w:spacing w:line="276" w:lineRule="auto"/>
              <w:rPr>
                <w:rStyle w:val="FontStyle56"/>
                <w:rFonts w:ascii="Times New Roman" w:hAnsi="Times New Roman" w:cs="Times New Roman"/>
                <w:i w:val="0"/>
                <w:color w:val="auto"/>
                <w:sz w:val="24"/>
                <w:szCs w:val="24"/>
                <w:lang w:val="ro-RO"/>
              </w:rPr>
            </w:pPr>
            <w:r w:rsidRPr="00A70744">
              <w:rPr>
                <w:rStyle w:val="FontStyle56"/>
                <w:rFonts w:ascii="Times New Roman" w:hAnsi="Times New Roman" w:cs="Times New Roman"/>
                <w:i w:val="0"/>
                <w:color w:val="auto"/>
                <w:sz w:val="24"/>
                <w:szCs w:val="24"/>
                <w:lang w:val="ro-RO"/>
              </w:rPr>
              <w:t>Mai putin sensibile</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5"/>
              <w:widowControl/>
              <w:spacing w:line="276" w:lineRule="auto"/>
              <w:rPr>
                <w:rStyle w:val="FontStyle56"/>
                <w:rFonts w:ascii="Times New Roman" w:hAnsi="Times New Roman" w:cs="Times New Roman"/>
                <w:i w:val="0"/>
                <w:color w:val="auto"/>
                <w:sz w:val="24"/>
                <w:szCs w:val="24"/>
                <w:lang w:val="ro-RO"/>
              </w:rPr>
            </w:pPr>
            <w:r w:rsidRPr="00A70744">
              <w:rPr>
                <w:rStyle w:val="FontStyle56"/>
                <w:rFonts w:ascii="Times New Roman" w:hAnsi="Times New Roman" w:cs="Times New Roman"/>
                <w:i w:val="0"/>
                <w:color w:val="auto"/>
                <w:sz w:val="24"/>
                <w:szCs w:val="24"/>
                <w:lang w:val="ro-RO"/>
              </w:rPr>
              <w:t>Sensibile</w:t>
            </w:r>
          </w:p>
        </w:tc>
        <w:tc>
          <w:tcPr>
            <w:tcW w:w="1000" w:type="dxa"/>
            <w:gridSpan w:val="2"/>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5"/>
              <w:widowControl/>
              <w:spacing w:line="276" w:lineRule="auto"/>
              <w:rPr>
                <w:rFonts w:ascii="Times New Roman" w:hAnsi="Times New Roman" w:cs="Times New Roman"/>
                <w:lang w:val="ro-RO"/>
              </w:rPr>
            </w:pPr>
            <w:r w:rsidRPr="00A70744">
              <w:rPr>
                <w:rStyle w:val="FontStyle56"/>
                <w:rFonts w:ascii="Times New Roman" w:hAnsi="Times New Roman" w:cs="Times New Roman"/>
                <w:i w:val="0"/>
                <w:color w:val="auto"/>
                <w:sz w:val="24"/>
                <w:szCs w:val="24"/>
                <w:lang w:val="ro-RO"/>
              </w:rPr>
              <w:t>Mai putin sensibile</w:t>
            </w:r>
          </w:p>
        </w:tc>
        <w:tc>
          <w:tcPr>
            <w:tcW w:w="3960" w:type="dxa"/>
            <w:gridSpan w:val="5"/>
            <w:tcBorders>
              <w:left w:val="single" w:sz="4" w:space="0" w:color="000000"/>
            </w:tcBorders>
            <w:shd w:val="clear" w:color="auto" w:fill="auto"/>
          </w:tcPr>
          <w:p w:rsidR="00544FB9" w:rsidRPr="00A70744" w:rsidRDefault="00544FB9" w:rsidP="003D298F">
            <w:pPr>
              <w:snapToGrid w:val="0"/>
              <w:spacing w:line="276" w:lineRule="auto"/>
              <w:rPr>
                <w:rFonts w:ascii="Times New Roman" w:hAnsi="Times New Roman" w:cs="Times New Roman"/>
                <w:i w:val="0"/>
                <w:sz w:val="24"/>
                <w:szCs w:val="24"/>
                <w:lang w:val="ro-RO"/>
              </w:rPr>
            </w:pPr>
          </w:p>
        </w:tc>
      </w:tr>
      <w:tr w:rsidR="00544FB9" w:rsidRPr="00A70744">
        <w:tblPrEx>
          <w:tblCellMar>
            <w:left w:w="40" w:type="dxa"/>
            <w:right w:w="40" w:type="dxa"/>
          </w:tblCellMar>
        </w:tblPrEx>
        <w:trPr>
          <w:gridAfter w:val="1"/>
          <w:wAfter w:w="10" w:type="dxa"/>
        </w:trPr>
        <w:tc>
          <w:tcPr>
            <w:tcW w:w="432"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1</w:t>
            </w:r>
          </w:p>
        </w:tc>
        <w:tc>
          <w:tcPr>
            <w:tcW w:w="1188"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jc w:val="left"/>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Total hidrocarburi din petrol</w:t>
            </w:r>
          </w:p>
        </w:tc>
        <w:tc>
          <w:tcPr>
            <w:tcW w:w="1145"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mg/kg s.u.</w:t>
            </w:r>
          </w:p>
        </w:tc>
        <w:tc>
          <w:tcPr>
            <w:tcW w:w="85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&lt;20</w:t>
            </w:r>
          </w:p>
        </w:tc>
        <w:tc>
          <w:tcPr>
            <w:tcW w:w="103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&lt;20</w:t>
            </w:r>
          </w:p>
        </w:tc>
        <w:tc>
          <w:tcPr>
            <w:tcW w:w="1025"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&lt;100</w:t>
            </w:r>
          </w:p>
        </w:tc>
        <w:tc>
          <w:tcPr>
            <w:tcW w:w="108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200</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1000</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500</w:t>
            </w:r>
          </w:p>
        </w:tc>
        <w:tc>
          <w:tcPr>
            <w:tcW w:w="99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Fonts w:ascii="Times New Roman" w:hAnsi="Times New Roman" w:cs="Times New Roman"/>
                <w:lang w:val="ro-RO"/>
              </w:rPr>
            </w:pPr>
            <w:r w:rsidRPr="00A70744">
              <w:rPr>
                <w:rStyle w:val="FontStyle50"/>
                <w:rFonts w:ascii="Times New Roman" w:hAnsi="Times New Roman" w:cs="Times New Roman"/>
                <w:color w:val="auto"/>
                <w:sz w:val="24"/>
                <w:szCs w:val="24"/>
                <w:lang w:val="ro-RO"/>
              </w:rPr>
              <w:t>2000</w:t>
            </w:r>
          </w:p>
        </w:tc>
        <w:tc>
          <w:tcPr>
            <w:tcW w:w="990" w:type="dxa"/>
            <w:gridSpan w:val="2"/>
            <w:tcBorders>
              <w:left w:val="single" w:sz="4" w:space="0" w:color="000000"/>
            </w:tcBorders>
            <w:shd w:val="clear" w:color="auto" w:fill="auto"/>
          </w:tcPr>
          <w:p w:rsidR="00544FB9" w:rsidRPr="00A70744" w:rsidRDefault="00544FB9" w:rsidP="003D298F">
            <w:pPr>
              <w:pStyle w:val="Style25"/>
              <w:widowControl/>
              <w:snapToGrid w:val="0"/>
              <w:spacing w:line="276" w:lineRule="auto"/>
              <w:ind w:left="526"/>
              <w:rPr>
                <w:rFonts w:ascii="Times New Roman" w:hAnsi="Times New Roman" w:cs="Times New Roman"/>
                <w:lang w:val="ro-RO"/>
              </w:rPr>
            </w:pPr>
          </w:p>
        </w:tc>
        <w:tc>
          <w:tcPr>
            <w:tcW w:w="990" w:type="dxa"/>
            <w:shd w:val="clear" w:color="auto" w:fill="auto"/>
          </w:tcPr>
          <w:p w:rsidR="00544FB9" w:rsidRPr="00A70744" w:rsidRDefault="00544FB9" w:rsidP="003D298F">
            <w:pPr>
              <w:pStyle w:val="Style25"/>
              <w:widowControl/>
              <w:snapToGrid w:val="0"/>
              <w:spacing w:line="276" w:lineRule="auto"/>
              <w:ind w:left="526"/>
              <w:rPr>
                <w:rFonts w:ascii="Times New Roman" w:hAnsi="Times New Roman" w:cs="Times New Roman"/>
                <w:lang w:val="ro-RO"/>
              </w:rPr>
            </w:pPr>
          </w:p>
        </w:tc>
        <w:tc>
          <w:tcPr>
            <w:tcW w:w="990" w:type="dxa"/>
            <w:shd w:val="clear" w:color="auto" w:fill="auto"/>
          </w:tcPr>
          <w:p w:rsidR="00544FB9" w:rsidRPr="00A70744" w:rsidRDefault="00544FB9" w:rsidP="003D298F">
            <w:pPr>
              <w:pStyle w:val="Style25"/>
              <w:widowControl/>
              <w:snapToGrid w:val="0"/>
              <w:spacing w:line="276" w:lineRule="auto"/>
              <w:ind w:left="526"/>
              <w:rPr>
                <w:rFonts w:ascii="Times New Roman" w:hAnsi="Times New Roman" w:cs="Times New Roman"/>
                <w:lang w:val="ro-RO"/>
              </w:rPr>
            </w:pPr>
          </w:p>
        </w:tc>
        <w:tc>
          <w:tcPr>
            <w:tcW w:w="990" w:type="dxa"/>
            <w:shd w:val="clear" w:color="auto" w:fill="auto"/>
          </w:tcPr>
          <w:p w:rsidR="00544FB9" w:rsidRPr="00A70744" w:rsidRDefault="00544FB9" w:rsidP="003D298F">
            <w:pPr>
              <w:pStyle w:val="Style25"/>
              <w:widowControl/>
              <w:snapToGrid w:val="0"/>
              <w:spacing w:line="276" w:lineRule="auto"/>
              <w:ind w:left="526"/>
              <w:rPr>
                <w:rFonts w:ascii="Times New Roman" w:hAnsi="Times New Roman" w:cs="Times New Roman"/>
                <w:lang w:val="ro-RO"/>
              </w:rPr>
            </w:pPr>
          </w:p>
        </w:tc>
      </w:tr>
      <w:tr w:rsidR="00544FB9" w:rsidRPr="00A70744">
        <w:tblPrEx>
          <w:tblCellMar>
            <w:left w:w="40" w:type="dxa"/>
            <w:right w:w="40" w:type="dxa"/>
          </w:tblCellMar>
        </w:tblPrEx>
        <w:trPr>
          <w:gridAfter w:val="1"/>
          <w:wAfter w:w="10" w:type="dxa"/>
        </w:trPr>
        <w:tc>
          <w:tcPr>
            <w:tcW w:w="432"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2</w:t>
            </w:r>
          </w:p>
        </w:tc>
        <w:tc>
          <w:tcPr>
            <w:tcW w:w="1188"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jc w:val="left"/>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Cupru</w:t>
            </w:r>
          </w:p>
        </w:tc>
        <w:tc>
          <w:tcPr>
            <w:tcW w:w="1145"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mg/kg s.u</w:t>
            </w:r>
          </w:p>
        </w:tc>
        <w:tc>
          <w:tcPr>
            <w:tcW w:w="85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12,7</w:t>
            </w:r>
          </w:p>
        </w:tc>
        <w:tc>
          <w:tcPr>
            <w:tcW w:w="103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7,6</w:t>
            </w:r>
          </w:p>
        </w:tc>
        <w:tc>
          <w:tcPr>
            <w:tcW w:w="1025"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20</w:t>
            </w:r>
          </w:p>
        </w:tc>
        <w:tc>
          <w:tcPr>
            <w:tcW w:w="108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100</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250</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200</w:t>
            </w:r>
          </w:p>
        </w:tc>
        <w:tc>
          <w:tcPr>
            <w:tcW w:w="99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Fonts w:ascii="Times New Roman" w:hAnsi="Times New Roman" w:cs="Times New Roman"/>
                <w:lang w:val="ro-RO"/>
              </w:rPr>
            </w:pPr>
            <w:r w:rsidRPr="00A70744">
              <w:rPr>
                <w:rStyle w:val="FontStyle50"/>
                <w:rFonts w:ascii="Times New Roman" w:hAnsi="Times New Roman" w:cs="Times New Roman"/>
                <w:color w:val="auto"/>
                <w:sz w:val="24"/>
                <w:szCs w:val="24"/>
                <w:lang w:val="ro-RO"/>
              </w:rPr>
              <w:t>500</w:t>
            </w:r>
          </w:p>
        </w:tc>
        <w:tc>
          <w:tcPr>
            <w:tcW w:w="990" w:type="dxa"/>
            <w:gridSpan w:val="2"/>
            <w:tcBorders>
              <w:left w:val="single" w:sz="4" w:space="0" w:color="000000"/>
            </w:tcBorders>
            <w:shd w:val="clear" w:color="auto" w:fill="auto"/>
          </w:tcPr>
          <w:p w:rsidR="00544FB9" w:rsidRPr="00A70744" w:rsidRDefault="00544FB9" w:rsidP="003D298F">
            <w:pPr>
              <w:pStyle w:val="Style25"/>
              <w:widowControl/>
              <w:snapToGrid w:val="0"/>
              <w:spacing w:line="276" w:lineRule="auto"/>
              <w:rPr>
                <w:rFonts w:ascii="Times New Roman" w:hAnsi="Times New Roman" w:cs="Times New Roman"/>
                <w:lang w:val="ro-RO"/>
              </w:rPr>
            </w:pPr>
          </w:p>
        </w:tc>
        <w:tc>
          <w:tcPr>
            <w:tcW w:w="990" w:type="dxa"/>
            <w:shd w:val="clear" w:color="auto" w:fill="auto"/>
          </w:tcPr>
          <w:p w:rsidR="00544FB9" w:rsidRPr="00A70744" w:rsidRDefault="00544FB9" w:rsidP="003D298F">
            <w:pPr>
              <w:pStyle w:val="Style25"/>
              <w:widowControl/>
              <w:snapToGrid w:val="0"/>
              <w:spacing w:line="276" w:lineRule="auto"/>
              <w:rPr>
                <w:rFonts w:ascii="Times New Roman" w:hAnsi="Times New Roman" w:cs="Times New Roman"/>
                <w:lang w:val="ro-RO"/>
              </w:rPr>
            </w:pPr>
          </w:p>
        </w:tc>
        <w:tc>
          <w:tcPr>
            <w:tcW w:w="990" w:type="dxa"/>
            <w:shd w:val="clear" w:color="auto" w:fill="auto"/>
          </w:tcPr>
          <w:p w:rsidR="00544FB9" w:rsidRPr="00A70744" w:rsidRDefault="00544FB9" w:rsidP="003D298F">
            <w:pPr>
              <w:pStyle w:val="Style25"/>
              <w:widowControl/>
              <w:snapToGrid w:val="0"/>
              <w:spacing w:line="276" w:lineRule="auto"/>
              <w:rPr>
                <w:rFonts w:ascii="Times New Roman" w:hAnsi="Times New Roman" w:cs="Times New Roman"/>
                <w:lang w:val="ro-RO"/>
              </w:rPr>
            </w:pPr>
          </w:p>
        </w:tc>
        <w:tc>
          <w:tcPr>
            <w:tcW w:w="990" w:type="dxa"/>
            <w:shd w:val="clear" w:color="auto" w:fill="auto"/>
          </w:tcPr>
          <w:p w:rsidR="00544FB9" w:rsidRPr="00A70744" w:rsidRDefault="00544FB9" w:rsidP="003D298F">
            <w:pPr>
              <w:pStyle w:val="Style25"/>
              <w:widowControl/>
              <w:snapToGrid w:val="0"/>
              <w:spacing w:line="276" w:lineRule="auto"/>
              <w:rPr>
                <w:rFonts w:ascii="Times New Roman" w:hAnsi="Times New Roman" w:cs="Times New Roman"/>
                <w:lang w:val="ro-RO"/>
              </w:rPr>
            </w:pPr>
          </w:p>
        </w:tc>
      </w:tr>
      <w:tr w:rsidR="00544FB9" w:rsidRPr="00A70744">
        <w:tc>
          <w:tcPr>
            <w:tcW w:w="432"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3</w:t>
            </w:r>
          </w:p>
        </w:tc>
        <w:tc>
          <w:tcPr>
            <w:tcW w:w="1188"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jc w:val="left"/>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Zinc</w:t>
            </w:r>
          </w:p>
        </w:tc>
        <w:tc>
          <w:tcPr>
            <w:tcW w:w="1145"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mg/kg s.u</w:t>
            </w:r>
          </w:p>
        </w:tc>
        <w:tc>
          <w:tcPr>
            <w:tcW w:w="85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135,9</w:t>
            </w:r>
          </w:p>
        </w:tc>
        <w:tc>
          <w:tcPr>
            <w:tcW w:w="103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70,5</w:t>
            </w:r>
          </w:p>
        </w:tc>
        <w:tc>
          <w:tcPr>
            <w:tcW w:w="1025"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100</w:t>
            </w:r>
          </w:p>
        </w:tc>
        <w:tc>
          <w:tcPr>
            <w:tcW w:w="108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300</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700</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600</w:t>
            </w:r>
          </w:p>
        </w:tc>
        <w:tc>
          <w:tcPr>
            <w:tcW w:w="1000" w:type="dxa"/>
            <w:gridSpan w:val="2"/>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Fonts w:ascii="Times New Roman" w:hAnsi="Times New Roman" w:cs="Times New Roman"/>
                <w:lang w:val="ro-RO"/>
              </w:rPr>
            </w:pPr>
            <w:r w:rsidRPr="00A70744">
              <w:rPr>
                <w:rStyle w:val="FontStyle50"/>
                <w:rFonts w:ascii="Times New Roman" w:hAnsi="Times New Roman" w:cs="Times New Roman"/>
                <w:color w:val="auto"/>
                <w:sz w:val="24"/>
                <w:szCs w:val="24"/>
                <w:lang w:val="ro-RO"/>
              </w:rPr>
              <w:t>1500</w:t>
            </w:r>
          </w:p>
        </w:tc>
        <w:tc>
          <w:tcPr>
            <w:tcW w:w="3960" w:type="dxa"/>
            <w:gridSpan w:val="5"/>
            <w:tcBorders>
              <w:left w:val="single" w:sz="4" w:space="0" w:color="000000"/>
            </w:tcBorders>
            <w:shd w:val="clear" w:color="auto" w:fill="auto"/>
          </w:tcPr>
          <w:p w:rsidR="00544FB9" w:rsidRPr="00A70744" w:rsidRDefault="00544FB9" w:rsidP="003D298F">
            <w:pPr>
              <w:snapToGrid w:val="0"/>
              <w:spacing w:line="276" w:lineRule="auto"/>
              <w:rPr>
                <w:rFonts w:ascii="Times New Roman" w:hAnsi="Times New Roman" w:cs="Times New Roman"/>
                <w:i w:val="0"/>
                <w:sz w:val="24"/>
                <w:szCs w:val="24"/>
                <w:lang w:val="ro-RO"/>
              </w:rPr>
            </w:pPr>
          </w:p>
        </w:tc>
      </w:tr>
      <w:tr w:rsidR="00544FB9" w:rsidRPr="00A70744">
        <w:tc>
          <w:tcPr>
            <w:tcW w:w="432"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4</w:t>
            </w:r>
          </w:p>
        </w:tc>
        <w:tc>
          <w:tcPr>
            <w:tcW w:w="1188"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jc w:val="left"/>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Plumb</w:t>
            </w:r>
          </w:p>
        </w:tc>
        <w:tc>
          <w:tcPr>
            <w:tcW w:w="1145"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mg/kg s.u</w:t>
            </w:r>
          </w:p>
        </w:tc>
        <w:tc>
          <w:tcPr>
            <w:tcW w:w="85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14,1</w:t>
            </w:r>
          </w:p>
        </w:tc>
        <w:tc>
          <w:tcPr>
            <w:tcW w:w="103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&lt;6</w:t>
            </w:r>
          </w:p>
        </w:tc>
        <w:tc>
          <w:tcPr>
            <w:tcW w:w="1025"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20</w:t>
            </w:r>
          </w:p>
        </w:tc>
        <w:tc>
          <w:tcPr>
            <w:tcW w:w="108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50</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250</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100</w:t>
            </w:r>
          </w:p>
        </w:tc>
        <w:tc>
          <w:tcPr>
            <w:tcW w:w="1000" w:type="dxa"/>
            <w:gridSpan w:val="2"/>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Fonts w:ascii="Times New Roman" w:hAnsi="Times New Roman" w:cs="Times New Roman"/>
                <w:lang w:val="ro-RO"/>
              </w:rPr>
            </w:pPr>
            <w:r w:rsidRPr="00A70744">
              <w:rPr>
                <w:rStyle w:val="FontStyle50"/>
                <w:rFonts w:ascii="Times New Roman" w:hAnsi="Times New Roman" w:cs="Times New Roman"/>
                <w:color w:val="auto"/>
                <w:sz w:val="24"/>
                <w:szCs w:val="24"/>
                <w:lang w:val="ro-RO"/>
              </w:rPr>
              <w:t>1000</w:t>
            </w:r>
          </w:p>
        </w:tc>
        <w:tc>
          <w:tcPr>
            <w:tcW w:w="3960" w:type="dxa"/>
            <w:gridSpan w:val="5"/>
            <w:tcBorders>
              <w:left w:val="single" w:sz="4" w:space="0" w:color="000000"/>
            </w:tcBorders>
            <w:shd w:val="clear" w:color="auto" w:fill="auto"/>
          </w:tcPr>
          <w:p w:rsidR="00544FB9" w:rsidRPr="00A70744" w:rsidRDefault="00544FB9" w:rsidP="003D298F">
            <w:pPr>
              <w:snapToGrid w:val="0"/>
              <w:spacing w:line="276" w:lineRule="auto"/>
              <w:rPr>
                <w:rFonts w:ascii="Times New Roman" w:hAnsi="Times New Roman" w:cs="Times New Roman"/>
                <w:i w:val="0"/>
                <w:sz w:val="24"/>
                <w:szCs w:val="24"/>
                <w:lang w:val="ro-RO"/>
              </w:rPr>
            </w:pPr>
          </w:p>
        </w:tc>
      </w:tr>
      <w:tr w:rsidR="00544FB9" w:rsidRPr="00A70744">
        <w:tc>
          <w:tcPr>
            <w:tcW w:w="432"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5</w:t>
            </w:r>
          </w:p>
        </w:tc>
        <w:tc>
          <w:tcPr>
            <w:tcW w:w="1188"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jc w:val="left"/>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Nichel</w:t>
            </w:r>
          </w:p>
        </w:tc>
        <w:tc>
          <w:tcPr>
            <w:tcW w:w="1145"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mg/kg s.u</w:t>
            </w:r>
          </w:p>
        </w:tc>
        <w:tc>
          <w:tcPr>
            <w:tcW w:w="85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4,5</w:t>
            </w:r>
          </w:p>
        </w:tc>
        <w:tc>
          <w:tcPr>
            <w:tcW w:w="103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&lt;4</w:t>
            </w:r>
          </w:p>
        </w:tc>
        <w:tc>
          <w:tcPr>
            <w:tcW w:w="1025"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20</w:t>
            </w:r>
          </w:p>
        </w:tc>
        <w:tc>
          <w:tcPr>
            <w:tcW w:w="108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75</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200</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150</w:t>
            </w:r>
          </w:p>
        </w:tc>
        <w:tc>
          <w:tcPr>
            <w:tcW w:w="1000" w:type="dxa"/>
            <w:gridSpan w:val="2"/>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Fonts w:ascii="Times New Roman" w:hAnsi="Times New Roman" w:cs="Times New Roman"/>
                <w:lang w:val="ro-RO"/>
              </w:rPr>
            </w:pPr>
            <w:r w:rsidRPr="00A70744">
              <w:rPr>
                <w:rStyle w:val="FontStyle50"/>
                <w:rFonts w:ascii="Times New Roman" w:hAnsi="Times New Roman" w:cs="Times New Roman"/>
                <w:color w:val="auto"/>
                <w:sz w:val="24"/>
                <w:szCs w:val="24"/>
                <w:lang w:val="ro-RO"/>
              </w:rPr>
              <w:t>500</w:t>
            </w:r>
          </w:p>
        </w:tc>
        <w:tc>
          <w:tcPr>
            <w:tcW w:w="3960" w:type="dxa"/>
            <w:gridSpan w:val="5"/>
            <w:tcBorders>
              <w:left w:val="single" w:sz="4" w:space="0" w:color="000000"/>
            </w:tcBorders>
            <w:shd w:val="clear" w:color="auto" w:fill="auto"/>
          </w:tcPr>
          <w:p w:rsidR="00544FB9" w:rsidRPr="00A70744" w:rsidRDefault="00544FB9" w:rsidP="003D298F">
            <w:pPr>
              <w:snapToGrid w:val="0"/>
              <w:spacing w:line="276" w:lineRule="auto"/>
              <w:rPr>
                <w:rFonts w:ascii="Times New Roman" w:hAnsi="Times New Roman" w:cs="Times New Roman"/>
                <w:i w:val="0"/>
                <w:sz w:val="24"/>
                <w:szCs w:val="24"/>
                <w:lang w:val="ro-RO"/>
              </w:rPr>
            </w:pPr>
          </w:p>
        </w:tc>
      </w:tr>
      <w:tr w:rsidR="00544FB9" w:rsidRPr="00A70744">
        <w:tc>
          <w:tcPr>
            <w:tcW w:w="432"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6</w:t>
            </w:r>
          </w:p>
        </w:tc>
        <w:tc>
          <w:tcPr>
            <w:tcW w:w="1188"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jc w:val="left"/>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Cadmiu</w:t>
            </w:r>
          </w:p>
        </w:tc>
        <w:tc>
          <w:tcPr>
            <w:tcW w:w="1145"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mg/kg s.u</w:t>
            </w:r>
          </w:p>
        </w:tc>
        <w:tc>
          <w:tcPr>
            <w:tcW w:w="85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&lt;0,9</w:t>
            </w:r>
          </w:p>
        </w:tc>
        <w:tc>
          <w:tcPr>
            <w:tcW w:w="103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&lt;0,9</w:t>
            </w:r>
          </w:p>
        </w:tc>
        <w:tc>
          <w:tcPr>
            <w:tcW w:w="1025"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1</w:t>
            </w:r>
          </w:p>
        </w:tc>
        <w:tc>
          <w:tcPr>
            <w:tcW w:w="108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3</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5</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5</w:t>
            </w:r>
          </w:p>
        </w:tc>
        <w:tc>
          <w:tcPr>
            <w:tcW w:w="1000" w:type="dxa"/>
            <w:gridSpan w:val="2"/>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Fonts w:ascii="Times New Roman" w:hAnsi="Times New Roman" w:cs="Times New Roman"/>
                <w:lang w:val="ro-RO"/>
              </w:rPr>
            </w:pPr>
            <w:r w:rsidRPr="00A70744">
              <w:rPr>
                <w:rStyle w:val="FontStyle50"/>
                <w:rFonts w:ascii="Times New Roman" w:hAnsi="Times New Roman" w:cs="Times New Roman"/>
                <w:color w:val="auto"/>
                <w:sz w:val="24"/>
                <w:szCs w:val="24"/>
                <w:lang w:val="ro-RO"/>
              </w:rPr>
              <w:t>10</w:t>
            </w:r>
          </w:p>
        </w:tc>
        <w:tc>
          <w:tcPr>
            <w:tcW w:w="3960" w:type="dxa"/>
            <w:gridSpan w:val="5"/>
            <w:tcBorders>
              <w:left w:val="single" w:sz="4" w:space="0" w:color="000000"/>
            </w:tcBorders>
            <w:shd w:val="clear" w:color="auto" w:fill="auto"/>
          </w:tcPr>
          <w:p w:rsidR="00544FB9" w:rsidRPr="00A70744" w:rsidRDefault="00544FB9" w:rsidP="003D298F">
            <w:pPr>
              <w:snapToGrid w:val="0"/>
              <w:spacing w:line="276" w:lineRule="auto"/>
              <w:rPr>
                <w:rFonts w:ascii="Times New Roman" w:hAnsi="Times New Roman" w:cs="Times New Roman"/>
                <w:i w:val="0"/>
                <w:sz w:val="24"/>
                <w:szCs w:val="24"/>
                <w:lang w:val="ro-RO"/>
              </w:rPr>
            </w:pPr>
          </w:p>
        </w:tc>
      </w:tr>
      <w:tr w:rsidR="00544FB9" w:rsidRPr="00A70744">
        <w:tc>
          <w:tcPr>
            <w:tcW w:w="432"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7</w:t>
            </w:r>
          </w:p>
        </w:tc>
        <w:tc>
          <w:tcPr>
            <w:tcW w:w="1188"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jc w:val="left"/>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Arsen</w:t>
            </w:r>
          </w:p>
        </w:tc>
        <w:tc>
          <w:tcPr>
            <w:tcW w:w="1145"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mg/kg s.u</w:t>
            </w:r>
          </w:p>
        </w:tc>
        <w:tc>
          <w:tcPr>
            <w:tcW w:w="850"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4,45</w:t>
            </w:r>
          </w:p>
        </w:tc>
        <w:tc>
          <w:tcPr>
            <w:tcW w:w="1030"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4,72</w:t>
            </w:r>
          </w:p>
        </w:tc>
        <w:tc>
          <w:tcPr>
            <w:tcW w:w="1025"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5</w:t>
            </w:r>
          </w:p>
        </w:tc>
        <w:tc>
          <w:tcPr>
            <w:tcW w:w="108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15</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25</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25</w:t>
            </w:r>
          </w:p>
        </w:tc>
        <w:tc>
          <w:tcPr>
            <w:tcW w:w="1000" w:type="dxa"/>
            <w:gridSpan w:val="2"/>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Fonts w:ascii="Times New Roman" w:hAnsi="Times New Roman" w:cs="Times New Roman"/>
                <w:lang w:val="ro-RO"/>
              </w:rPr>
            </w:pPr>
            <w:r w:rsidRPr="00A70744">
              <w:rPr>
                <w:rStyle w:val="FontStyle50"/>
                <w:rFonts w:ascii="Times New Roman" w:hAnsi="Times New Roman" w:cs="Times New Roman"/>
                <w:color w:val="auto"/>
                <w:sz w:val="24"/>
                <w:szCs w:val="24"/>
                <w:lang w:val="ro-RO"/>
              </w:rPr>
              <w:t>50</w:t>
            </w:r>
          </w:p>
        </w:tc>
        <w:tc>
          <w:tcPr>
            <w:tcW w:w="3960" w:type="dxa"/>
            <w:gridSpan w:val="5"/>
            <w:tcBorders>
              <w:left w:val="single" w:sz="4" w:space="0" w:color="000000"/>
            </w:tcBorders>
            <w:shd w:val="clear" w:color="auto" w:fill="auto"/>
          </w:tcPr>
          <w:p w:rsidR="00544FB9" w:rsidRPr="00A70744" w:rsidRDefault="00544FB9" w:rsidP="003D298F">
            <w:pPr>
              <w:snapToGrid w:val="0"/>
              <w:spacing w:line="276" w:lineRule="auto"/>
              <w:rPr>
                <w:rFonts w:ascii="Times New Roman" w:hAnsi="Times New Roman" w:cs="Times New Roman"/>
                <w:i w:val="0"/>
                <w:sz w:val="24"/>
                <w:szCs w:val="24"/>
                <w:lang w:val="ro-RO"/>
              </w:rPr>
            </w:pPr>
          </w:p>
        </w:tc>
      </w:tr>
      <w:tr w:rsidR="00544FB9" w:rsidRPr="00A70744">
        <w:tc>
          <w:tcPr>
            <w:tcW w:w="432"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8</w:t>
            </w:r>
          </w:p>
        </w:tc>
        <w:tc>
          <w:tcPr>
            <w:tcW w:w="1188"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jc w:val="left"/>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Vanadiu</w:t>
            </w:r>
          </w:p>
        </w:tc>
        <w:tc>
          <w:tcPr>
            <w:tcW w:w="1145"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mg/kg s.u</w:t>
            </w:r>
          </w:p>
        </w:tc>
        <w:tc>
          <w:tcPr>
            <w:tcW w:w="85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18,1</w:t>
            </w:r>
          </w:p>
        </w:tc>
        <w:tc>
          <w:tcPr>
            <w:tcW w:w="103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18,6</w:t>
            </w:r>
          </w:p>
        </w:tc>
        <w:tc>
          <w:tcPr>
            <w:tcW w:w="1025"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50</w:t>
            </w:r>
          </w:p>
        </w:tc>
        <w:tc>
          <w:tcPr>
            <w:tcW w:w="108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100</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200</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200</w:t>
            </w:r>
          </w:p>
        </w:tc>
        <w:tc>
          <w:tcPr>
            <w:tcW w:w="1000" w:type="dxa"/>
            <w:gridSpan w:val="2"/>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Fonts w:ascii="Times New Roman" w:hAnsi="Times New Roman" w:cs="Times New Roman"/>
                <w:lang w:val="ro-RO"/>
              </w:rPr>
            </w:pPr>
            <w:r w:rsidRPr="00A70744">
              <w:rPr>
                <w:rStyle w:val="FontStyle50"/>
                <w:rFonts w:ascii="Times New Roman" w:hAnsi="Times New Roman" w:cs="Times New Roman"/>
                <w:color w:val="auto"/>
                <w:sz w:val="24"/>
                <w:szCs w:val="24"/>
                <w:lang w:val="ro-RO"/>
              </w:rPr>
              <w:t>400</w:t>
            </w:r>
          </w:p>
        </w:tc>
        <w:tc>
          <w:tcPr>
            <w:tcW w:w="3960" w:type="dxa"/>
            <w:gridSpan w:val="5"/>
            <w:tcBorders>
              <w:left w:val="single" w:sz="4" w:space="0" w:color="000000"/>
            </w:tcBorders>
            <w:shd w:val="clear" w:color="auto" w:fill="auto"/>
          </w:tcPr>
          <w:p w:rsidR="00544FB9" w:rsidRPr="00A70744" w:rsidRDefault="00544FB9" w:rsidP="003D298F">
            <w:pPr>
              <w:snapToGrid w:val="0"/>
              <w:spacing w:line="276" w:lineRule="auto"/>
              <w:rPr>
                <w:rFonts w:ascii="Times New Roman" w:hAnsi="Times New Roman" w:cs="Times New Roman"/>
                <w:i w:val="0"/>
                <w:sz w:val="24"/>
                <w:szCs w:val="24"/>
                <w:lang w:val="ro-RO"/>
              </w:rPr>
            </w:pPr>
          </w:p>
        </w:tc>
      </w:tr>
      <w:tr w:rsidR="00544FB9" w:rsidRPr="00A70744">
        <w:tc>
          <w:tcPr>
            <w:tcW w:w="432"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9</w:t>
            </w:r>
          </w:p>
        </w:tc>
        <w:tc>
          <w:tcPr>
            <w:tcW w:w="1188"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jc w:val="left"/>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Mercur</w:t>
            </w:r>
          </w:p>
        </w:tc>
        <w:tc>
          <w:tcPr>
            <w:tcW w:w="1145"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mg/kg s.u</w:t>
            </w:r>
          </w:p>
        </w:tc>
        <w:tc>
          <w:tcPr>
            <w:tcW w:w="85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&lt;0,05</w:t>
            </w:r>
          </w:p>
        </w:tc>
        <w:tc>
          <w:tcPr>
            <w:tcW w:w="103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&lt;0,05</w:t>
            </w:r>
          </w:p>
        </w:tc>
        <w:tc>
          <w:tcPr>
            <w:tcW w:w="1025"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0,1</w:t>
            </w:r>
          </w:p>
        </w:tc>
        <w:tc>
          <w:tcPr>
            <w:tcW w:w="108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1</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4</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2</w:t>
            </w:r>
          </w:p>
        </w:tc>
        <w:tc>
          <w:tcPr>
            <w:tcW w:w="1000" w:type="dxa"/>
            <w:gridSpan w:val="2"/>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Fonts w:ascii="Times New Roman" w:hAnsi="Times New Roman" w:cs="Times New Roman"/>
                <w:lang w:val="ro-RO"/>
              </w:rPr>
            </w:pPr>
            <w:r w:rsidRPr="00A70744">
              <w:rPr>
                <w:rStyle w:val="FontStyle50"/>
                <w:rFonts w:ascii="Times New Roman" w:hAnsi="Times New Roman" w:cs="Times New Roman"/>
                <w:color w:val="auto"/>
                <w:sz w:val="24"/>
                <w:szCs w:val="24"/>
                <w:lang w:val="ro-RO"/>
              </w:rPr>
              <w:t>10</w:t>
            </w:r>
          </w:p>
        </w:tc>
        <w:tc>
          <w:tcPr>
            <w:tcW w:w="3960" w:type="dxa"/>
            <w:gridSpan w:val="5"/>
            <w:tcBorders>
              <w:left w:val="single" w:sz="4" w:space="0" w:color="000000"/>
            </w:tcBorders>
            <w:shd w:val="clear" w:color="auto" w:fill="auto"/>
          </w:tcPr>
          <w:p w:rsidR="00544FB9" w:rsidRPr="00A70744" w:rsidRDefault="00544FB9" w:rsidP="003D298F">
            <w:pPr>
              <w:snapToGrid w:val="0"/>
              <w:spacing w:line="276" w:lineRule="auto"/>
              <w:rPr>
                <w:rFonts w:ascii="Times New Roman" w:hAnsi="Times New Roman" w:cs="Times New Roman"/>
                <w:i w:val="0"/>
                <w:sz w:val="24"/>
                <w:szCs w:val="24"/>
                <w:lang w:val="ro-RO"/>
              </w:rPr>
            </w:pPr>
          </w:p>
        </w:tc>
      </w:tr>
      <w:tr w:rsidR="00544FB9" w:rsidRPr="00A70744">
        <w:tc>
          <w:tcPr>
            <w:tcW w:w="432"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10</w:t>
            </w:r>
          </w:p>
        </w:tc>
        <w:tc>
          <w:tcPr>
            <w:tcW w:w="1188"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jc w:val="left"/>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Crom total</w:t>
            </w:r>
          </w:p>
        </w:tc>
        <w:tc>
          <w:tcPr>
            <w:tcW w:w="1145"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pacing w:val="20"/>
                <w:sz w:val="24"/>
                <w:szCs w:val="24"/>
                <w:lang w:val="ro-RO"/>
              </w:rPr>
            </w:pPr>
            <w:r w:rsidRPr="00A70744">
              <w:rPr>
                <w:rStyle w:val="FontStyle50"/>
                <w:rFonts w:ascii="Times New Roman" w:hAnsi="Times New Roman" w:cs="Times New Roman"/>
                <w:color w:val="auto"/>
                <w:sz w:val="24"/>
                <w:szCs w:val="24"/>
                <w:lang w:val="ro-RO"/>
              </w:rPr>
              <w:t>mg/kg s.u</w:t>
            </w:r>
          </w:p>
        </w:tc>
        <w:tc>
          <w:tcPr>
            <w:tcW w:w="85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pacing w:val="20"/>
                <w:sz w:val="24"/>
                <w:szCs w:val="24"/>
                <w:lang w:val="ro-RO"/>
              </w:rPr>
            </w:pPr>
            <w:r w:rsidRPr="00A70744">
              <w:rPr>
                <w:rStyle w:val="FontStyle50"/>
                <w:rFonts w:ascii="Times New Roman" w:hAnsi="Times New Roman" w:cs="Times New Roman"/>
                <w:color w:val="auto"/>
                <w:spacing w:val="20"/>
                <w:sz w:val="24"/>
                <w:szCs w:val="24"/>
                <w:lang w:val="ro-RO"/>
              </w:rPr>
              <w:t>&lt;5,0</w:t>
            </w:r>
          </w:p>
        </w:tc>
        <w:tc>
          <w:tcPr>
            <w:tcW w:w="103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pacing w:val="20"/>
                <w:sz w:val="24"/>
                <w:szCs w:val="24"/>
                <w:lang w:val="ro-RO"/>
              </w:rPr>
              <w:t>&lt;5,0</w:t>
            </w:r>
          </w:p>
        </w:tc>
        <w:tc>
          <w:tcPr>
            <w:tcW w:w="1025"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30</w:t>
            </w:r>
          </w:p>
        </w:tc>
        <w:tc>
          <w:tcPr>
            <w:tcW w:w="108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100</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300</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300</w:t>
            </w:r>
          </w:p>
        </w:tc>
        <w:tc>
          <w:tcPr>
            <w:tcW w:w="1000" w:type="dxa"/>
            <w:gridSpan w:val="2"/>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Fonts w:ascii="Times New Roman" w:hAnsi="Times New Roman" w:cs="Times New Roman"/>
                <w:lang w:val="ro-RO"/>
              </w:rPr>
            </w:pPr>
            <w:r w:rsidRPr="00A70744">
              <w:rPr>
                <w:rStyle w:val="FontStyle50"/>
                <w:rFonts w:ascii="Times New Roman" w:hAnsi="Times New Roman" w:cs="Times New Roman"/>
                <w:color w:val="auto"/>
                <w:sz w:val="24"/>
                <w:szCs w:val="24"/>
                <w:lang w:val="ro-RO"/>
              </w:rPr>
              <w:t>600</w:t>
            </w:r>
          </w:p>
        </w:tc>
        <w:tc>
          <w:tcPr>
            <w:tcW w:w="3960" w:type="dxa"/>
            <w:gridSpan w:val="5"/>
            <w:tcBorders>
              <w:left w:val="single" w:sz="4" w:space="0" w:color="000000"/>
            </w:tcBorders>
            <w:shd w:val="clear" w:color="auto" w:fill="auto"/>
          </w:tcPr>
          <w:p w:rsidR="00544FB9" w:rsidRPr="00A70744" w:rsidRDefault="00544FB9" w:rsidP="003D298F">
            <w:pPr>
              <w:snapToGrid w:val="0"/>
              <w:spacing w:line="276" w:lineRule="auto"/>
              <w:rPr>
                <w:rFonts w:ascii="Times New Roman" w:hAnsi="Times New Roman" w:cs="Times New Roman"/>
                <w:i w:val="0"/>
                <w:sz w:val="24"/>
                <w:szCs w:val="24"/>
                <w:lang w:val="ro-RO"/>
              </w:rPr>
            </w:pPr>
          </w:p>
        </w:tc>
      </w:tr>
      <w:tr w:rsidR="00544FB9" w:rsidRPr="00A70744">
        <w:tc>
          <w:tcPr>
            <w:tcW w:w="432"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11</w:t>
            </w:r>
          </w:p>
        </w:tc>
        <w:tc>
          <w:tcPr>
            <w:tcW w:w="1188"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jc w:val="left"/>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Seleniu</w:t>
            </w:r>
          </w:p>
        </w:tc>
        <w:tc>
          <w:tcPr>
            <w:tcW w:w="1145"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pStyle w:val="Style40"/>
              <w:widowControl/>
              <w:spacing w:line="276" w:lineRule="auto"/>
              <w:rPr>
                <w:rStyle w:val="FontStyle50"/>
                <w:rFonts w:ascii="Times New Roman" w:hAnsi="Times New Roman" w:cs="Times New Roman"/>
                <w:b/>
                <w:color w:val="auto"/>
                <w:sz w:val="24"/>
                <w:szCs w:val="24"/>
                <w:lang w:val="ro-RO"/>
              </w:rPr>
            </w:pPr>
            <w:r w:rsidRPr="00A70744">
              <w:rPr>
                <w:rStyle w:val="FontStyle50"/>
                <w:rFonts w:ascii="Times New Roman" w:hAnsi="Times New Roman" w:cs="Times New Roman"/>
                <w:color w:val="auto"/>
                <w:sz w:val="24"/>
                <w:szCs w:val="24"/>
                <w:lang w:val="ro-RO"/>
              </w:rPr>
              <w:t>mg/kg s.u</w:t>
            </w:r>
          </w:p>
        </w:tc>
        <w:tc>
          <w:tcPr>
            <w:tcW w:w="85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b/>
                <w:color w:val="auto"/>
                <w:sz w:val="24"/>
                <w:szCs w:val="24"/>
                <w:lang w:val="ro-RO"/>
              </w:rPr>
            </w:pPr>
            <w:r w:rsidRPr="00A70744">
              <w:rPr>
                <w:rStyle w:val="FontStyle50"/>
                <w:rFonts w:ascii="Times New Roman" w:hAnsi="Times New Roman" w:cs="Times New Roman"/>
                <w:b/>
                <w:color w:val="auto"/>
                <w:sz w:val="24"/>
                <w:szCs w:val="24"/>
                <w:lang w:val="ro-RO"/>
              </w:rPr>
              <w:t>3,66</w:t>
            </w:r>
          </w:p>
        </w:tc>
        <w:tc>
          <w:tcPr>
            <w:tcW w:w="103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b/>
                <w:color w:val="auto"/>
                <w:sz w:val="24"/>
                <w:szCs w:val="24"/>
                <w:lang w:val="ro-RO"/>
              </w:rPr>
              <w:t>4,28</w:t>
            </w:r>
          </w:p>
        </w:tc>
        <w:tc>
          <w:tcPr>
            <w:tcW w:w="1025"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1</w:t>
            </w:r>
          </w:p>
        </w:tc>
        <w:tc>
          <w:tcPr>
            <w:tcW w:w="108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3</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10</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5</w:t>
            </w:r>
          </w:p>
        </w:tc>
        <w:tc>
          <w:tcPr>
            <w:tcW w:w="1000" w:type="dxa"/>
            <w:gridSpan w:val="2"/>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Fonts w:ascii="Times New Roman" w:hAnsi="Times New Roman" w:cs="Times New Roman"/>
                <w:lang w:val="ro-RO"/>
              </w:rPr>
            </w:pPr>
            <w:r w:rsidRPr="00A70744">
              <w:rPr>
                <w:rStyle w:val="FontStyle50"/>
                <w:rFonts w:ascii="Times New Roman" w:hAnsi="Times New Roman" w:cs="Times New Roman"/>
                <w:color w:val="auto"/>
                <w:sz w:val="24"/>
                <w:szCs w:val="24"/>
                <w:lang w:val="ro-RO"/>
              </w:rPr>
              <w:t>20</w:t>
            </w:r>
          </w:p>
        </w:tc>
        <w:tc>
          <w:tcPr>
            <w:tcW w:w="3960" w:type="dxa"/>
            <w:gridSpan w:val="5"/>
            <w:tcBorders>
              <w:left w:val="single" w:sz="4" w:space="0" w:color="000000"/>
            </w:tcBorders>
            <w:shd w:val="clear" w:color="auto" w:fill="auto"/>
          </w:tcPr>
          <w:p w:rsidR="00544FB9" w:rsidRPr="00A70744" w:rsidRDefault="00544FB9" w:rsidP="003D298F">
            <w:pPr>
              <w:snapToGrid w:val="0"/>
              <w:spacing w:line="276" w:lineRule="auto"/>
              <w:rPr>
                <w:rFonts w:ascii="Times New Roman" w:hAnsi="Times New Roman" w:cs="Times New Roman"/>
                <w:i w:val="0"/>
                <w:sz w:val="24"/>
                <w:szCs w:val="24"/>
                <w:lang w:val="ro-RO"/>
              </w:rPr>
            </w:pPr>
          </w:p>
        </w:tc>
      </w:tr>
    </w:tbl>
    <w:p w:rsidR="00544FB9" w:rsidRPr="00A70744" w:rsidRDefault="00544FB9" w:rsidP="003D298F">
      <w:pPr>
        <w:spacing w:line="276" w:lineRule="auto"/>
        <w:rPr>
          <w:rFonts w:ascii="Times New Roman" w:hAnsi="Times New Roman" w:cs="Times New Roman"/>
          <w:i w:val="0"/>
          <w:iCs/>
          <w:sz w:val="24"/>
          <w:szCs w:val="24"/>
          <w:lang w:val="ro-RO"/>
        </w:rPr>
      </w:pPr>
    </w:p>
    <w:p w:rsidR="00544FB9" w:rsidRPr="00A70744" w:rsidRDefault="00544FB9" w:rsidP="003D298F">
      <w:pPr>
        <w:spacing w:line="276" w:lineRule="auto"/>
        <w:rPr>
          <w:rFonts w:ascii="Times New Roman" w:hAnsi="Times New Roman" w:cs="Times New Roman"/>
          <w:b/>
          <w:i w:val="0"/>
          <w:sz w:val="24"/>
          <w:szCs w:val="24"/>
          <w:lang w:val="ro-RO"/>
        </w:rPr>
      </w:pPr>
      <w:r w:rsidRPr="00A70744">
        <w:rPr>
          <w:rFonts w:ascii="Times New Roman" w:hAnsi="Times New Roman" w:cs="Times New Roman"/>
          <w:i w:val="0"/>
          <w:iCs/>
          <w:sz w:val="24"/>
          <w:szCs w:val="24"/>
          <w:lang w:val="ro-RO"/>
        </w:rPr>
        <w:t xml:space="preserve">Din analiza probelor de sol , se constata ca doar seleniul si arsenul depasesc valorile normale, dar nu depasesc valoarea  pragului de alerta pentru soluri mai putin sensibile. </w:t>
      </w:r>
    </w:p>
    <w:p w:rsidR="00544FB9" w:rsidRPr="00A70744" w:rsidRDefault="00544FB9" w:rsidP="003D298F">
      <w:pPr>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lastRenderedPageBreak/>
        <w:t xml:space="preserve">Aceste investigatii au fost efectuate cand centrala a functionat cu Lignit. Avand in vedere ca in prezent combustibilul utilizat este gazul natural, influienta activitatii asupra solului se reduce semnificativ. </w:t>
      </w:r>
    </w:p>
    <w:p w:rsidR="00544FB9" w:rsidRPr="00A70744" w:rsidRDefault="00544FB9" w:rsidP="003D298F">
      <w:pPr>
        <w:spacing w:line="276" w:lineRule="auto"/>
        <w:rPr>
          <w:rStyle w:val="FontStyle55"/>
          <w:rFonts w:ascii="Times New Roman" w:hAnsi="Times New Roman" w:cs="Times New Roman"/>
          <w:i w:val="0"/>
          <w:color w:val="auto"/>
          <w:sz w:val="24"/>
          <w:szCs w:val="24"/>
          <w:lang w:val="ro-RO"/>
        </w:rPr>
      </w:pPr>
      <w:r w:rsidRPr="00A70744">
        <w:rPr>
          <w:rFonts w:ascii="Times New Roman" w:hAnsi="Times New Roman" w:cs="Times New Roman"/>
          <w:b/>
          <w:i w:val="0"/>
          <w:sz w:val="24"/>
          <w:szCs w:val="24"/>
          <w:lang w:val="ro-RO"/>
        </w:rPr>
        <w:t>In anul 2015, s-au realizat trei investigatii asupra solului, una in incinta si doua pe depozitul de zgura si cenusa.</w:t>
      </w:r>
    </w:p>
    <w:p w:rsidR="00544FB9" w:rsidRPr="00A70744" w:rsidRDefault="00544FB9" w:rsidP="003D298F">
      <w:pPr>
        <w:pStyle w:val="Style42"/>
        <w:widowControl/>
        <w:numPr>
          <w:ilvl w:val="0"/>
          <w:numId w:val="44"/>
        </w:numPr>
        <w:tabs>
          <w:tab w:val="left" w:pos="90"/>
        </w:tabs>
        <w:spacing w:line="276" w:lineRule="auto"/>
        <w:ind w:left="720" w:hanging="245"/>
        <w:jc w:val="left"/>
        <w:rPr>
          <w:rStyle w:val="FontStyle55"/>
          <w:rFonts w:ascii="Times New Roman" w:hAnsi="Times New Roman" w:cs="Times New Roman"/>
          <w:color w:val="auto"/>
          <w:sz w:val="24"/>
          <w:szCs w:val="24"/>
          <w:lang w:val="ro-RO"/>
        </w:rPr>
      </w:pPr>
      <w:r w:rsidRPr="00A70744">
        <w:rPr>
          <w:rStyle w:val="FontStyle55"/>
          <w:rFonts w:ascii="Times New Roman" w:hAnsi="Times New Roman" w:cs="Times New Roman"/>
          <w:color w:val="auto"/>
          <w:sz w:val="24"/>
          <w:szCs w:val="24"/>
          <w:lang w:val="ro-RO"/>
        </w:rPr>
        <w:t xml:space="preserve">SPC5, SPC5*- </w:t>
      </w:r>
      <w:r w:rsidRPr="00A70744">
        <w:rPr>
          <w:rStyle w:val="FontStyle50"/>
          <w:rFonts w:ascii="Times New Roman" w:hAnsi="Times New Roman" w:cs="Times New Roman"/>
          <w:color w:val="auto"/>
          <w:sz w:val="24"/>
          <w:szCs w:val="24"/>
          <w:lang w:val="ro-RO"/>
        </w:rPr>
        <w:t>probe de sol prelevate de pe amplasamentul haldei de zgura si cenusa</w:t>
      </w:r>
      <w:r w:rsidRPr="00A70744">
        <w:rPr>
          <w:rStyle w:val="FontStyle55"/>
          <w:rFonts w:ascii="Times New Roman" w:hAnsi="Times New Roman" w:cs="Times New Roman"/>
          <w:color w:val="auto"/>
          <w:sz w:val="24"/>
          <w:szCs w:val="24"/>
          <w:lang w:val="ro-RO"/>
        </w:rPr>
        <w:t xml:space="preserve">, </w:t>
      </w:r>
      <w:r w:rsidRPr="00A70744">
        <w:rPr>
          <w:rStyle w:val="FontStyle50"/>
          <w:rFonts w:ascii="Times New Roman" w:hAnsi="Times New Roman" w:cs="Times New Roman"/>
          <w:color w:val="auto"/>
          <w:sz w:val="24"/>
          <w:szCs w:val="24"/>
          <w:lang w:val="ro-RO"/>
        </w:rPr>
        <w:t>la adancimea de 5 respectiv 30 cm</w:t>
      </w:r>
    </w:p>
    <w:p w:rsidR="00544FB9" w:rsidRPr="00A70744" w:rsidRDefault="00544FB9" w:rsidP="003D298F">
      <w:pPr>
        <w:pStyle w:val="Style42"/>
        <w:widowControl/>
        <w:numPr>
          <w:ilvl w:val="0"/>
          <w:numId w:val="44"/>
        </w:numPr>
        <w:tabs>
          <w:tab w:val="left" w:pos="90"/>
        </w:tabs>
        <w:spacing w:line="276" w:lineRule="auto"/>
        <w:ind w:left="720" w:hanging="245"/>
        <w:jc w:val="left"/>
        <w:rPr>
          <w:rStyle w:val="FontStyle55"/>
          <w:rFonts w:ascii="Times New Roman" w:hAnsi="Times New Roman" w:cs="Times New Roman"/>
          <w:color w:val="auto"/>
          <w:sz w:val="24"/>
          <w:szCs w:val="24"/>
          <w:lang w:val="ro-RO"/>
        </w:rPr>
      </w:pPr>
      <w:r w:rsidRPr="00A70744">
        <w:rPr>
          <w:rStyle w:val="FontStyle55"/>
          <w:rFonts w:ascii="Times New Roman" w:hAnsi="Times New Roman" w:cs="Times New Roman"/>
          <w:color w:val="auto"/>
          <w:sz w:val="24"/>
          <w:szCs w:val="24"/>
          <w:lang w:val="ro-RO"/>
        </w:rPr>
        <w:t xml:space="preserve">SPC7, SPC7*- </w:t>
      </w:r>
      <w:r w:rsidRPr="00A70744">
        <w:rPr>
          <w:rStyle w:val="FontStyle50"/>
          <w:rFonts w:ascii="Times New Roman" w:hAnsi="Times New Roman" w:cs="Times New Roman"/>
          <w:color w:val="auto"/>
          <w:sz w:val="24"/>
          <w:szCs w:val="24"/>
          <w:lang w:val="ro-RO"/>
        </w:rPr>
        <w:t>probe de sol prelevate de pe amplasamentul haldei de zgura si cenusa</w:t>
      </w:r>
      <w:r w:rsidRPr="00A70744">
        <w:rPr>
          <w:rStyle w:val="FontStyle55"/>
          <w:rFonts w:ascii="Times New Roman" w:hAnsi="Times New Roman" w:cs="Times New Roman"/>
          <w:color w:val="auto"/>
          <w:sz w:val="24"/>
          <w:szCs w:val="24"/>
          <w:lang w:val="ro-RO"/>
        </w:rPr>
        <w:t xml:space="preserve">, </w:t>
      </w:r>
      <w:r w:rsidRPr="00A70744">
        <w:rPr>
          <w:rStyle w:val="FontStyle50"/>
          <w:rFonts w:ascii="Times New Roman" w:hAnsi="Times New Roman" w:cs="Times New Roman"/>
          <w:color w:val="auto"/>
          <w:sz w:val="24"/>
          <w:szCs w:val="24"/>
          <w:lang w:val="ro-RO"/>
        </w:rPr>
        <w:t>la adancimea de 5 respectiv 30 cm</w:t>
      </w:r>
    </w:p>
    <w:p w:rsidR="00544FB9" w:rsidRPr="00A70744" w:rsidRDefault="00544FB9" w:rsidP="003D298F">
      <w:pPr>
        <w:pStyle w:val="Style42"/>
        <w:widowControl/>
        <w:numPr>
          <w:ilvl w:val="0"/>
          <w:numId w:val="44"/>
        </w:numPr>
        <w:tabs>
          <w:tab w:val="left" w:pos="90"/>
        </w:tabs>
        <w:spacing w:line="276" w:lineRule="auto"/>
        <w:ind w:left="720" w:hanging="245"/>
        <w:jc w:val="left"/>
        <w:rPr>
          <w:rFonts w:ascii="Times New Roman" w:hAnsi="Times New Roman"/>
          <w:b/>
          <w:lang w:val="ro-RO"/>
        </w:rPr>
      </w:pPr>
      <w:r w:rsidRPr="00A70744">
        <w:rPr>
          <w:rStyle w:val="FontStyle55"/>
          <w:rFonts w:ascii="Times New Roman" w:hAnsi="Times New Roman" w:cs="Times New Roman"/>
          <w:color w:val="auto"/>
          <w:sz w:val="24"/>
          <w:szCs w:val="24"/>
          <w:lang w:val="ro-RO"/>
        </w:rPr>
        <w:t xml:space="preserve">SF14, SF14* </w:t>
      </w:r>
      <w:r w:rsidRPr="00A70744">
        <w:rPr>
          <w:rStyle w:val="FontStyle50"/>
          <w:rFonts w:ascii="Times New Roman" w:hAnsi="Times New Roman" w:cs="Times New Roman"/>
          <w:color w:val="auto"/>
          <w:sz w:val="24"/>
          <w:szCs w:val="24"/>
          <w:lang w:val="ro-RO"/>
        </w:rPr>
        <w:t xml:space="preserve">- probele de sol prelevate din vecinatatea depozitului de reactivi, la adancimea de </w:t>
      </w:r>
      <w:r w:rsidRPr="00A70744">
        <w:rPr>
          <w:rStyle w:val="FontStyle55"/>
          <w:rFonts w:ascii="Times New Roman" w:hAnsi="Times New Roman" w:cs="Times New Roman"/>
          <w:color w:val="auto"/>
          <w:sz w:val="24"/>
          <w:szCs w:val="24"/>
          <w:lang w:val="ro-RO"/>
        </w:rPr>
        <w:t xml:space="preserve">5 </w:t>
      </w:r>
      <w:r w:rsidRPr="00A70744">
        <w:rPr>
          <w:rStyle w:val="FontStyle50"/>
          <w:rFonts w:ascii="Times New Roman" w:hAnsi="Times New Roman" w:cs="Times New Roman"/>
          <w:color w:val="auto"/>
          <w:sz w:val="24"/>
          <w:szCs w:val="24"/>
          <w:lang w:val="ro-RO"/>
        </w:rPr>
        <w:t>respectiv 30 cm</w:t>
      </w:r>
    </w:p>
    <w:p w:rsidR="00544FB9" w:rsidRPr="00A70744" w:rsidRDefault="00544FB9" w:rsidP="003D298F">
      <w:pPr>
        <w:spacing w:line="276" w:lineRule="auto"/>
        <w:rPr>
          <w:rFonts w:ascii="Times New Roman" w:hAnsi="Times New Roman" w:cs="Times New Roman"/>
          <w:b/>
          <w:i w:val="0"/>
          <w:sz w:val="24"/>
          <w:szCs w:val="24"/>
          <w:lang w:val="ro-RO"/>
        </w:rPr>
      </w:pPr>
    </w:p>
    <w:tbl>
      <w:tblPr>
        <w:tblW w:w="0" w:type="auto"/>
        <w:tblInd w:w="5" w:type="dxa"/>
        <w:tblLayout w:type="fixed"/>
        <w:tblCellMar>
          <w:left w:w="0" w:type="dxa"/>
          <w:right w:w="0" w:type="dxa"/>
        </w:tblCellMar>
        <w:tblLook w:val="0000"/>
      </w:tblPr>
      <w:tblGrid>
        <w:gridCol w:w="432"/>
        <w:gridCol w:w="1188"/>
        <w:gridCol w:w="1145"/>
        <w:gridCol w:w="850"/>
        <w:gridCol w:w="1030"/>
        <w:gridCol w:w="1025"/>
        <w:gridCol w:w="1080"/>
        <w:gridCol w:w="1170"/>
        <w:gridCol w:w="1170"/>
        <w:gridCol w:w="990"/>
        <w:gridCol w:w="10"/>
        <w:gridCol w:w="980"/>
        <w:gridCol w:w="990"/>
        <w:gridCol w:w="990"/>
        <w:gridCol w:w="990"/>
        <w:gridCol w:w="10"/>
      </w:tblGrid>
      <w:tr w:rsidR="00544FB9" w:rsidRPr="00A70744">
        <w:tc>
          <w:tcPr>
            <w:tcW w:w="432" w:type="dxa"/>
            <w:tcBorders>
              <w:top w:val="single" w:sz="4" w:space="0" w:color="000000"/>
              <w:left w:val="single" w:sz="4" w:space="0" w:color="000000"/>
            </w:tcBorders>
            <w:shd w:val="clear" w:color="auto" w:fill="auto"/>
          </w:tcPr>
          <w:p w:rsidR="00544FB9" w:rsidRPr="00A70744" w:rsidRDefault="00544FB9" w:rsidP="003D298F">
            <w:pPr>
              <w:pStyle w:val="Style25"/>
              <w:widowControl/>
              <w:spacing w:line="276" w:lineRule="auto"/>
              <w:rPr>
                <w:rStyle w:val="FontStyle56"/>
                <w:rFonts w:ascii="Times New Roman" w:hAnsi="Times New Roman" w:cs="Times New Roman"/>
                <w:i w:val="0"/>
                <w:color w:val="auto"/>
                <w:sz w:val="24"/>
                <w:szCs w:val="24"/>
                <w:lang w:val="ro-RO"/>
              </w:rPr>
            </w:pPr>
            <w:r w:rsidRPr="00A70744">
              <w:rPr>
                <w:rStyle w:val="FontStyle56"/>
                <w:rFonts w:ascii="Times New Roman" w:hAnsi="Times New Roman" w:cs="Times New Roman"/>
                <w:i w:val="0"/>
                <w:color w:val="auto"/>
                <w:sz w:val="24"/>
                <w:szCs w:val="24"/>
                <w:lang w:val="ro-RO"/>
              </w:rPr>
              <w:t>Nr, crt.</w:t>
            </w:r>
          </w:p>
        </w:tc>
        <w:tc>
          <w:tcPr>
            <w:tcW w:w="1188" w:type="dxa"/>
            <w:tcBorders>
              <w:top w:val="single" w:sz="4" w:space="0" w:color="000000"/>
              <w:left w:val="single" w:sz="4" w:space="0" w:color="000000"/>
            </w:tcBorders>
            <w:shd w:val="clear" w:color="auto" w:fill="auto"/>
          </w:tcPr>
          <w:p w:rsidR="00544FB9" w:rsidRPr="00A70744" w:rsidRDefault="00544FB9" w:rsidP="003D298F">
            <w:pPr>
              <w:pStyle w:val="Style25"/>
              <w:widowControl/>
              <w:spacing w:line="276" w:lineRule="auto"/>
              <w:jc w:val="left"/>
              <w:rPr>
                <w:rStyle w:val="FontStyle56"/>
                <w:rFonts w:ascii="Times New Roman" w:hAnsi="Times New Roman" w:cs="Times New Roman"/>
                <w:i w:val="0"/>
                <w:color w:val="auto"/>
                <w:sz w:val="24"/>
                <w:szCs w:val="24"/>
                <w:lang w:val="ro-RO"/>
              </w:rPr>
            </w:pPr>
            <w:r w:rsidRPr="00A70744">
              <w:rPr>
                <w:rStyle w:val="FontStyle56"/>
                <w:rFonts w:ascii="Times New Roman" w:hAnsi="Times New Roman" w:cs="Times New Roman"/>
                <w:i w:val="0"/>
                <w:color w:val="auto"/>
                <w:sz w:val="24"/>
                <w:szCs w:val="24"/>
                <w:lang w:val="ro-RO"/>
              </w:rPr>
              <w:t>Incercare executata</w:t>
            </w:r>
          </w:p>
        </w:tc>
        <w:tc>
          <w:tcPr>
            <w:tcW w:w="1145" w:type="dxa"/>
            <w:tcBorders>
              <w:top w:val="single" w:sz="4" w:space="0" w:color="000000"/>
              <w:left w:val="single" w:sz="4" w:space="0" w:color="000000"/>
            </w:tcBorders>
            <w:shd w:val="clear" w:color="auto" w:fill="auto"/>
          </w:tcPr>
          <w:p w:rsidR="00544FB9" w:rsidRPr="00A70744" w:rsidRDefault="00544FB9" w:rsidP="003D298F">
            <w:pPr>
              <w:pStyle w:val="Style25"/>
              <w:widowControl/>
              <w:spacing w:line="276" w:lineRule="auto"/>
              <w:rPr>
                <w:rStyle w:val="FontStyle56"/>
                <w:rFonts w:ascii="Times New Roman" w:hAnsi="Times New Roman" w:cs="Times New Roman"/>
                <w:i w:val="0"/>
                <w:color w:val="auto"/>
                <w:sz w:val="24"/>
                <w:szCs w:val="24"/>
                <w:lang w:val="ro-RO"/>
              </w:rPr>
            </w:pPr>
            <w:r w:rsidRPr="00A70744">
              <w:rPr>
                <w:rStyle w:val="FontStyle56"/>
                <w:rFonts w:ascii="Times New Roman" w:hAnsi="Times New Roman" w:cs="Times New Roman"/>
                <w:i w:val="0"/>
                <w:color w:val="auto"/>
                <w:sz w:val="24"/>
                <w:szCs w:val="24"/>
                <w:lang w:val="ro-RO"/>
              </w:rPr>
              <w:t>UM</w:t>
            </w:r>
          </w:p>
        </w:tc>
        <w:tc>
          <w:tcPr>
            <w:tcW w:w="1880" w:type="dxa"/>
            <w:gridSpan w:val="2"/>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39"/>
              <w:widowControl/>
              <w:spacing w:line="276" w:lineRule="auto"/>
              <w:rPr>
                <w:rStyle w:val="FontStyle56"/>
                <w:rFonts w:ascii="Times New Roman" w:hAnsi="Times New Roman" w:cs="Times New Roman"/>
                <w:i w:val="0"/>
                <w:color w:val="auto"/>
                <w:sz w:val="24"/>
                <w:szCs w:val="24"/>
                <w:lang w:val="ro-RO"/>
              </w:rPr>
            </w:pPr>
            <w:r w:rsidRPr="00A70744">
              <w:rPr>
                <w:rStyle w:val="FontStyle56"/>
                <w:rFonts w:ascii="Times New Roman" w:hAnsi="Times New Roman" w:cs="Times New Roman"/>
                <w:i w:val="0"/>
                <w:color w:val="auto"/>
                <w:sz w:val="24"/>
                <w:szCs w:val="24"/>
                <w:lang w:val="ro-RO"/>
              </w:rPr>
              <w:t>Simbol proba/ valori determinate</w:t>
            </w:r>
          </w:p>
        </w:tc>
        <w:tc>
          <w:tcPr>
            <w:tcW w:w="1025" w:type="dxa"/>
            <w:vMerge w:val="restart"/>
            <w:tcBorders>
              <w:top w:val="single" w:sz="4" w:space="0" w:color="000000"/>
              <w:left w:val="single" w:sz="4" w:space="0" w:color="000000"/>
            </w:tcBorders>
            <w:shd w:val="clear" w:color="auto" w:fill="auto"/>
          </w:tcPr>
          <w:p w:rsidR="00544FB9" w:rsidRPr="00A70744" w:rsidRDefault="00544FB9" w:rsidP="003D298F">
            <w:pPr>
              <w:pStyle w:val="Style25"/>
              <w:widowControl/>
              <w:spacing w:line="276" w:lineRule="auto"/>
              <w:ind w:left="-5" w:firstLine="90"/>
              <w:jc w:val="left"/>
              <w:rPr>
                <w:rStyle w:val="FontStyle56"/>
                <w:rFonts w:ascii="Times New Roman" w:hAnsi="Times New Roman" w:cs="Times New Roman"/>
                <w:i w:val="0"/>
                <w:color w:val="auto"/>
                <w:sz w:val="24"/>
                <w:szCs w:val="24"/>
                <w:lang w:val="ro-RO"/>
              </w:rPr>
            </w:pPr>
            <w:r w:rsidRPr="00A70744">
              <w:rPr>
                <w:rStyle w:val="FontStyle56"/>
                <w:rFonts w:ascii="Times New Roman" w:hAnsi="Times New Roman" w:cs="Times New Roman"/>
                <w:i w:val="0"/>
                <w:color w:val="auto"/>
                <w:sz w:val="24"/>
                <w:szCs w:val="24"/>
                <w:lang w:val="ro-RO"/>
              </w:rPr>
              <w:t xml:space="preserve">Valori normale, </w:t>
            </w:r>
            <w:r w:rsidRPr="00A70744">
              <w:rPr>
                <w:rStyle w:val="FontStyle50"/>
                <w:rFonts w:ascii="Times New Roman" w:hAnsi="Times New Roman" w:cs="Times New Roman"/>
                <w:color w:val="auto"/>
                <w:sz w:val="24"/>
                <w:szCs w:val="24"/>
                <w:lang w:val="ro-RO"/>
              </w:rPr>
              <w:t>[mg/kg s.u]</w:t>
            </w:r>
          </w:p>
        </w:tc>
        <w:tc>
          <w:tcPr>
            <w:tcW w:w="2250" w:type="dxa"/>
            <w:gridSpan w:val="2"/>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5"/>
              <w:widowControl/>
              <w:spacing w:line="276" w:lineRule="auto"/>
              <w:jc w:val="left"/>
              <w:rPr>
                <w:rStyle w:val="FontStyle50"/>
                <w:rFonts w:ascii="Times New Roman" w:hAnsi="Times New Roman" w:cs="Times New Roman"/>
                <w:color w:val="auto"/>
                <w:sz w:val="24"/>
                <w:szCs w:val="24"/>
                <w:lang w:val="ro-RO"/>
              </w:rPr>
            </w:pPr>
            <w:r w:rsidRPr="00A70744">
              <w:rPr>
                <w:rStyle w:val="FontStyle56"/>
                <w:rFonts w:ascii="Times New Roman" w:hAnsi="Times New Roman" w:cs="Times New Roman"/>
                <w:i w:val="0"/>
                <w:color w:val="auto"/>
                <w:sz w:val="24"/>
                <w:szCs w:val="24"/>
                <w:lang w:val="ro-RO"/>
              </w:rPr>
              <w:t>Praguri de alerta / Tipuri de folosinta,</w:t>
            </w:r>
          </w:p>
          <w:p w:rsidR="00544FB9" w:rsidRPr="00A70744" w:rsidRDefault="00544FB9" w:rsidP="003D298F">
            <w:pPr>
              <w:pStyle w:val="Style25"/>
              <w:widowControl/>
              <w:spacing w:line="276" w:lineRule="auto"/>
              <w:rPr>
                <w:rStyle w:val="FontStyle56"/>
                <w:rFonts w:ascii="Times New Roman" w:hAnsi="Times New Roman" w:cs="Times New Roman"/>
                <w:i w:val="0"/>
                <w:color w:val="auto"/>
                <w:sz w:val="24"/>
                <w:szCs w:val="24"/>
                <w:lang w:val="ro-RO"/>
              </w:rPr>
            </w:pPr>
            <w:r w:rsidRPr="00A70744">
              <w:rPr>
                <w:rStyle w:val="FontStyle50"/>
                <w:rFonts w:ascii="Times New Roman" w:hAnsi="Times New Roman" w:cs="Times New Roman"/>
                <w:color w:val="auto"/>
                <w:sz w:val="24"/>
                <w:szCs w:val="24"/>
                <w:lang w:val="ro-RO"/>
              </w:rPr>
              <w:t>[mg/kg s.ul</w:t>
            </w:r>
          </w:p>
        </w:tc>
        <w:tc>
          <w:tcPr>
            <w:tcW w:w="2170" w:type="dxa"/>
            <w:gridSpan w:val="3"/>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5"/>
              <w:widowControl/>
              <w:spacing w:line="276" w:lineRule="auto"/>
              <w:ind w:left="-40"/>
              <w:rPr>
                <w:rFonts w:ascii="Times New Roman" w:hAnsi="Times New Roman" w:cs="Times New Roman"/>
                <w:lang w:val="ro-RO"/>
              </w:rPr>
            </w:pPr>
            <w:r w:rsidRPr="00A70744">
              <w:rPr>
                <w:rStyle w:val="FontStyle56"/>
                <w:rFonts w:ascii="Times New Roman" w:hAnsi="Times New Roman" w:cs="Times New Roman"/>
                <w:i w:val="0"/>
                <w:color w:val="auto"/>
                <w:sz w:val="24"/>
                <w:szCs w:val="24"/>
                <w:lang w:val="ro-RO"/>
              </w:rPr>
              <w:t xml:space="preserve">Praguri de interventie / Tipuri de folosinta </w:t>
            </w:r>
            <w:r w:rsidRPr="00A70744">
              <w:rPr>
                <w:rStyle w:val="FontStyle50"/>
                <w:rFonts w:ascii="Times New Roman" w:hAnsi="Times New Roman" w:cs="Times New Roman"/>
                <w:color w:val="auto"/>
                <w:sz w:val="24"/>
                <w:szCs w:val="24"/>
                <w:lang w:val="ro-RO"/>
              </w:rPr>
              <w:t>[mg/kg s.u]</w:t>
            </w:r>
          </w:p>
        </w:tc>
        <w:tc>
          <w:tcPr>
            <w:tcW w:w="3960" w:type="dxa"/>
            <w:gridSpan w:val="5"/>
            <w:tcBorders>
              <w:left w:val="single" w:sz="4" w:space="0" w:color="000000"/>
            </w:tcBorders>
            <w:shd w:val="clear" w:color="auto" w:fill="auto"/>
          </w:tcPr>
          <w:p w:rsidR="00544FB9" w:rsidRPr="00A70744" w:rsidRDefault="00544FB9" w:rsidP="003D298F">
            <w:pPr>
              <w:snapToGrid w:val="0"/>
              <w:spacing w:line="276" w:lineRule="auto"/>
              <w:rPr>
                <w:rFonts w:ascii="Times New Roman" w:hAnsi="Times New Roman" w:cs="Times New Roman"/>
                <w:i w:val="0"/>
                <w:sz w:val="24"/>
                <w:szCs w:val="24"/>
                <w:lang w:val="ro-RO"/>
              </w:rPr>
            </w:pPr>
          </w:p>
        </w:tc>
      </w:tr>
      <w:tr w:rsidR="00544FB9" w:rsidRPr="00A70744">
        <w:tc>
          <w:tcPr>
            <w:tcW w:w="432" w:type="dxa"/>
            <w:tcBorders>
              <w:left w:val="single" w:sz="4" w:space="0" w:color="000000"/>
              <w:bottom w:val="single" w:sz="4" w:space="0" w:color="000000"/>
            </w:tcBorders>
            <w:shd w:val="clear" w:color="auto" w:fill="auto"/>
          </w:tcPr>
          <w:p w:rsidR="00544FB9" w:rsidRPr="00A70744" w:rsidRDefault="00544FB9" w:rsidP="003D298F">
            <w:pPr>
              <w:snapToGrid w:val="0"/>
              <w:spacing w:line="276" w:lineRule="auto"/>
              <w:rPr>
                <w:rFonts w:ascii="Times New Roman" w:hAnsi="Times New Roman" w:cs="Times New Roman"/>
                <w:i w:val="0"/>
                <w:sz w:val="24"/>
                <w:szCs w:val="24"/>
                <w:lang w:val="ro-RO"/>
              </w:rPr>
            </w:pPr>
          </w:p>
          <w:p w:rsidR="00544FB9" w:rsidRPr="00A70744" w:rsidRDefault="00544FB9" w:rsidP="003D298F">
            <w:pPr>
              <w:spacing w:line="276" w:lineRule="auto"/>
              <w:rPr>
                <w:rFonts w:ascii="Times New Roman" w:hAnsi="Times New Roman" w:cs="Times New Roman"/>
                <w:i w:val="0"/>
                <w:sz w:val="24"/>
                <w:szCs w:val="24"/>
                <w:lang w:val="ro-RO"/>
              </w:rPr>
            </w:pPr>
          </w:p>
        </w:tc>
        <w:tc>
          <w:tcPr>
            <w:tcW w:w="1188" w:type="dxa"/>
            <w:tcBorders>
              <w:left w:val="single" w:sz="4" w:space="0" w:color="000000"/>
              <w:bottom w:val="single" w:sz="4" w:space="0" w:color="000000"/>
            </w:tcBorders>
            <w:shd w:val="clear" w:color="auto" w:fill="auto"/>
          </w:tcPr>
          <w:p w:rsidR="00544FB9" w:rsidRPr="00A70744" w:rsidRDefault="00544FB9" w:rsidP="003D298F">
            <w:pPr>
              <w:snapToGrid w:val="0"/>
              <w:spacing w:line="276" w:lineRule="auto"/>
              <w:rPr>
                <w:rFonts w:ascii="Times New Roman" w:hAnsi="Times New Roman" w:cs="Times New Roman"/>
                <w:i w:val="0"/>
                <w:sz w:val="24"/>
                <w:szCs w:val="24"/>
                <w:lang w:val="ro-RO"/>
              </w:rPr>
            </w:pPr>
          </w:p>
          <w:p w:rsidR="00544FB9" w:rsidRPr="00A70744" w:rsidRDefault="00544FB9" w:rsidP="003D298F">
            <w:pPr>
              <w:spacing w:line="276" w:lineRule="auto"/>
              <w:rPr>
                <w:rFonts w:ascii="Times New Roman" w:hAnsi="Times New Roman" w:cs="Times New Roman"/>
                <w:i w:val="0"/>
                <w:sz w:val="24"/>
                <w:szCs w:val="24"/>
                <w:lang w:val="ro-RO"/>
              </w:rPr>
            </w:pPr>
          </w:p>
        </w:tc>
        <w:tc>
          <w:tcPr>
            <w:tcW w:w="1145" w:type="dxa"/>
            <w:tcBorders>
              <w:left w:val="single" w:sz="4" w:space="0" w:color="000000"/>
              <w:bottom w:val="single" w:sz="4" w:space="0" w:color="000000"/>
            </w:tcBorders>
            <w:shd w:val="clear" w:color="auto" w:fill="auto"/>
          </w:tcPr>
          <w:p w:rsidR="00544FB9" w:rsidRPr="00A70744" w:rsidRDefault="00544FB9" w:rsidP="003D298F">
            <w:pPr>
              <w:snapToGrid w:val="0"/>
              <w:spacing w:line="276" w:lineRule="auto"/>
              <w:rPr>
                <w:rFonts w:ascii="Times New Roman" w:hAnsi="Times New Roman" w:cs="Times New Roman"/>
                <w:i w:val="0"/>
                <w:sz w:val="24"/>
                <w:szCs w:val="24"/>
                <w:lang w:val="ro-RO"/>
              </w:rPr>
            </w:pPr>
          </w:p>
          <w:p w:rsidR="00544FB9" w:rsidRPr="00A70744" w:rsidRDefault="00544FB9" w:rsidP="003D298F">
            <w:pPr>
              <w:spacing w:line="276" w:lineRule="auto"/>
              <w:rPr>
                <w:rFonts w:ascii="Times New Roman" w:hAnsi="Times New Roman" w:cs="Times New Roman"/>
                <w:i w:val="0"/>
                <w:sz w:val="24"/>
                <w:szCs w:val="24"/>
                <w:lang w:val="ro-RO"/>
              </w:rPr>
            </w:pPr>
          </w:p>
        </w:tc>
        <w:tc>
          <w:tcPr>
            <w:tcW w:w="85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5"/>
              <w:widowControl/>
              <w:spacing w:line="276" w:lineRule="auto"/>
              <w:rPr>
                <w:rStyle w:val="FontStyle56"/>
                <w:rFonts w:ascii="Times New Roman" w:hAnsi="Times New Roman" w:cs="Times New Roman"/>
                <w:i w:val="0"/>
                <w:color w:val="auto"/>
                <w:sz w:val="24"/>
                <w:szCs w:val="24"/>
                <w:lang w:val="ro-RO"/>
              </w:rPr>
            </w:pPr>
            <w:r w:rsidRPr="00A70744">
              <w:rPr>
                <w:rStyle w:val="FontStyle56"/>
                <w:rFonts w:ascii="Times New Roman" w:hAnsi="Times New Roman" w:cs="Times New Roman"/>
                <w:i w:val="0"/>
                <w:color w:val="auto"/>
                <w:sz w:val="24"/>
                <w:szCs w:val="24"/>
                <w:lang w:val="ro-RO"/>
              </w:rPr>
              <w:t>SPC5</w:t>
            </w:r>
          </w:p>
        </w:tc>
        <w:tc>
          <w:tcPr>
            <w:tcW w:w="103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5"/>
              <w:widowControl/>
              <w:spacing w:line="276" w:lineRule="auto"/>
              <w:rPr>
                <w:rFonts w:ascii="Times New Roman" w:hAnsi="Times New Roman" w:cs="Times New Roman"/>
                <w:lang w:val="ro-RO"/>
              </w:rPr>
            </w:pPr>
            <w:r w:rsidRPr="00A70744">
              <w:rPr>
                <w:rStyle w:val="FontStyle56"/>
                <w:rFonts w:ascii="Times New Roman" w:hAnsi="Times New Roman" w:cs="Times New Roman"/>
                <w:i w:val="0"/>
                <w:color w:val="auto"/>
                <w:sz w:val="24"/>
                <w:szCs w:val="24"/>
                <w:lang w:val="ro-RO"/>
              </w:rPr>
              <w:t>SPC5*</w:t>
            </w:r>
          </w:p>
        </w:tc>
        <w:tc>
          <w:tcPr>
            <w:tcW w:w="1025" w:type="dxa"/>
            <w:vMerge/>
            <w:tcBorders>
              <w:left w:val="single" w:sz="4" w:space="0" w:color="000000"/>
              <w:bottom w:val="single" w:sz="4" w:space="0" w:color="000000"/>
            </w:tcBorders>
            <w:shd w:val="clear" w:color="auto" w:fill="auto"/>
          </w:tcPr>
          <w:p w:rsidR="00544FB9" w:rsidRPr="00A70744" w:rsidRDefault="00544FB9" w:rsidP="003D298F">
            <w:pPr>
              <w:pStyle w:val="Style25"/>
              <w:widowControl/>
              <w:snapToGrid w:val="0"/>
              <w:spacing w:line="276" w:lineRule="auto"/>
              <w:rPr>
                <w:rFonts w:ascii="Times New Roman" w:hAnsi="Times New Roman" w:cs="Times New Roman"/>
                <w:lang w:val="ro-RO"/>
              </w:rPr>
            </w:pPr>
          </w:p>
        </w:tc>
        <w:tc>
          <w:tcPr>
            <w:tcW w:w="108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5"/>
              <w:widowControl/>
              <w:spacing w:line="276" w:lineRule="auto"/>
              <w:rPr>
                <w:rStyle w:val="FontStyle56"/>
                <w:rFonts w:ascii="Times New Roman" w:hAnsi="Times New Roman" w:cs="Times New Roman"/>
                <w:i w:val="0"/>
                <w:color w:val="auto"/>
                <w:sz w:val="24"/>
                <w:szCs w:val="24"/>
                <w:lang w:val="ro-RO"/>
              </w:rPr>
            </w:pPr>
            <w:r w:rsidRPr="00A70744">
              <w:rPr>
                <w:rStyle w:val="FontStyle56"/>
                <w:rFonts w:ascii="Times New Roman" w:hAnsi="Times New Roman" w:cs="Times New Roman"/>
                <w:i w:val="0"/>
                <w:color w:val="auto"/>
                <w:sz w:val="24"/>
                <w:szCs w:val="24"/>
                <w:lang w:val="ro-RO"/>
              </w:rPr>
              <w:t>Sensibile</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5"/>
              <w:widowControl/>
              <w:spacing w:line="276" w:lineRule="auto"/>
              <w:rPr>
                <w:rStyle w:val="FontStyle56"/>
                <w:rFonts w:ascii="Times New Roman" w:hAnsi="Times New Roman" w:cs="Times New Roman"/>
                <w:i w:val="0"/>
                <w:color w:val="auto"/>
                <w:sz w:val="24"/>
                <w:szCs w:val="24"/>
                <w:lang w:val="ro-RO"/>
              </w:rPr>
            </w:pPr>
            <w:r w:rsidRPr="00A70744">
              <w:rPr>
                <w:rStyle w:val="FontStyle56"/>
                <w:rFonts w:ascii="Times New Roman" w:hAnsi="Times New Roman" w:cs="Times New Roman"/>
                <w:i w:val="0"/>
                <w:color w:val="auto"/>
                <w:sz w:val="24"/>
                <w:szCs w:val="24"/>
                <w:lang w:val="ro-RO"/>
              </w:rPr>
              <w:t>Mai putin sensibile</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5"/>
              <w:widowControl/>
              <w:spacing w:line="276" w:lineRule="auto"/>
              <w:rPr>
                <w:rStyle w:val="FontStyle56"/>
                <w:rFonts w:ascii="Times New Roman" w:hAnsi="Times New Roman" w:cs="Times New Roman"/>
                <w:i w:val="0"/>
                <w:color w:val="auto"/>
                <w:sz w:val="24"/>
                <w:szCs w:val="24"/>
                <w:lang w:val="ro-RO"/>
              </w:rPr>
            </w:pPr>
            <w:r w:rsidRPr="00A70744">
              <w:rPr>
                <w:rStyle w:val="FontStyle56"/>
                <w:rFonts w:ascii="Times New Roman" w:hAnsi="Times New Roman" w:cs="Times New Roman"/>
                <w:i w:val="0"/>
                <w:color w:val="auto"/>
                <w:sz w:val="24"/>
                <w:szCs w:val="24"/>
                <w:lang w:val="ro-RO"/>
              </w:rPr>
              <w:t>Sensibile</w:t>
            </w:r>
          </w:p>
        </w:tc>
        <w:tc>
          <w:tcPr>
            <w:tcW w:w="1000" w:type="dxa"/>
            <w:gridSpan w:val="2"/>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5"/>
              <w:widowControl/>
              <w:spacing w:line="276" w:lineRule="auto"/>
              <w:rPr>
                <w:rFonts w:ascii="Times New Roman" w:hAnsi="Times New Roman" w:cs="Times New Roman"/>
                <w:lang w:val="ro-RO"/>
              </w:rPr>
            </w:pPr>
            <w:r w:rsidRPr="00A70744">
              <w:rPr>
                <w:rStyle w:val="FontStyle56"/>
                <w:rFonts w:ascii="Times New Roman" w:hAnsi="Times New Roman" w:cs="Times New Roman"/>
                <w:i w:val="0"/>
                <w:color w:val="auto"/>
                <w:sz w:val="24"/>
                <w:szCs w:val="24"/>
                <w:lang w:val="ro-RO"/>
              </w:rPr>
              <w:t>Mai putin sensibile</w:t>
            </w:r>
          </w:p>
        </w:tc>
        <w:tc>
          <w:tcPr>
            <w:tcW w:w="3960" w:type="dxa"/>
            <w:gridSpan w:val="5"/>
            <w:tcBorders>
              <w:left w:val="single" w:sz="4" w:space="0" w:color="000000"/>
            </w:tcBorders>
            <w:shd w:val="clear" w:color="auto" w:fill="auto"/>
          </w:tcPr>
          <w:p w:rsidR="00544FB9" w:rsidRPr="00A70744" w:rsidRDefault="00544FB9" w:rsidP="003D298F">
            <w:pPr>
              <w:snapToGrid w:val="0"/>
              <w:spacing w:line="276" w:lineRule="auto"/>
              <w:rPr>
                <w:rFonts w:ascii="Times New Roman" w:hAnsi="Times New Roman" w:cs="Times New Roman"/>
                <w:i w:val="0"/>
                <w:sz w:val="24"/>
                <w:szCs w:val="24"/>
                <w:lang w:val="ro-RO"/>
              </w:rPr>
            </w:pPr>
          </w:p>
        </w:tc>
      </w:tr>
      <w:tr w:rsidR="00544FB9" w:rsidRPr="00A70744">
        <w:tblPrEx>
          <w:tblCellMar>
            <w:left w:w="40" w:type="dxa"/>
            <w:right w:w="40" w:type="dxa"/>
          </w:tblCellMar>
        </w:tblPrEx>
        <w:trPr>
          <w:gridAfter w:val="1"/>
          <w:wAfter w:w="10" w:type="dxa"/>
        </w:trPr>
        <w:tc>
          <w:tcPr>
            <w:tcW w:w="432"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1</w:t>
            </w:r>
          </w:p>
        </w:tc>
        <w:tc>
          <w:tcPr>
            <w:tcW w:w="1188"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jc w:val="left"/>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Total hidrocarburi din petrol</w:t>
            </w:r>
          </w:p>
        </w:tc>
        <w:tc>
          <w:tcPr>
            <w:tcW w:w="1145"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mg/kg s.u.</w:t>
            </w:r>
          </w:p>
        </w:tc>
        <w:tc>
          <w:tcPr>
            <w:tcW w:w="85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&lt;25</w:t>
            </w:r>
          </w:p>
        </w:tc>
        <w:tc>
          <w:tcPr>
            <w:tcW w:w="103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&lt;25</w:t>
            </w:r>
          </w:p>
        </w:tc>
        <w:tc>
          <w:tcPr>
            <w:tcW w:w="1025"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&lt;100</w:t>
            </w:r>
          </w:p>
        </w:tc>
        <w:tc>
          <w:tcPr>
            <w:tcW w:w="108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200</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1000</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500</w:t>
            </w:r>
          </w:p>
        </w:tc>
        <w:tc>
          <w:tcPr>
            <w:tcW w:w="99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Fonts w:ascii="Times New Roman" w:hAnsi="Times New Roman" w:cs="Times New Roman"/>
                <w:lang w:val="ro-RO"/>
              </w:rPr>
            </w:pPr>
            <w:r w:rsidRPr="00A70744">
              <w:rPr>
                <w:rStyle w:val="FontStyle50"/>
                <w:rFonts w:ascii="Times New Roman" w:hAnsi="Times New Roman" w:cs="Times New Roman"/>
                <w:color w:val="auto"/>
                <w:sz w:val="24"/>
                <w:szCs w:val="24"/>
                <w:lang w:val="ro-RO"/>
              </w:rPr>
              <w:t>2000</w:t>
            </w:r>
          </w:p>
        </w:tc>
        <w:tc>
          <w:tcPr>
            <w:tcW w:w="990" w:type="dxa"/>
            <w:gridSpan w:val="2"/>
            <w:tcBorders>
              <w:left w:val="single" w:sz="4" w:space="0" w:color="000000"/>
            </w:tcBorders>
            <w:shd w:val="clear" w:color="auto" w:fill="auto"/>
          </w:tcPr>
          <w:p w:rsidR="00544FB9" w:rsidRPr="00A70744" w:rsidRDefault="00544FB9" w:rsidP="003D298F">
            <w:pPr>
              <w:pStyle w:val="Style25"/>
              <w:widowControl/>
              <w:snapToGrid w:val="0"/>
              <w:spacing w:line="276" w:lineRule="auto"/>
              <w:ind w:left="526"/>
              <w:rPr>
                <w:rFonts w:ascii="Times New Roman" w:hAnsi="Times New Roman" w:cs="Times New Roman"/>
                <w:lang w:val="ro-RO"/>
              </w:rPr>
            </w:pPr>
          </w:p>
        </w:tc>
        <w:tc>
          <w:tcPr>
            <w:tcW w:w="990" w:type="dxa"/>
            <w:shd w:val="clear" w:color="auto" w:fill="auto"/>
          </w:tcPr>
          <w:p w:rsidR="00544FB9" w:rsidRPr="00A70744" w:rsidRDefault="00544FB9" w:rsidP="003D298F">
            <w:pPr>
              <w:pStyle w:val="Style25"/>
              <w:widowControl/>
              <w:snapToGrid w:val="0"/>
              <w:spacing w:line="276" w:lineRule="auto"/>
              <w:ind w:left="526"/>
              <w:rPr>
                <w:rFonts w:ascii="Times New Roman" w:hAnsi="Times New Roman" w:cs="Times New Roman"/>
                <w:lang w:val="ro-RO"/>
              </w:rPr>
            </w:pPr>
          </w:p>
        </w:tc>
        <w:tc>
          <w:tcPr>
            <w:tcW w:w="990" w:type="dxa"/>
            <w:shd w:val="clear" w:color="auto" w:fill="auto"/>
          </w:tcPr>
          <w:p w:rsidR="00544FB9" w:rsidRPr="00A70744" w:rsidRDefault="00544FB9" w:rsidP="003D298F">
            <w:pPr>
              <w:pStyle w:val="Style25"/>
              <w:widowControl/>
              <w:snapToGrid w:val="0"/>
              <w:spacing w:line="276" w:lineRule="auto"/>
              <w:ind w:left="526"/>
              <w:rPr>
                <w:rFonts w:ascii="Times New Roman" w:hAnsi="Times New Roman" w:cs="Times New Roman"/>
                <w:lang w:val="ro-RO"/>
              </w:rPr>
            </w:pPr>
          </w:p>
        </w:tc>
        <w:tc>
          <w:tcPr>
            <w:tcW w:w="990" w:type="dxa"/>
            <w:shd w:val="clear" w:color="auto" w:fill="auto"/>
          </w:tcPr>
          <w:p w:rsidR="00544FB9" w:rsidRPr="00A70744" w:rsidRDefault="00544FB9" w:rsidP="003D298F">
            <w:pPr>
              <w:pStyle w:val="Style25"/>
              <w:widowControl/>
              <w:snapToGrid w:val="0"/>
              <w:spacing w:line="276" w:lineRule="auto"/>
              <w:ind w:left="526"/>
              <w:rPr>
                <w:rFonts w:ascii="Times New Roman" w:hAnsi="Times New Roman" w:cs="Times New Roman"/>
                <w:lang w:val="ro-RO"/>
              </w:rPr>
            </w:pPr>
          </w:p>
        </w:tc>
      </w:tr>
      <w:tr w:rsidR="00544FB9" w:rsidRPr="00A70744">
        <w:tblPrEx>
          <w:tblCellMar>
            <w:left w:w="40" w:type="dxa"/>
            <w:right w:w="40" w:type="dxa"/>
          </w:tblCellMar>
        </w:tblPrEx>
        <w:trPr>
          <w:gridAfter w:val="1"/>
          <w:wAfter w:w="10" w:type="dxa"/>
        </w:trPr>
        <w:tc>
          <w:tcPr>
            <w:tcW w:w="432"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2</w:t>
            </w:r>
          </w:p>
        </w:tc>
        <w:tc>
          <w:tcPr>
            <w:tcW w:w="1188"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jc w:val="left"/>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Cupru</w:t>
            </w:r>
          </w:p>
        </w:tc>
        <w:tc>
          <w:tcPr>
            <w:tcW w:w="1145"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mg/kg s.u</w:t>
            </w:r>
          </w:p>
        </w:tc>
        <w:tc>
          <w:tcPr>
            <w:tcW w:w="85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25.61</w:t>
            </w:r>
          </w:p>
        </w:tc>
        <w:tc>
          <w:tcPr>
            <w:tcW w:w="103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31.18</w:t>
            </w:r>
          </w:p>
        </w:tc>
        <w:tc>
          <w:tcPr>
            <w:tcW w:w="1025"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20</w:t>
            </w:r>
          </w:p>
        </w:tc>
        <w:tc>
          <w:tcPr>
            <w:tcW w:w="108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100</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250</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200</w:t>
            </w:r>
          </w:p>
        </w:tc>
        <w:tc>
          <w:tcPr>
            <w:tcW w:w="99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Fonts w:ascii="Times New Roman" w:hAnsi="Times New Roman" w:cs="Times New Roman"/>
                <w:lang w:val="ro-RO"/>
              </w:rPr>
            </w:pPr>
            <w:r w:rsidRPr="00A70744">
              <w:rPr>
                <w:rStyle w:val="FontStyle50"/>
                <w:rFonts w:ascii="Times New Roman" w:hAnsi="Times New Roman" w:cs="Times New Roman"/>
                <w:color w:val="auto"/>
                <w:sz w:val="24"/>
                <w:szCs w:val="24"/>
                <w:lang w:val="ro-RO"/>
              </w:rPr>
              <w:t>500</w:t>
            </w:r>
          </w:p>
        </w:tc>
        <w:tc>
          <w:tcPr>
            <w:tcW w:w="990" w:type="dxa"/>
            <w:gridSpan w:val="2"/>
            <w:tcBorders>
              <w:left w:val="single" w:sz="4" w:space="0" w:color="000000"/>
            </w:tcBorders>
            <w:shd w:val="clear" w:color="auto" w:fill="auto"/>
          </w:tcPr>
          <w:p w:rsidR="00544FB9" w:rsidRPr="00A70744" w:rsidRDefault="00544FB9" w:rsidP="003D298F">
            <w:pPr>
              <w:pStyle w:val="Style25"/>
              <w:widowControl/>
              <w:snapToGrid w:val="0"/>
              <w:spacing w:line="276" w:lineRule="auto"/>
              <w:rPr>
                <w:rFonts w:ascii="Times New Roman" w:hAnsi="Times New Roman" w:cs="Times New Roman"/>
                <w:lang w:val="ro-RO"/>
              </w:rPr>
            </w:pPr>
          </w:p>
        </w:tc>
        <w:tc>
          <w:tcPr>
            <w:tcW w:w="990" w:type="dxa"/>
            <w:shd w:val="clear" w:color="auto" w:fill="auto"/>
          </w:tcPr>
          <w:p w:rsidR="00544FB9" w:rsidRPr="00A70744" w:rsidRDefault="00544FB9" w:rsidP="003D298F">
            <w:pPr>
              <w:pStyle w:val="Style25"/>
              <w:widowControl/>
              <w:snapToGrid w:val="0"/>
              <w:spacing w:line="276" w:lineRule="auto"/>
              <w:rPr>
                <w:rFonts w:ascii="Times New Roman" w:hAnsi="Times New Roman" w:cs="Times New Roman"/>
                <w:lang w:val="ro-RO"/>
              </w:rPr>
            </w:pPr>
          </w:p>
        </w:tc>
        <w:tc>
          <w:tcPr>
            <w:tcW w:w="990" w:type="dxa"/>
            <w:shd w:val="clear" w:color="auto" w:fill="auto"/>
          </w:tcPr>
          <w:p w:rsidR="00544FB9" w:rsidRPr="00A70744" w:rsidRDefault="00544FB9" w:rsidP="003D298F">
            <w:pPr>
              <w:pStyle w:val="Style25"/>
              <w:widowControl/>
              <w:snapToGrid w:val="0"/>
              <w:spacing w:line="276" w:lineRule="auto"/>
              <w:rPr>
                <w:rFonts w:ascii="Times New Roman" w:hAnsi="Times New Roman" w:cs="Times New Roman"/>
                <w:lang w:val="ro-RO"/>
              </w:rPr>
            </w:pPr>
          </w:p>
        </w:tc>
        <w:tc>
          <w:tcPr>
            <w:tcW w:w="990" w:type="dxa"/>
            <w:shd w:val="clear" w:color="auto" w:fill="auto"/>
          </w:tcPr>
          <w:p w:rsidR="00544FB9" w:rsidRPr="00A70744" w:rsidRDefault="00544FB9" w:rsidP="003D298F">
            <w:pPr>
              <w:pStyle w:val="Style25"/>
              <w:widowControl/>
              <w:snapToGrid w:val="0"/>
              <w:spacing w:line="276" w:lineRule="auto"/>
              <w:rPr>
                <w:rFonts w:ascii="Times New Roman" w:hAnsi="Times New Roman" w:cs="Times New Roman"/>
                <w:lang w:val="ro-RO"/>
              </w:rPr>
            </w:pPr>
          </w:p>
        </w:tc>
      </w:tr>
      <w:tr w:rsidR="00544FB9" w:rsidRPr="00A70744">
        <w:tc>
          <w:tcPr>
            <w:tcW w:w="432"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3</w:t>
            </w:r>
          </w:p>
        </w:tc>
        <w:tc>
          <w:tcPr>
            <w:tcW w:w="1188"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jc w:val="left"/>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Zinc</w:t>
            </w:r>
          </w:p>
        </w:tc>
        <w:tc>
          <w:tcPr>
            <w:tcW w:w="1145"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mg/kg s.u</w:t>
            </w:r>
          </w:p>
        </w:tc>
        <w:tc>
          <w:tcPr>
            <w:tcW w:w="85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36.62</w:t>
            </w:r>
          </w:p>
        </w:tc>
        <w:tc>
          <w:tcPr>
            <w:tcW w:w="103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33.13</w:t>
            </w:r>
          </w:p>
        </w:tc>
        <w:tc>
          <w:tcPr>
            <w:tcW w:w="1025"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100</w:t>
            </w:r>
          </w:p>
        </w:tc>
        <w:tc>
          <w:tcPr>
            <w:tcW w:w="108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300</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700</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600</w:t>
            </w:r>
          </w:p>
        </w:tc>
        <w:tc>
          <w:tcPr>
            <w:tcW w:w="1000" w:type="dxa"/>
            <w:gridSpan w:val="2"/>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Fonts w:ascii="Times New Roman" w:hAnsi="Times New Roman" w:cs="Times New Roman"/>
                <w:lang w:val="ro-RO"/>
              </w:rPr>
            </w:pPr>
            <w:r w:rsidRPr="00A70744">
              <w:rPr>
                <w:rStyle w:val="FontStyle50"/>
                <w:rFonts w:ascii="Times New Roman" w:hAnsi="Times New Roman" w:cs="Times New Roman"/>
                <w:color w:val="auto"/>
                <w:sz w:val="24"/>
                <w:szCs w:val="24"/>
                <w:lang w:val="ro-RO"/>
              </w:rPr>
              <w:t>1500</w:t>
            </w:r>
          </w:p>
        </w:tc>
        <w:tc>
          <w:tcPr>
            <w:tcW w:w="3960" w:type="dxa"/>
            <w:gridSpan w:val="5"/>
            <w:tcBorders>
              <w:left w:val="single" w:sz="4" w:space="0" w:color="000000"/>
            </w:tcBorders>
            <w:shd w:val="clear" w:color="auto" w:fill="auto"/>
          </w:tcPr>
          <w:p w:rsidR="00544FB9" w:rsidRPr="00A70744" w:rsidRDefault="00544FB9" w:rsidP="003D298F">
            <w:pPr>
              <w:snapToGrid w:val="0"/>
              <w:spacing w:line="276" w:lineRule="auto"/>
              <w:rPr>
                <w:rFonts w:ascii="Times New Roman" w:hAnsi="Times New Roman" w:cs="Times New Roman"/>
                <w:i w:val="0"/>
                <w:sz w:val="24"/>
                <w:szCs w:val="24"/>
                <w:lang w:val="ro-RO"/>
              </w:rPr>
            </w:pPr>
          </w:p>
        </w:tc>
      </w:tr>
      <w:tr w:rsidR="00544FB9" w:rsidRPr="00A70744">
        <w:tc>
          <w:tcPr>
            <w:tcW w:w="432"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4</w:t>
            </w:r>
          </w:p>
        </w:tc>
        <w:tc>
          <w:tcPr>
            <w:tcW w:w="1188"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jc w:val="left"/>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Plumb</w:t>
            </w:r>
          </w:p>
        </w:tc>
        <w:tc>
          <w:tcPr>
            <w:tcW w:w="1145"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mg/kg s.u</w:t>
            </w:r>
          </w:p>
        </w:tc>
        <w:tc>
          <w:tcPr>
            <w:tcW w:w="85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12.56</w:t>
            </w:r>
          </w:p>
        </w:tc>
        <w:tc>
          <w:tcPr>
            <w:tcW w:w="103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11.65</w:t>
            </w:r>
          </w:p>
        </w:tc>
        <w:tc>
          <w:tcPr>
            <w:tcW w:w="1025"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20</w:t>
            </w:r>
          </w:p>
        </w:tc>
        <w:tc>
          <w:tcPr>
            <w:tcW w:w="108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50</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250</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100</w:t>
            </w:r>
          </w:p>
        </w:tc>
        <w:tc>
          <w:tcPr>
            <w:tcW w:w="1000" w:type="dxa"/>
            <w:gridSpan w:val="2"/>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Fonts w:ascii="Times New Roman" w:hAnsi="Times New Roman" w:cs="Times New Roman"/>
                <w:lang w:val="ro-RO"/>
              </w:rPr>
            </w:pPr>
            <w:r w:rsidRPr="00A70744">
              <w:rPr>
                <w:rStyle w:val="FontStyle50"/>
                <w:rFonts w:ascii="Times New Roman" w:hAnsi="Times New Roman" w:cs="Times New Roman"/>
                <w:color w:val="auto"/>
                <w:sz w:val="24"/>
                <w:szCs w:val="24"/>
                <w:lang w:val="ro-RO"/>
              </w:rPr>
              <w:t>1000</w:t>
            </w:r>
          </w:p>
        </w:tc>
        <w:tc>
          <w:tcPr>
            <w:tcW w:w="3960" w:type="dxa"/>
            <w:gridSpan w:val="5"/>
            <w:tcBorders>
              <w:left w:val="single" w:sz="4" w:space="0" w:color="000000"/>
            </w:tcBorders>
            <w:shd w:val="clear" w:color="auto" w:fill="auto"/>
          </w:tcPr>
          <w:p w:rsidR="00544FB9" w:rsidRPr="00A70744" w:rsidRDefault="00544FB9" w:rsidP="003D298F">
            <w:pPr>
              <w:snapToGrid w:val="0"/>
              <w:spacing w:line="276" w:lineRule="auto"/>
              <w:rPr>
                <w:rFonts w:ascii="Times New Roman" w:hAnsi="Times New Roman" w:cs="Times New Roman"/>
                <w:i w:val="0"/>
                <w:sz w:val="24"/>
                <w:szCs w:val="24"/>
                <w:lang w:val="ro-RO"/>
              </w:rPr>
            </w:pPr>
          </w:p>
        </w:tc>
      </w:tr>
      <w:tr w:rsidR="00544FB9" w:rsidRPr="00A70744">
        <w:tc>
          <w:tcPr>
            <w:tcW w:w="432"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5</w:t>
            </w:r>
          </w:p>
        </w:tc>
        <w:tc>
          <w:tcPr>
            <w:tcW w:w="1188"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jc w:val="left"/>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Nichel</w:t>
            </w:r>
          </w:p>
        </w:tc>
        <w:tc>
          <w:tcPr>
            <w:tcW w:w="1145"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mg/kg s.u</w:t>
            </w:r>
          </w:p>
        </w:tc>
        <w:tc>
          <w:tcPr>
            <w:tcW w:w="85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33.49</w:t>
            </w:r>
          </w:p>
        </w:tc>
        <w:tc>
          <w:tcPr>
            <w:tcW w:w="103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38.91</w:t>
            </w:r>
          </w:p>
        </w:tc>
        <w:tc>
          <w:tcPr>
            <w:tcW w:w="1025"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20</w:t>
            </w:r>
          </w:p>
        </w:tc>
        <w:tc>
          <w:tcPr>
            <w:tcW w:w="108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75</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200</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150</w:t>
            </w:r>
          </w:p>
        </w:tc>
        <w:tc>
          <w:tcPr>
            <w:tcW w:w="1000" w:type="dxa"/>
            <w:gridSpan w:val="2"/>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Fonts w:ascii="Times New Roman" w:hAnsi="Times New Roman" w:cs="Times New Roman"/>
                <w:lang w:val="ro-RO"/>
              </w:rPr>
            </w:pPr>
            <w:r w:rsidRPr="00A70744">
              <w:rPr>
                <w:rStyle w:val="FontStyle50"/>
                <w:rFonts w:ascii="Times New Roman" w:hAnsi="Times New Roman" w:cs="Times New Roman"/>
                <w:color w:val="auto"/>
                <w:sz w:val="24"/>
                <w:szCs w:val="24"/>
                <w:lang w:val="ro-RO"/>
              </w:rPr>
              <w:t>500</w:t>
            </w:r>
          </w:p>
        </w:tc>
        <w:tc>
          <w:tcPr>
            <w:tcW w:w="3960" w:type="dxa"/>
            <w:gridSpan w:val="5"/>
            <w:tcBorders>
              <w:left w:val="single" w:sz="4" w:space="0" w:color="000000"/>
            </w:tcBorders>
            <w:shd w:val="clear" w:color="auto" w:fill="auto"/>
          </w:tcPr>
          <w:p w:rsidR="00544FB9" w:rsidRPr="00A70744" w:rsidRDefault="00544FB9" w:rsidP="003D298F">
            <w:pPr>
              <w:snapToGrid w:val="0"/>
              <w:spacing w:line="276" w:lineRule="auto"/>
              <w:rPr>
                <w:rFonts w:ascii="Times New Roman" w:hAnsi="Times New Roman" w:cs="Times New Roman"/>
                <w:i w:val="0"/>
                <w:sz w:val="24"/>
                <w:szCs w:val="24"/>
                <w:lang w:val="ro-RO"/>
              </w:rPr>
            </w:pPr>
          </w:p>
        </w:tc>
      </w:tr>
      <w:tr w:rsidR="00544FB9" w:rsidRPr="00A70744">
        <w:tc>
          <w:tcPr>
            <w:tcW w:w="432"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6</w:t>
            </w:r>
          </w:p>
        </w:tc>
        <w:tc>
          <w:tcPr>
            <w:tcW w:w="1188"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jc w:val="left"/>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Cadmiu</w:t>
            </w:r>
          </w:p>
        </w:tc>
        <w:tc>
          <w:tcPr>
            <w:tcW w:w="1145"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mg/kg s.u</w:t>
            </w:r>
          </w:p>
        </w:tc>
        <w:tc>
          <w:tcPr>
            <w:tcW w:w="85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0.11</w:t>
            </w:r>
          </w:p>
        </w:tc>
        <w:tc>
          <w:tcPr>
            <w:tcW w:w="103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0.08</w:t>
            </w:r>
          </w:p>
        </w:tc>
        <w:tc>
          <w:tcPr>
            <w:tcW w:w="1025"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1</w:t>
            </w:r>
          </w:p>
        </w:tc>
        <w:tc>
          <w:tcPr>
            <w:tcW w:w="108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3</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5</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5</w:t>
            </w:r>
          </w:p>
        </w:tc>
        <w:tc>
          <w:tcPr>
            <w:tcW w:w="1000" w:type="dxa"/>
            <w:gridSpan w:val="2"/>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Fonts w:ascii="Times New Roman" w:hAnsi="Times New Roman" w:cs="Times New Roman"/>
                <w:lang w:val="ro-RO"/>
              </w:rPr>
            </w:pPr>
            <w:r w:rsidRPr="00A70744">
              <w:rPr>
                <w:rStyle w:val="FontStyle50"/>
                <w:rFonts w:ascii="Times New Roman" w:hAnsi="Times New Roman" w:cs="Times New Roman"/>
                <w:color w:val="auto"/>
                <w:sz w:val="24"/>
                <w:szCs w:val="24"/>
                <w:lang w:val="ro-RO"/>
              </w:rPr>
              <w:t>10</w:t>
            </w:r>
          </w:p>
        </w:tc>
        <w:tc>
          <w:tcPr>
            <w:tcW w:w="3960" w:type="dxa"/>
            <w:gridSpan w:val="5"/>
            <w:tcBorders>
              <w:left w:val="single" w:sz="4" w:space="0" w:color="000000"/>
            </w:tcBorders>
            <w:shd w:val="clear" w:color="auto" w:fill="auto"/>
          </w:tcPr>
          <w:p w:rsidR="00544FB9" w:rsidRPr="00A70744" w:rsidRDefault="00544FB9" w:rsidP="003D298F">
            <w:pPr>
              <w:snapToGrid w:val="0"/>
              <w:spacing w:line="276" w:lineRule="auto"/>
              <w:rPr>
                <w:rFonts w:ascii="Times New Roman" w:hAnsi="Times New Roman" w:cs="Times New Roman"/>
                <w:i w:val="0"/>
                <w:sz w:val="24"/>
                <w:szCs w:val="24"/>
                <w:lang w:val="ro-RO"/>
              </w:rPr>
            </w:pPr>
          </w:p>
        </w:tc>
      </w:tr>
      <w:tr w:rsidR="00544FB9" w:rsidRPr="00A70744">
        <w:tc>
          <w:tcPr>
            <w:tcW w:w="432"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7</w:t>
            </w:r>
          </w:p>
        </w:tc>
        <w:tc>
          <w:tcPr>
            <w:tcW w:w="1188"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jc w:val="left"/>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Arsen</w:t>
            </w:r>
          </w:p>
        </w:tc>
        <w:tc>
          <w:tcPr>
            <w:tcW w:w="1145"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mg/kg s.u</w:t>
            </w:r>
          </w:p>
        </w:tc>
        <w:tc>
          <w:tcPr>
            <w:tcW w:w="85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13.5</w:t>
            </w:r>
          </w:p>
        </w:tc>
        <w:tc>
          <w:tcPr>
            <w:tcW w:w="103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16.3</w:t>
            </w:r>
          </w:p>
        </w:tc>
        <w:tc>
          <w:tcPr>
            <w:tcW w:w="1025"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5</w:t>
            </w:r>
          </w:p>
        </w:tc>
        <w:tc>
          <w:tcPr>
            <w:tcW w:w="108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15</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25</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25</w:t>
            </w:r>
          </w:p>
        </w:tc>
        <w:tc>
          <w:tcPr>
            <w:tcW w:w="1000" w:type="dxa"/>
            <w:gridSpan w:val="2"/>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Fonts w:ascii="Times New Roman" w:hAnsi="Times New Roman" w:cs="Times New Roman"/>
                <w:lang w:val="ro-RO"/>
              </w:rPr>
            </w:pPr>
            <w:r w:rsidRPr="00A70744">
              <w:rPr>
                <w:rStyle w:val="FontStyle50"/>
                <w:rFonts w:ascii="Times New Roman" w:hAnsi="Times New Roman" w:cs="Times New Roman"/>
                <w:color w:val="auto"/>
                <w:sz w:val="24"/>
                <w:szCs w:val="24"/>
                <w:lang w:val="ro-RO"/>
              </w:rPr>
              <w:t>50</w:t>
            </w:r>
          </w:p>
        </w:tc>
        <w:tc>
          <w:tcPr>
            <w:tcW w:w="3960" w:type="dxa"/>
            <w:gridSpan w:val="5"/>
            <w:tcBorders>
              <w:left w:val="single" w:sz="4" w:space="0" w:color="000000"/>
            </w:tcBorders>
            <w:shd w:val="clear" w:color="auto" w:fill="auto"/>
          </w:tcPr>
          <w:p w:rsidR="00544FB9" w:rsidRPr="00A70744" w:rsidRDefault="00544FB9" w:rsidP="003D298F">
            <w:pPr>
              <w:snapToGrid w:val="0"/>
              <w:spacing w:line="276" w:lineRule="auto"/>
              <w:rPr>
                <w:rFonts w:ascii="Times New Roman" w:hAnsi="Times New Roman" w:cs="Times New Roman"/>
                <w:i w:val="0"/>
                <w:sz w:val="24"/>
                <w:szCs w:val="24"/>
                <w:lang w:val="ro-RO"/>
              </w:rPr>
            </w:pPr>
          </w:p>
        </w:tc>
      </w:tr>
      <w:tr w:rsidR="00544FB9" w:rsidRPr="00A70744">
        <w:tc>
          <w:tcPr>
            <w:tcW w:w="432"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8</w:t>
            </w:r>
          </w:p>
        </w:tc>
        <w:tc>
          <w:tcPr>
            <w:tcW w:w="1188"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jc w:val="left"/>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Vanadiu</w:t>
            </w:r>
          </w:p>
        </w:tc>
        <w:tc>
          <w:tcPr>
            <w:tcW w:w="1145"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mg/kg s.u</w:t>
            </w:r>
          </w:p>
        </w:tc>
        <w:tc>
          <w:tcPr>
            <w:tcW w:w="850"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45.8</w:t>
            </w:r>
          </w:p>
        </w:tc>
        <w:tc>
          <w:tcPr>
            <w:tcW w:w="1030"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48.6</w:t>
            </w:r>
          </w:p>
        </w:tc>
        <w:tc>
          <w:tcPr>
            <w:tcW w:w="1025"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50</w:t>
            </w:r>
          </w:p>
        </w:tc>
        <w:tc>
          <w:tcPr>
            <w:tcW w:w="108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100</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200</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200</w:t>
            </w:r>
          </w:p>
        </w:tc>
        <w:tc>
          <w:tcPr>
            <w:tcW w:w="1000" w:type="dxa"/>
            <w:gridSpan w:val="2"/>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Fonts w:ascii="Times New Roman" w:hAnsi="Times New Roman" w:cs="Times New Roman"/>
                <w:lang w:val="ro-RO"/>
              </w:rPr>
            </w:pPr>
            <w:r w:rsidRPr="00A70744">
              <w:rPr>
                <w:rStyle w:val="FontStyle50"/>
                <w:rFonts w:ascii="Times New Roman" w:hAnsi="Times New Roman" w:cs="Times New Roman"/>
                <w:color w:val="auto"/>
                <w:sz w:val="24"/>
                <w:szCs w:val="24"/>
                <w:lang w:val="ro-RO"/>
              </w:rPr>
              <w:t>400</w:t>
            </w:r>
          </w:p>
        </w:tc>
        <w:tc>
          <w:tcPr>
            <w:tcW w:w="3960" w:type="dxa"/>
            <w:gridSpan w:val="5"/>
            <w:tcBorders>
              <w:left w:val="single" w:sz="4" w:space="0" w:color="000000"/>
            </w:tcBorders>
            <w:shd w:val="clear" w:color="auto" w:fill="auto"/>
          </w:tcPr>
          <w:p w:rsidR="00544FB9" w:rsidRPr="00A70744" w:rsidRDefault="00544FB9" w:rsidP="003D298F">
            <w:pPr>
              <w:snapToGrid w:val="0"/>
              <w:spacing w:line="276" w:lineRule="auto"/>
              <w:rPr>
                <w:rFonts w:ascii="Times New Roman" w:hAnsi="Times New Roman" w:cs="Times New Roman"/>
                <w:i w:val="0"/>
                <w:sz w:val="24"/>
                <w:szCs w:val="24"/>
                <w:lang w:val="ro-RO"/>
              </w:rPr>
            </w:pPr>
          </w:p>
        </w:tc>
      </w:tr>
      <w:tr w:rsidR="00544FB9" w:rsidRPr="00A70744">
        <w:tc>
          <w:tcPr>
            <w:tcW w:w="432"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9</w:t>
            </w:r>
          </w:p>
        </w:tc>
        <w:tc>
          <w:tcPr>
            <w:tcW w:w="1188"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jc w:val="left"/>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Mercur</w:t>
            </w:r>
          </w:p>
        </w:tc>
        <w:tc>
          <w:tcPr>
            <w:tcW w:w="1145"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mg/kg s.u</w:t>
            </w:r>
          </w:p>
        </w:tc>
        <w:tc>
          <w:tcPr>
            <w:tcW w:w="85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&lt;0.02</w:t>
            </w:r>
          </w:p>
        </w:tc>
        <w:tc>
          <w:tcPr>
            <w:tcW w:w="103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&lt;0.02</w:t>
            </w:r>
          </w:p>
        </w:tc>
        <w:tc>
          <w:tcPr>
            <w:tcW w:w="1025"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0,1</w:t>
            </w:r>
          </w:p>
        </w:tc>
        <w:tc>
          <w:tcPr>
            <w:tcW w:w="108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1</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4</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2</w:t>
            </w:r>
          </w:p>
        </w:tc>
        <w:tc>
          <w:tcPr>
            <w:tcW w:w="1000" w:type="dxa"/>
            <w:gridSpan w:val="2"/>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Fonts w:ascii="Times New Roman" w:hAnsi="Times New Roman" w:cs="Times New Roman"/>
                <w:lang w:val="ro-RO"/>
              </w:rPr>
            </w:pPr>
            <w:r w:rsidRPr="00A70744">
              <w:rPr>
                <w:rStyle w:val="FontStyle50"/>
                <w:rFonts w:ascii="Times New Roman" w:hAnsi="Times New Roman" w:cs="Times New Roman"/>
                <w:color w:val="auto"/>
                <w:sz w:val="24"/>
                <w:szCs w:val="24"/>
                <w:lang w:val="ro-RO"/>
              </w:rPr>
              <w:t>10</w:t>
            </w:r>
          </w:p>
        </w:tc>
        <w:tc>
          <w:tcPr>
            <w:tcW w:w="3960" w:type="dxa"/>
            <w:gridSpan w:val="5"/>
            <w:tcBorders>
              <w:left w:val="single" w:sz="4" w:space="0" w:color="000000"/>
            </w:tcBorders>
            <w:shd w:val="clear" w:color="auto" w:fill="auto"/>
          </w:tcPr>
          <w:p w:rsidR="00544FB9" w:rsidRPr="00A70744" w:rsidRDefault="00544FB9" w:rsidP="003D298F">
            <w:pPr>
              <w:snapToGrid w:val="0"/>
              <w:spacing w:line="276" w:lineRule="auto"/>
              <w:rPr>
                <w:rFonts w:ascii="Times New Roman" w:hAnsi="Times New Roman" w:cs="Times New Roman"/>
                <w:i w:val="0"/>
                <w:sz w:val="24"/>
                <w:szCs w:val="24"/>
                <w:lang w:val="ro-RO"/>
              </w:rPr>
            </w:pPr>
          </w:p>
        </w:tc>
      </w:tr>
      <w:tr w:rsidR="00544FB9" w:rsidRPr="00A70744">
        <w:tc>
          <w:tcPr>
            <w:tcW w:w="432"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10</w:t>
            </w:r>
          </w:p>
        </w:tc>
        <w:tc>
          <w:tcPr>
            <w:tcW w:w="1188"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jc w:val="left"/>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Crom total</w:t>
            </w:r>
          </w:p>
        </w:tc>
        <w:tc>
          <w:tcPr>
            <w:tcW w:w="1145"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mg/kg s.u</w:t>
            </w:r>
          </w:p>
        </w:tc>
        <w:tc>
          <w:tcPr>
            <w:tcW w:w="85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33.37</w:t>
            </w:r>
          </w:p>
        </w:tc>
        <w:tc>
          <w:tcPr>
            <w:tcW w:w="103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40.51</w:t>
            </w:r>
          </w:p>
        </w:tc>
        <w:tc>
          <w:tcPr>
            <w:tcW w:w="1025"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30</w:t>
            </w:r>
          </w:p>
        </w:tc>
        <w:tc>
          <w:tcPr>
            <w:tcW w:w="108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100</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300</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300</w:t>
            </w:r>
          </w:p>
        </w:tc>
        <w:tc>
          <w:tcPr>
            <w:tcW w:w="1000" w:type="dxa"/>
            <w:gridSpan w:val="2"/>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Fonts w:ascii="Times New Roman" w:hAnsi="Times New Roman" w:cs="Times New Roman"/>
                <w:lang w:val="ro-RO"/>
              </w:rPr>
            </w:pPr>
            <w:r w:rsidRPr="00A70744">
              <w:rPr>
                <w:rStyle w:val="FontStyle50"/>
                <w:rFonts w:ascii="Times New Roman" w:hAnsi="Times New Roman" w:cs="Times New Roman"/>
                <w:color w:val="auto"/>
                <w:sz w:val="24"/>
                <w:szCs w:val="24"/>
                <w:lang w:val="ro-RO"/>
              </w:rPr>
              <w:t>600</w:t>
            </w:r>
          </w:p>
        </w:tc>
        <w:tc>
          <w:tcPr>
            <w:tcW w:w="3960" w:type="dxa"/>
            <w:gridSpan w:val="5"/>
            <w:tcBorders>
              <w:left w:val="single" w:sz="4" w:space="0" w:color="000000"/>
            </w:tcBorders>
            <w:shd w:val="clear" w:color="auto" w:fill="auto"/>
          </w:tcPr>
          <w:p w:rsidR="00544FB9" w:rsidRPr="00A70744" w:rsidRDefault="00544FB9" w:rsidP="003D298F">
            <w:pPr>
              <w:snapToGrid w:val="0"/>
              <w:spacing w:line="276" w:lineRule="auto"/>
              <w:rPr>
                <w:rFonts w:ascii="Times New Roman" w:hAnsi="Times New Roman" w:cs="Times New Roman"/>
                <w:i w:val="0"/>
                <w:sz w:val="24"/>
                <w:szCs w:val="24"/>
                <w:lang w:val="ro-RO"/>
              </w:rPr>
            </w:pPr>
          </w:p>
        </w:tc>
      </w:tr>
      <w:tr w:rsidR="00544FB9" w:rsidRPr="00A70744">
        <w:tc>
          <w:tcPr>
            <w:tcW w:w="432"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11</w:t>
            </w:r>
          </w:p>
        </w:tc>
        <w:tc>
          <w:tcPr>
            <w:tcW w:w="1188"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jc w:val="left"/>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Seleniu</w:t>
            </w:r>
          </w:p>
        </w:tc>
        <w:tc>
          <w:tcPr>
            <w:tcW w:w="1145"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mg/kg s.u</w:t>
            </w:r>
          </w:p>
        </w:tc>
        <w:tc>
          <w:tcPr>
            <w:tcW w:w="850"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&lt;0.09</w:t>
            </w:r>
          </w:p>
        </w:tc>
        <w:tc>
          <w:tcPr>
            <w:tcW w:w="1030"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&lt;0.09</w:t>
            </w:r>
          </w:p>
        </w:tc>
        <w:tc>
          <w:tcPr>
            <w:tcW w:w="1025"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1</w:t>
            </w:r>
          </w:p>
        </w:tc>
        <w:tc>
          <w:tcPr>
            <w:tcW w:w="108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3</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10</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5</w:t>
            </w:r>
          </w:p>
        </w:tc>
        <w:tc>
          <w:tcPr>
            <w:tcW w:w="1000" w:type="dxa"/>
            <w:gridSpan w:val="2"/>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Fonts w:ascii="Times New Roman" w:hAnsi="Times New Roman" w:cs="Times New Roman"/>
                <w:lang w:val="ro-RO"/>
              </w:rPr>
            </w:pPr>
            <w:r w:rsidRPr="00A70744">
              <w:rPr>
                <w:rStyle w:val="FontStyle50"/>
                <w:rFonts w:ascii="Times New Roman" w:hAnsi="Times New Roman" w:cs="Times New Roman"/>
                <w:color w:val="auto"/>
                <w:sz w:val="24"/>
                <w:szCs w:val="24"/>
                <w:lang w:val="ro-RO"/>
              </w:rPr>
              <w:t>20</w:t>
            </w:r>
          </w:p>
        </w:tc>
        <w:tc>
          <w:tcPr>
            <w:tcW w:w="3960" w:type="dxa"/>
            <w:gridSpan w:val="5"/>
            <w:tcBorders>
              <w:left w:val="single" w:sz="4" w:space="0" w:color="000000"/>
            </w:tcBorders>
            <w:shd w:val="clear" w:color="auto" w:fill="auto"/>
          </w:tcPr>
          <w:p w:rsidR="00544FB9" w:rsidRPr="00A70744" w:rsidRDefault="00544FB9" w:rsidP="003D298F">
            <w:pPr>
              <w:snapToGrid w:val="0"/>
              <w:spacing w:line="276" w:lineRule="auto"/>
              <w:rPr>
                <w:rFonts w:ascii="Times New Roman" w:hAnsi="Times New Roman" w:cs="Times New Roman"/>
                <w:i w:val="0"/>
                <w:sz w:val="24"/>
                <w:szCs w:val="24"/>
                <w:lang w:val="ro-RO"/>
              </w:rPr>
            </w:pPr>
          </w:p>
        </w:tc>
      </w:tr>
    </w:tbl>
    <w:p w:rsidR="00544FB9" w:rsidRPr="00A70744" w:rsidRDefault="00544FB9" w:rsidP="003D298F">
      <w:pPr>
        <w:spacing w:line="276" w:lineRule="auto"/>
        <w:rPr>
          <w:rFonts w:ascii="Times New Roman" w:hAnsi="Times New Roman" w:cs="Times New Roman"/>
          <w:b/>
          <w:i w:val="0"/>
          <w:sz w:val="24"/>
          <w:szCs w:val="24"/>
          <w:lang w:val="ro-RO"/>
        </w:rPr>
      </w:pPr>
    </w:p>
    <w:tbl>
      <w:tblPr>
        <w:tblW w:w="0" w:type="auto"/>
        <w:tblInd w:w="5" w:type="dxa"/>
        <w:tblLayout w:type="fixed"/>
        <w:tblCellMar>
          <w:left w:w="0" w:type="dxa"/>
          <w:right w:w="0" w:type="dxa"/>
        </w:tblCellMar>
        <w:tblLook w:val="0000"/>
      </w:tblPr>
      <w:tblGrid>
        <w:gridCol w:w="432"/>
        <w:gridCol w:w="1188"/>
        <w:gridCol w:w="1145"/>
        <w:gridCol w:w="850"/>
        <w:gridCol w:w="1030"/>
        <w:gridCol w:w="1025"/>
        <w:gridCol w:w="1080"/>
        <w:gridCol w:w="1170"/>
        <w:gridCol w:w="1170"/>
        <w:gridCol w:w="990"/>
        <w:gridCol w:w="10"/>
        <w:gridCol w:w="980"/>
        <w:gridCol w:w="990"/>
        <w:gridCol w:w="990"/>
        <w:gridCol w:w="990"/>
        <w:gridCol w:w="10"/>
      </w:tblGrid>
      <w:tr w:rsidR="00544FB9" w:rsidRPr="00A70744">
        <w:tc>
          <w:tcPr>
            <w:tcW w:w="432" w:type="dxa"/>
            <w:tcBorders>
              <w:top w:val="single" w:sz="4" w:space="0" w:color="000000"/>
              <w:left w:val="single" w:sz="4" w:space="0" w:color="000000"/>
            </w:tcBorders>
            <w:shd w:val="clear" w:color="auto" w:fill="auto"/>
          </w:tcPr>
          <w:p w:rsidR="00544FB9" w:rsidRPr="00A70744" w:rsidRDefault="00544FB9" w:rsidP="003D298F">
            <w:pPr>
              <w:pStyle w:val="Style25"/>
              <w:widowControl/>
              <w:spacing w:line="276" w:lineRule="auto"/>
              <w:rPr>
                <w:rStyle w:val="FontStyle56"/>
                <w:rFonts w:ascii="Times New Roman" w:hAnsi="Times New Roman" w:cs="Times New Roman"/>
                <w:i w:val="0"/>
                <w:color w:val="auto"/>
                <w:sz w:val="24"/>
                <w:szCs w:val="24"/>
                <w:lang w:val="ro-RO"/>
              </w:rPr>
            </w:pPr>
            <w:r w:rsidRPr="00A70744">
              <w:rPr>
                <w:rStyle w:val="FontStyle56"/>
                <w:rFonts w:ascii="Times New Roman" w:hAnsi="Times New Roman" w:cs="Times New Roman"/>
                <w:i w:val="0"/>
                <w:color w:val="auto"/>
                <w:sz w:val="24"/>
                <w:szCs w:val="24"/>
                <w:lang w:val="ro-RO"/>
              </w:rPr>
              <w:t>Nr, crt.</w:t>
            </w:r>
          </w:p>
        </w:tc>
        <w:tc>
          <w:tcPr>
            <w:tcW w:w="1188" w:type="dxa"/>
            <w:tcBorders>
              <w:top w:val="single" w:sz="4" w:space="0" w:color="000000"/>
              <w:left w:val="single" w:sz="4" w:space="0" w:color="000000"/>
            </w:tcBorders>
            <w:shd w:val="clear" w:color="auto" w:fill="auto"/>
          </w:tcPr>
          <w:p w:rsidR="00544FB9" w:rsidRPr="00A70744" w:rsidRDefault="00544FB9" w:rsidP="003D298F">
            <w:pPr>
              <w:pStyle w:val="Style25"/>
              <w:widowControl/>
              <w:spacing w:line="276" w:lineRule="auto"/>
              <w:jc w:val="left"/>
              <w:rPr>
                <w:rStyle w:val="FontStyle56"/>
                <w:rFonts w:ascii="Times New Roman" w:hAnsi="Times New Roman" w:cs="Times New Roman"/>
                <w:i w:val="0"/>
                <w:color w:val="auto"/>
                <w:sz w:val="24"/>
                <w:szCs w:val="24"/>
                <w:lang w:val="ro-RO"/>
              </w:rPr>
            </w:pPr>
            <w:r w:rsidRPr="00A70744">
              <w:rPr>
                <w:rStyle w:val="FontStyle56"/>
                <w:rFonts w:ascii="Times New Roman" w:hAnsi="Times New Roman" w:cs="Times New Roman"/>
                <w:i w:val="0"/>
                <w:color w:val="auto"/>
                <w:sz w:val="24"/>
                <w:szCs w:val="24"/>
                <w:lang w:val="ro-RO"/>
              </w:rPr>
              <w:t>Incercare executata</w:t>
            </w:r>
          </w:p>
        </w:tc>
        <w:tc>
          <w:tcPr>
            <w:tcW w:w="1145" w:type="dxa"/>
            <w:tcBorders>
              <w:top w:val="single" w:sz="4" w:space="0" w:color="000000"/>
              <w:left w:val="single" w:sz="4" w:space="0" w:color="000000"/>
            </w:tcBorders>
            <w:shd w:val="clear" w:color="auto" w:fill="auto"/>
          </w:tcPr>
          <w:p w:rsidR="00544FB9" w:rsidRPr="00A70744" w:rsidRDefault="00544FB9" w:rsidP="003D298F">
            <w:pPr>
              <w:pStyle w:val="Style25"/>
              <w:widowControl/>
              <w:spacing w:line="276" w:lineRule="auto"/>
              <w:rPr>
                <w:rStyle w:val="FontStyle56"/>
                <w:rFonts w:ascii="Times New Roman" w:hAnsi="Times New Roman" w:cs="Times New Roman"/>
                <w:i w:val="0"/>
                <w:color w:val="auto"/>
                <w:sz w:val="24"/>
                <w:szCs w:val="24"/>
                <w:lang w:val="ro-RO"/>
              </w:rPr>
            </w:pPr>
            <w:r w:rsidRPr="00A70744">
              <w:rPr>
                <w:rStyle w:val="FontStyle56"/>
                <w:rFonts w:ascii="Times New Roman" w:hAnsi="Times New Roman" w:cs="Times New Roman"/>
                <w:i w:val="0"/>
                <w:color w:val="auto"/>
                <w:sz w:val="24"/>
                <w:szCs w:val="24"/>
                <w:lang w:val="ro-RO"/>
              </w:rPr>
              <w:t>UM</w:t>
            </w:r>
          </w:p>
        </w:tc>
        <w:tc>
          <w:tcPr>
            <w:tcW w:w="1880" w:type="dxa"/>
            <w:gridSpan w:val="2"/>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39"/>
              <w:widowControl/>
              <w:spacing w:line="276" w:lineRule="auto"/>
              <w:rPr>
                <w:rStyle w:val="FontStyle56"/>
                <w:rFonts w:ascii="Times New Roman" w:hAnsi="Times New Roman" w:cs="Times New Roman"/>
                <w:i w:val="0"/>
                <w:color w:val="auto"/>
                <w:sz w:val="24"/>
                <w:szCs w:val="24"/>
                <w:lang w:val="ro-RO"/>
              </w:rPr>
            </w:pPr>
            <w:r w:rsidRPr="00A70744">
              <w:rPr>
                <w:rStyle w:val="FontStyle56"/>
                <w:rFonts w:ascii="Times New Roman" w:hAnsi="Times New Roman" w:cs="Times New Roman"/>
                <w:i w:val="0"/>
                <w:color w:val="auto"/>
                <w:sz w:val="24"/>
                <w:szCs w:val="24"/>
                <w:lang w:val="ro-RO"/>
              </w:rPr>
              <w:t>Simbol proba/ valori determinate</w:t>
            </w:r>
          </w:p>
        </w:tc>
        <w:tc>
          <w:tcPr>
            <w:tcW w:w="1025" w:type="dxa"/>
            <w:vMerge w:val="restart"/>
            <w:tcBorders>
              <w:top w:val="single" w:sz="4" w:space="0" w:color="000000"/>
              <w:left w:val="single" w:sz="4" w:space="0" w:color="000000"/>
            </w:tcBorders>
            <w:shd w:val="clear" w:color="auto" w:fill="auto"/>
          </w:tcPr>
          <w:p w:rsidR="00544FB9" w:rsidRPr="00A70744" w:rsidRDefault="00544FB9" w:rsidP="003D298F">
            <w:pPr>
              <w:pStyle w:val="Style25"/>
              <w:widowControl/>
              <w:spacing w:line="276" w:lineRule="auto"/>
              <w:ind w:left="-5" w:firstLine="90"/>
              <w:jc w:val="left"/>
              <w:rPr>
                <w:rStyle w:val="FontStyle56"/>
                <w:rFonts w:ascii="Times New Roman" w:hAnsi="Times New Roman" w:cs="Times New Roman"/>
                <w:i w:val="0"/>
                <w:color w:val="auto"/>
                <w:sz w:val="24"/>
                <w:szCs w:val="24"/>
                <w:lang w:val="ro-RO"/>
              </w:rPr>
            </w:pPr>
            <w:r w:rsidRPr="00A70744">
              <w:rPr>
                <w:rStyle w:val="FontStyle56"/>
                <w:rFonts w:ascii="Times New Roman" w:hAnsi="Times New Roman" w:cs="Times New Roman"/>
                <w:i w:val="0"/>
                <w:color w:val="auto"/>
                <w:sz w:val="24"/>
                <w:szCs w:val="24"/>
                <w:lang w:val="ro-RO"/>
              </w:rPr>
              <w:t xml:space="preserve">Valori normale, </w:t>
            </w:r>
            <w:r w:rsidRPr="00A70744">
              <w:rPr>
                <w:rStyle w:val="FontStyle50"/>
                <w:rFonts w:ascii="Times New Roman" w:hAnsi="Times New Roman" w:cs="Times New Roman"/>
                <w:color w:val="auto"/>
                <w:sz w:val="24"/>
                <w:szCs w:val="24"/>
                <w:lang w:val="ro-RO"/>
              </w:rPr>
              <w:t>[mg/kg s.u]</w:t>
            </w:r>
          </w:p>
        </w:tc>
        <w:tc>
          <w:tcPr>
            <w:tcW w:w="2250" w:type="dxa"/>
            <w:gridSpan w:val="2"/>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5"/>
              <w:widowControl/>
              <w:spacing w:line="276" w:lineRule="auto"/>
              <w:jc w:val="left"/>
              <w:rPr>
                <w:rStyle w:val="FontStyle50"/>
                <w:rFonts w:ascii="Times New Roman" w:hAnsi="Times New Roman" w:cs="Times New Roman"/>
                <w:color w:val="auto"/>
                <w:sz w:val="24"/>
                <w:szCs w:val="24"/>
                <w:lang w:val="ro-RO"/>
              </w:rPr>
            </w:pPr>
            <w:r w:rsidRPr="00A70744">
              <w:rPr>
                <w:rStyle w:val="FontStyle56"/>
                <w:rFonts w:ascii="Times New Roman" w:hAnsi="Times New Roman" w:cs="Times New Roman"/>
                <w:i w:val="0"/>
                <w:color w:val="auto"/>
                <w:sz w:val="24"/>
                <w:szCs w:val="24"/>
                <w:lang w:val="ro-RO"/>
              </w:rPr>
              <w:t>Praguri de alerta / Tipuri de folosinta,</w:t>
            </w:r>
          </w:p>
          <w:p w:rsidR="00544FB9" w:rsidRPr="00A70744" w:rsidRDefault="00544FB9" w:rsidP="003D298F">
            <w:pPr>
              <w:pStyle w:val="Style25"/>
              <w:widowControl/>
              <w:spacing w:line="276" w:lineRule="auto"/>
              <w:rPr>
                <w:rStyle w:val="FontStyle56"/>
                <w:rFonts w:ascii="Times New Roman" w:hAnsi="Times New Roman" w:cs="Times New Roman"/>
                <w:i w:val="0"/>
                <w:color w:val="auto"/>
                <w:sz w:val="24"/>
                <w:szCs w:val="24"/>
                <w:lang w:val="ro-RO"/>
              </w:rPr>
            </w:pPr>
            <w:r w:rsidRPr="00A70744">
              <w:rPr>
                <w:rStyle w:val="FontStyle50"/>
                <w:rFonts w:ascii="Times New Roman" w:hAnsi="Times New Roman" w:cs="Times New Roman"/>
                <w:color w:val="auto"/>
                <w:sz w:val="24"/>
                <w:szCs w:val="24"/>
                <w:lang w:val="ro-RO"/>
              </w:rPr>
              <w:t>[mg/kg s.ul</w:t>
            </w:r>
          </w:p>
        </w:tc>
        <w:tc>
          <w:tcPr>
            <w:tcW w:w="2170" w:type="dxa"/>
            <w:gridSpan w:val="3"/>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5"/>
              <w:widowControl/>
              <w:spacing w:line="276" w:lineRule="auto"/>
              <w:ind w:left="-40"/>
              <w:rPr>
                <w:rFonts w:ascii="Times New Roman" w:hAnsi="Times New Roman" w:cs="Times New Roman"/>
                <w:lang w:val="ro-RO"/>
              </w:rPr>
            </w:pPr>
            <w:r w:rsidRPr="00A70744">
              <w:rPr>
                <w:rStyle w:val="FontStyle56"/>
                <w:rFonts w:ascii="Times New Roman" w:hAnsi="Times New Roman" w:cs="Times New Roman"/>
                <w:i w:val="0"/>
                <w:color w:val="auto"/>
                <w:sz w:val="24"/>
                <w:szCs w:val="24"/>
                <w:lang w:val="ro-RO"/>
              </w:rPr>
              <w:t xml:space="preserve">Praguri de interventie / Tipuri de folosinta </w:t>
            </w:r>
            <w:r w:rsidRPr="00A70744">
              <w:rPr>
                <w:rStyle w:val="FontStyle50"/>
                <w:rFonts w:ascii="Times New Roman" w:hAnsi="Times New Roman" w:cs="Times New Roman"/>
                <w:color w:val="auto"/>
                <w:sz w:val="24"/>
                <w:szCs w:val="24"/>
                <w:lang w:val="ro-RO"/>
              </w:rPr>
              <w:t>[mg/kg s.u]</w:t>
            </w:r>
          </w:p>
        </w:tc>
        <w:tc>
          <w:tcPr>
            <w:tcW w:w="3960" w:type="dxa"/>
            <w:gridSpan w:val="5"/>
            <w:tcBorders>
              <w:left w:val="single" w:sz="4" w:space="0" w:color="000000"/>
            </w:tcBorders>
            <w:shd w:val="clear" w:color="auto" w:fill="auto"/>
          </w:tcPr>
          <w:p w:rsidR="00544FB9" w:rsidRPr="00A70744" w:rsidRDefault="00544FB9" w:rsidP="003D298F">
            <w:pPr>
              <w:snapToGrid w:val="0"/>
              <w:spacing w:line="276" w:lineRule="auto"/>
              <w:rPr>
                <w:rFonts w:ascii="Times New Roman" w:hAnsi="Times New Roman" w:cs="Times New Roman"/>
                <w:i w:val="0"/>
                <w:sz w:val="24"/>
                <w:szCs w:val="24"/>
                <w:lang w:val="ro-RO"/>
              </w:rPr>
            </w:pPr>
          </w:p>
        </w:tc>
      </w:tr>
      <w:tr w:rsidR="00544FB9" w:rsidRPr="00A70744">
        <w:tc>
          <w:tcPr>
            <w:tcW w:w="432" w:type="dxa"/>
            <w:tcBorders>
              <w:left w:val="single" w:sz="4" w:space="0" w:color="000000"/>
              <w:bottom w:val="single" w:sz="4" w:space="0" w:color="000000"/>
            </w:tcBorders>
            <w:shd w:val="clear" w:color="auto" w:fill="auto"/>
          </w:tcPr>
          <w:p w:rsidR="00544FB9" w:rsidRPr="00A70744" w:rsidRDefault="00544FB9" w:rsidP="003D298F">
            <w:pPr>
              <w:snapToGrid w:val="0"/>
              <w:spacing w:line="276" w:lineRule="auto"/>
              <w:rPr>
                <w:rFonts w:ascii="Times New Roman" w:hAnsi="Times New Roman" w:cs="Times New Roman"/>
                <w:i w:val="0"/>
                <w:sz w:val="24"/>
                <w:szCs w:val="24"/>
                <w:lang w:val="ro-RO"/>
              </w:rPr>
            </w:pPr>
          </w:p>
          <w:p w:rsidR="00544FB9" w:rsidRPr="00A70744" w:rsidRDefault="00544FB9" w:rsidP="003D298F">
            <w:pPr>
              <w:spacing w:line="276" w:lineRule="auto"/>
              <w:rPr>
                <w:rFonts w:ascii="Times New Roman" w:hAnsi="Times New Roman" w:cs="Times New Roman"/>
                <w:i w:val="0"/>
                <w:sz w:val="24"/>
                <w:szCs w:val="24"/>
                <w:lang w:val="ro-RO"/>
              </w:rPr>
            </w:pPr>
          </w:p>
        </w:tc>
        <w:tc>
          <w:tcPr>
            <w:tcW w:w="1188" w:type="dxa"/>
            <w:tcBorders>
              <w:left w:val="single" w:sz="4" w:space="0" w:color="000000"/>
              <w:bottom w:val="single" w:sz="4" w:space="0" w:color="000000"/>
            </w:tcBorders>
            <w:shd w:val="clear" w:color="auto" w:fill="auto"/>
          </w:tcPr>
          <w:p w:rsidR="00544FB9" w:rsidRPr="00A70744" w:rsidRDefault="00544FB9" w:rsidP="003D298F">
            <w:pPr>
              <w:snapToGrid w:val="0"/>
              <w:spacing w:line="276" w:lineRule="auto"/>
              <w:rPr>
                <w:rFonts w:ascii="Times New Roman" w:hAnsi="Times New Roman" w:cs="Times New Roman"/>
                <w:i w:val="0"/>
                <w:sz w:val="24"/>
                <w:szCs w:val="24"/>
                <w:lang w:val="ro-RO"/>
              </w:rPr>
            </w:pPr>
          </w:p>
          <w:p w:rsidR="00544FB9" w:rsidRPr="00A70744" w:rsidRDefault="00544FB9" w:rsidP="003D298F">
            <w:pPr>
              <w:spacing w:line="276" w:lineRule="auto"/>
              <w:rPr>
                <w:rFonts w:ascii="Times New Roman" w:hAnsi="Times New Roman" w:cs="Times New Roman"/>
                <w:i w:val="0"/>
                <w:sz w:val="24"/>
                <w:szCs w:val="24"/>
                <w:lang w:val="ro-RO"/>
              </w:rPr>
            </w:pPr>
          </w:p>
        </w:tc>
        <w:tc>
          <w:tcPr>
            <w:tcW w:w="1145" w:type="dxa"/>
            <w:tcBorders>
              <w:left w:val="single" w:sz="4" w:space="0" w:color="000000"/>
              <w:bottom w:val="single" w:sz="4" w:space="0" w:color="000000"/>
            </w:tcBorders>
            <w:shd w:val="clear" w:color="auto" w:fill="auto"/>
          </w:tcPr>
          <w:p w:rsidR="00544FB9" w:rsidRPr="00A70744" w:rsidRDefault="00544FB9" w:rsidP="003D298F">
            <w:pPr>
              <w:snapToGrid w:val="0"/>
              <w:spacing w:line="276" w:lineRule="auto"/>
              <w:rPr>
                <w:rFonts w:ascii="Times New Roman" w:hAnsi="Times New Roman" w:cs="Times New Roman"/>
                <w:i w:val="0"/>
                <w:sz w:val="24"/>
                <w:szCs w:val="24"/>
                <w:lang w:val="ro-RO"/>
              </w:rPr>
            </w:pPr>
          </w:p>
          <w:p w:rsidR="00544FB9" w:rsidRPr="00A70744" w:rsidRDefault="00544FB9" w:rsidP="003D298F">
            <w:pPr>
              <w:spacing w:line="276" w:lineRule="auto"/>
              <w:rPr>
                <w:rFonts w:ascii="Times New Roman" w:hAnsi="Times New Roman" w:cs="Times New Roman"/>
                <w:i w:val="0"/>
                <w:sz w:val="24"/>
                <w:szCs w:val="24"/>
                <w:lang w:val="ro-RO"/>
              </w:rPr>
            </w:pPr>
          </w:p>
        </w:tc>
        <w:tc>
          <w:tcPr>
            <w:tcW w:w="85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5"/>
              <w:widowControl/>
              <w:spacing w:line="276" w:lineRule="auto"/>
              <w:rPr>
                <w:rStyle w:val="FontStyle56"/>
                <w:rFonts w:ascii="Times New Roman" w:hAnsi="Times New Roman" w:cs="Times New Roman"/>
                <w:i w:val="0"/>
                <w:color w:val="auto"/>
                <w:sz w:val="24"/>
                <w:szCs w:val="24"/>
                <w:lang w:val="ro-RO"/>
              </w:rPr>
            </w:pPr>
            <w:r w:rsidRPr="00A70744">
              <w:rPr>
                <w:rStyle w:val="FontStyle56"/>
                <w:rFonts w:ascii="Times New Roman" w:hAnsi="Times New Roman" w:cs="Times New Roman"/>
                <w:i w:val="0"/>
                <w:color w:val="auto"/>
                <w:sz w:val="24"/>
                <w:szCs w:val="24"/>
                <w:lang w:val="ro-RO"/>
              </w:rPr>
              <w:t>SPC7</w:t>
            </w:r>
          </w:p>
        </w:tc>
        <w:tc>
          <w:tcPr>
            <w:tcW w:w="103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5"/>
              <w:widowControl/>
              <w:spacing w:line="276" w:lineRule="auto"/>
              <w:rPr>
                <w:rFonts w:ascii="Times New Roman" w:hAnsi="Times New Roman" w:cs="Times New Roman"/>
                <w:lang w:val="ro-RO"/>
              </w:rPr>
            </w:pPr>
            <w:r w:rsidRPr="00A70744">
              <w:rPr>
                <w:rStyle w:val="FontStyle56"/>
                <w:rFonts w:ascii="Times New Roman" w:hAnsi="Times New Roman" w:cs="Times New Roman"/>
                <w:i w:val="0"/>
                <w:color w:val="auto"/>
                <w:sz w:val="24"/>
                <w:szCs w:val="24"/>
                <w:lang w:val="ro-RO"/>
              </w:rPr>
              <w:t>SPC7*</w:t>
            </w:r>
          </w:p>
        </w:tc>
        <w:tc>
          <w:tcPr>
            <w:tcW w:w="1025" w:type="dxa"/>
            <w:vMerge/>
            <w:tcBorders>
              <w:left w:val="single" w:sz="4" w:space="0" w:color="000000"/>
              <w:bottom w:val="single" w:sz="4" w:space="0" w:color="000000"/>
            </w:tcBorders>
            <w:shd w:val="clear" w:color="auto" w:fill="auto"/>
          </w:tcPr>
          <w:p w:rsidR="00544FB9" w:rsidRPr="00A70744" w:rsidRDefault="00544FB9" w:rsidP="003D298F">
            <w:pPr>
              <w:pStyle w:val="Style25"/>
              <w:widowControl/>
              <w:snapToGrid w:val="0"/>
              <w:spacing w:line="276" w:lineRule="auto"/>
              <w:rPr>
                <w:rFonts w:ascii="Times New Roman" w:hAnsi="Times New Roman" w:cs="Times New Roman"/>
                <w:lang w:val="ro-RO"/>
              </w:rPr>
            </w:pPr>
          </w:p>
        </w:tc>
        <w:tc>
          <w:tcPr>
            <w:tcW w:w="108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5"/>
              <w:widowControl/>
              <w:spacing w:line="276" w:lineRule="auto"/>
              <w:rPr>
                <w:rStyle w:val="FontStyle56"/>
                <w:rFonts w:ascii="Times New Roman" w:hAnsi="Times New Roman" w:cs="Times New Roman"/>
                <w:i w:val="0"/>
                <w:color w:val="auto"/>
                <w:sz w:val="24"/>
                <w:szCs w:val="24"/>
                <w:lang w:val="ro-RO"/>
              </w:rPr>
            </w:pPr>
            <w:r w:rsidRPr="00A70744">
              <w:rPr>
                <w:rStyle w:val="FontStyle56"/>
                <w:rFonts w:ascii="Times New Roman" w:hAnsi="Times New Roman" w:cs="Times New Roman"/>
                <w:i w:val="0"/>
                <w:color w:val="auto"/>
                <w:sz w:val="24"/>
                <w:szCs w:val="24"/>
                <w:lang w:val="ro-RO"/>
              </w:rPr>
              <w:t>Sensibile</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5"/>
              <w:widowControl/>
              <w:spacing w:line="276" w:lineRule="auto"/>
              <w:rPr>
                <w:rStyle w:val="FontStyle56"/>
                <w:rFonts w:ascii="Times New Roman" w:hAnsi="Times New Roman" w:cs="Times New Roman"/>
                <w:i w:val="0"/>
                <w:color w:val="auto"/>
                <w:sz w:val="24"/>
                <w:szCs w:val="24"/>
                <w:lang w:val="ro-RO"/>
              </w:rPr>
            </w:pPr>
            <w:r w:rsidRPr="00A70744">
              <w:rPr>
                <w:rStyle w:val="FontStyle56"/>
                <w:rFonts w:ascii="Times New Roman" w:hAnsi="Times New Roman" w:cs="Times New Roman"/>
                <w:i w:val="0"/>
                <w:color w:val="auto"/>
                <w:sz w:val="24"/>
                <w:szCs w:val="24"/>
                <w:lang w:val="ro-RO"/>
              </w:rPr>
              <w:t>Mai putin sensibile</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5"/>
              <w:widowControl/>
              <w:spacing w:line="276" w:lineRule="auto"/>
              <w:rPr>
                <w:rStyle w:val="FontStyle56"/>
                <w:rFonts w:ascii="Times New Roman" w:hAnsi="Times New Roman" w:cs="Times New Roman"/>
                <w:i w:val="0"/>
                <w:color w:val="auto"/>
                <w:sz w:val="24"/>
                <w:szCs w:val="24"/>
                <w:lang w:val="ro-RO"/>
              </w:rPr>
            </w:pPr>
            <w:r w:rsidRPr="00A70744">
              <w:rPr>
                <w:rStyle w:val="FontStyle56"/>
                <w:rFonts w:ascii="Times New Roman" w:hAnsi="Times New Roman" w:cs="Times New Roman"/>
                <w:i w:val="0"/>
                <w:color w:val="auto"/>
                <w:sz w:val="24"/>
                <w:szCs w:val="24"/>
                <w:lang w:val="ro-RO"/>
              </w:rPr>
              <w:t>Sensibile</w:t>
            </w:r>
          </w:p>
        </w:tc>
        <w:tc>
          <w:tcPr>
            <w:tcW w:w="1000" w:type="dxa"/>
            <w:gridSpan w:val="2"/>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5"/>
              <w:widowControl/>
              <w:spacing w:line="276" w:lineRule="auto"/>
              <w:rPr>
                <w:rFonts w:ascii="Times New Roman" w:hAnsi="Times New Roman" w:cs="Times New Roman"/>
                <w:lang w:val="ro-RO"/>
              </w:rPr>
            </w:pPr>
            <w:r w:rsidRPr="00A70744">
              <w:rPr>
                <w:rStyle w:val="FontStyle56"/>
                <w:rFonts w:ascii="Times New Roman" w:hAnsi="Times New Roman" w:cs="Times New Roman"/>
                <w:i w:val="0"/>
                <w:color w:val="auto"/>
                <w:sz w:val="24"/>
                <w:szCs w:val="24"/>
                <w:lang w:val="ro-RO"/>
              </w:rPr>
              <w:t>Mai putin sensibile</w:t>
            </w:r>
          </w:p>
        </w:tc>
        <w:tc>
          <w:tcPr>
            <w:tcW w:w="3960" w:type="dxa"/>
            <w:gridSpan w:val="5"/>
            <w:tcBorders>
              <w:left w:val="single" w:sz="4" w:space="0" w:color="000000"/>
            </w:tcBorders>
            <w:shd w:val="clear" w:color="auto" w:fill="auto"/>
          </w:tcPr>
          <w:p w:rsidR="00544FB9" w:rsidRPr="00A70744" w:rsidRDefault="00544FB9" w:rsidP="003D298F">
            <w:pPr>
              <w:snapToGrid w:val="0"/>
              <w:spacing w:line="276" w:lineRule="auto"/>
              <w:rPr>
                <w:rFonts w:ascii="Times New Roman" w:hAnsi="Times New Roman" w:cs="Times New Roman"/>
                <w:i w:val="0"/>
                <w:sz w:val="24"/>
                <w:szCs w:val="24"/>
                <w:lang w:val="ro-RO"/>
              </w:rPr>
            </w:pPr>
          </w:p>
        </w:tc>
      </w:tr>
      <w:tr w:rsidR="00544FB9" w:rsidRPr="00A70744">
        <w:tblPrEx>
          <w:tblCellMar>
            <w:left w:w="40" w:type="dxa"/>
            <w:right w:w="40" w:type="dxa"/>
          </w:tblCellMar>
        </w:tblPrEx>
        <w:trPr>
          <w:gridAfter w:val="1"/>
          <w:wAfter w:w="10" w:type="dxa"/>
        </w:trPr>
        <w:tc>
          <w:tcPr>
            <w:tcW w:w="432"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1</w:t>
            </w:r>
          </w:p>
        </w:tc>
        <w:tc>
          <w:tcPr>
            <w:tcW w:w="1188"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jc w:val="left"/>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 xml:space="preserve">Total </w:t>
            </w:r>
            <w:r w:rsidRPr="00A70744">
              <w:rPr>
                <w:rStyle w:val="FontStyle50"/>
                <w:rFonts w:ascii="Times New Roman" w:hAnsi="Times New Roman" w:cs="Times New Roman"/>
                <w:color w:val="auto"/>
                <w:sz w:val="24"/>
                <w:szCs w:val="24"/>
                <w:lang w:val="ro-RO"/>
              </w:rPr>
              <w:lastRenderedPageBreak/>
              <w:t>hidrocarburi din petrol</w:t>
            </w:r>
          </w:p>
        </w:tc>
        <w:tc>
          <w:tcPr>
            <w:tcW w:w="1145"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lastRenderedPageBreak/>
              <w:t>mg/kg s.u.</w:t>
            </w:r>
          </w:p>
        </w:tc>
        <w:tc>
          <w:tcPr>
            <w:tcW w:w="85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&lt;25</w:t>
            </w:r>
          </w:p>
        </w:tc>
        <w:tc>
          <w:tcPr>
            <w:tcW w:w="103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&lt;25</w:t>
            </w:r>
          </w:p>
        </w:tc>
        <w:tc>
          <w:tcPr>
            <w:tcW w:w="1025"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&lt;100</w:t>
            </w:r>
          </w:p>
        </w:tc>
        <w:tc>
          <w:tcPr>
            <w:tcW w:w="108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200</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1000</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500</w:t>
            </w:r>
          </w:p>
        </w:tc>
        <w:tc>
          <w:tcPr>
            <w:tcW w:w="99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Fonts w:ascii="Times New Roman" w:hAnsi="Times New Roman" w:cs="Times New Roman"/>
                <w:lang w:val="ro-RO"/>
              </w:rPr>
            </w:pPr>
            <w:r w:rsidRPr="00A70744">
              <w:rPr>
                <w:rStyle w:val="FontStyle50"/>
                <w:rFonts w:ascii="Times New Roman" w:hAnsi="Times New Roman" w:cs="Times New Roman"/>
                <w:color w:val="auto"/>
                <w:sz w:val="24"/>
                <w:szCs w:val="24"/>
                <w:lang w:val="ro-RO"/>
              </w:rPr>
              <w:t>2000</w:t>
            </w:r>
          </w:p>
        </w:tc>
        <w:tc>
          <w:tcPr>
            <w:tcW w:w="990" w:type="dxa"/>
            <w:gridSpan w:val="2"/>
            <w:tcBorders>
              <w:left w:val="single" w:sz="4" w:space="0" w:color="000000"/>
            </w:tcBorders>
            <w:shd w:val="clear" w:color="auto" w:fill="auto"/>
          </w:tcPr>
          <w:p w:rsidR="00544FB9" w:rsidRPr="00A70744" w:rsidRDefault="00544FB9" w:rsidP="003D298F">
            <w:pPr>
              <w:pStyle w:val="Style25"/>
              <w:widowControl/>
              <w:snapToGrid w:val="0"/>
              <w:spacing w:line="276" w:lineRule="auto"/>
              <w:ind w:left="526"/>
              <w:rPr>
                <w:rFonts w:ascii="Times New Roman" w:hAnsi="Times New Roman" w:cs="Times New Roman"/>
                <w:lang w:val="ro-RO"/>
              </w:rPr>
            </w:pPr>
          </w:p>
        </w:tc>
        <w:tc>
          <w:tcPr>
            <w:tcW w:w="990" w:type="dxa"/>
            <w:shd w:val="clear" w:color="auto" w:fill="auto"/>
          </w:tcPr>
          <w:p w:rsidR="00544FB9" w:rsidRPr="00A70744" w:rsidRDefault="00544FB9" w:rsidP="003D298F">
            <w:pPr>
              <w:pStyle w:val="Style25"/>
              <w:widowControl/>
              <w:snapToGrid w:val="0"/>
              <w:spacing w:line="276" w:lineRule="auto"/>
              <w:ind w:left="526"/>
              <w:rPr>
                <w:rFonts w:ascii="Times New Roman" w:hAnsi="Times New Roman" w:cs="Times New Roman"/>
                <w:lang w:val="ro-RO"/>
              </w:rPr>
            </w:pPr>
          </w:p>
        </w:tc>
        <w:tc>
          <w:tcPr>
            <w:tcW w:w="990" w:type="dxa"/>
            <w:shd w:val="clear" w:color="auto" w:fill="auto"/>
          </w:tcPr>
          <w:p w:rsidR="00544FB9" w:rsidRPr="00A70744" w:rsidRDefault="00544FB9" w:rsidP="003D298F">
            <w:pPr>
              <w:pStyle w:val="Style25"/>
              <w:widowControl/>
              <w:snapToGrid w:val="0"/>
              <w:spacing w:line="276" w:lineRule="auto"/>
              <w:ind w:left="526"/>
              <w:rPr>
                <w:rFonts w:ascii="Times New Roman" w:hAnsi="Times New Roman" w:cs="Times New Roman"/>
                <w:lang w:val="ro-RO"/>
              </w:rPr>
            </w:pPr>
          </w:p>
        </w:tc>
        <w:tc>
          <w:tcPr>
            <w:tcW w:w="990" w:type="dxa"/>
            <w:shd w:val="clear" w:color="auto" w:fill="auto"/>
          </w:tcPr>
          <w:p w:rsidR="00544FB9" w:rsidRPr="00A70744" w:rsidRDefault="00544FB9" w:rsidP="003D298F">
            <w:pPr>
              <w:pStyle w:val="Style25"/>
              <w:widowControl/>
              <w:snapToGrid w:val="0"/>
              <w:spacing w:line="276" w:lineRule="auto"/>
              <w:ind w:left="526"/>
              <w:rPr>
                <w:rFonts w:ascii="Times New Roman" w:hAnsi="Times New Roman" w:cs="Times New Roman"/>
                <w:lang w:val="ro-RO"/>
              </w:rPr>
            </w:pPr>
          </w:p>
        </w:tc>
      </w:tr>
      <w:tr w:rsidR="00544FB9" w:rsidRPr="00A70744">
        <w:tblPrEx>
          <w:tblCellMar>
            <w:left w:w="40" w:type="dxa"/>
            <w:right w:w="40" w:type="dxa"/>
          </w:tblCellMar>
        </w:tblPrEx>
        <w:trPr>
          <w:gridAfter w:val="1"/>
          <w:wAfter w:w="10" w:type="dxa"/>
        </w:trPr>
        <w:tc>
          <w:tcPr>
            <w:tcW w:w="432"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lastRenderedPageBreak/>
              <w:t>2</w:t>
            </w:r>
          </w:p>
        </w:tc>
        <w:tc>
          <w:tcPr>
            <w:tcW w:w="1188"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jc w:val="left"/>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Cupru</w:t>
            </w:r>
          </w:p>
        </w:tc>
        <w:tc>
          <w:tcPr>
            <w:tcW w:w="1145"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mg/kg s.u</w:t>
            </w:r>
          </w:p>
        </w:tc>
        <w:tc>
          <w:tcPr>
            <w:tcW w:w="85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27.81</w:t>
            </w:r>
          </w:p>
        </w:tc>
        <w:tc>
          <w:tcPr>
            <w:tcW w:w="103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9.43</w:t>
            </w:r>
          </w:p>
        </w:tc>
        <w:tc>
          <w:tcPr>
            <w:tcW w:w="1025"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20</w:t>
            </w:r>
          </w:p>
        </w:tc>
        <w:tc>
          <w:tcPr>
            <w:tcW w:w="108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100</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250</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200</w:t>
            </w:r>
          </w:p>
        </w:tc>
        <w:tc>
          <w:tcPr>
            <w:tcW w:w="99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Fonts w:ascii="Times New Roman" w:hAnsi="Times New Roman" w:cs="Times New Roman"/>
                <w:lang w:val="ro-RO"/>
              </w:rPr>
            </w:pPr>
            <w:r w:rsidRPr="00A70744">
              <w:rPr>
                <w:rStyle w:val="FontStyle50"/>
                <w:rFonts w:ascii="Times New Roman" w:hAnsi="Times New Roman" w:cs="Times New Roman"/>
                <w:color w:val="auto"/>
                <w:sz w:val="24"/>
                <w:szCs w:val="24"/>
                <w:lang w:val="ro-RO"/>
              </w:rPr>
              <w:t>500</w:t>
            </w:r>
          </w:p>
        </w:tc>
        <w:tc>
          <w:tcPr>
            <w:tcW w:w="990" w:type="dxa"/>
            <w:gridSpan w:val="2"/>
            <w:tcBorders>
              <w:left w:val="single" w:sz="4" w:space="0" w:color="000000"/>
            </w:tcBorders>
            <w:shd w:val="clear" w:color="auto" w:fill="auto"/>
          </w:tcPr>
          <w:p w:rsidR="00544FB9" w:rsidRPr="00A70744" w:rsidRDefault="00544FB9" w:rsidP="003D298F">
            <w:pPr>
              <w:pStyle w:val="Style25"/>
              <w:widowControl/>
              <w:snapToGrid w:val="0"/>
              <w:spacing w:line="276" w:lineRule="auto"/>
              <w:rPr>
                <w:rFonts w:ascii="Times New Roman" w:hAnsi="Times New Roman" w:cs="Times New Roman"/>
                <w:lang w:val="ro-RO"/>
              </w:rPr>
            </w:pPr>
          </w:p>
        </w:tc>
        <w:tc>
          <w:tcPr>
            <w:tcW w:w="990" w:type="dxa"/>
            <w:shd w:val="clear" w:color="auto" w:fill="auto"/>
          </w:tcPr>
          <w:p w:rsidR="00544FB9" w:rsidRPr="00A70744" w:rsidRDefault="00544FB9" w:rsidP="003D298F">
            <w:pPr>
              <w:pStyle w:val="Style25"/>
              <w:widowControl/>
              <w:snapToGrid w:val="0"/>
              <w:spacing w:line="276" w:lineRule="auto"/>
              <w:rPr>
                <w:rFonts w:ascii="Times New Roman" w:hAnsi="Times New Roman" w:cs="Times New Roman"/>
                <w:lang w:val="ro-RO"/>
              </w:rPr>
            </w:pPr>
          </w:p>
        </w:tc>
        <w:tc>
          <w:tcPr>
            <w:tcW w:w="990" w:type="dxa"/>
            <w:shd w:val="clear" w:color="auto" w:fill="auto"/>
          </w:tcPr>
          <w:p w:rsidR="00544FB9" w:rsidRPr="00A70744" w:rsidRDefault="00544FB9" w:rsidP="003D298F">
            <w:pPr>
              <w:pStyle w:val="Style25"/>
              <w:widowControl/>
              <w:snapToGrid w:val="0"/>
              <w:spacing w:line="276" w:lineRule="auto"/>
              <w:rPr>
                <w:rFonts w:ascii="Times New Roman" w:hAnsi="Times New Roman" w:cs="Times New Roman"/>
                <w:lang w:val="ro-RO"/>
              </w:rPr>
            </w:pPr>
          </w:p>
        </w:tc>
        <w:tc>
          <w:tcPr>
            <w:tcW w:w="990" w:type="dxa"/>
            <w:shd w:val="clear" w:color="auto" w:fill="auto"/>
          </w:tcPr>
          <w:p w:rsidR="00544FB9" w:rsidRPr="00A70744" w:rsidRDefault="00544FB9" w:rsidP="003D298F">
            <w:pPr>
              <w:pStyle w:val="Style25"/>
              <w:widowControl/>
              <w:snapToGrid w:val="0"/>
              <w:spacing w:line="276" w:lineRule="auto"/>
              <w:rPr>
                <w:rFonts w:ascii="Times New Roman" w:hAnsi="Times New Roman" w:cs="Times New Roman"/>
                <w:lang w:val="ro-RO"/>
              </w:rPr>
            </w:pPr>
          </w:p>
        </w:tc>
      </w:tr>
      <w:tr w:rsidR="00544FB9" w:rsidRPr="00A70744">
        <w:tc>
          <w:tcPr>
            <w:tcW w:w="432"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3</w:t>
            </w:r>
          </w:p>
        </w:tc>
        <w:tc>
          <w:tcPr>
            <w:tcW w:w="1188"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jc w:val="left"/>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Zinc</w:t>
            </w:r>
          </w:p>
        </w:tc>
        <w:tc>
          <w:tcPr>
            <w:tcW w:w="1145"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mg/kg s.u</w:t>
            </w:r>
          </w:p>
        </w:tc>
        <w:tc>
          <w:tcPr>
            <w:tcW w:w="85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94.03</w:t>
            </w:r>
          </w:p>
        </w:tc>
        <w:tc>
          <w:tcPr>
            <w:tcW w:w="103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31.8</w:t>
            </w:r>
          </w:p>
        </w:tc>
        <w:tc>
          <w:tcPr>
            <w:tcW w:w="1025"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100</w:t>
            </w:r>
          </w:p>
        </w:tc>
        <w:tc>
          <w:tcPr>
            <w:tcW w:w="108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300</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700</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600</w:t>
            </w:r>
          </w:p>
        </w:tc>
        <w:tc>
          <w:tcPr>
            <w:tcW w:w="1000" w:type="dxa"/>
            <w:gridSpan w:val="2"/>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Fonts w:ascii="Times New Roman" w:hAnsi="Times New Roman" w:cs="Times New Roman"/>
                <w:lang w:val="ro-RO"/>
              </w:rPr>
            </w:pPr>
            <w:r w:rsidRPr="00A70744">
              <w:rPr>
                <w:rStyle w:val="FontStyle50"/>
                <w:rFonts w:ascii="Times New Roman" w:hAnsi="Times New Roman" w:cs="Times New Roman"/>
                <w:color w:val="auto"/>
                <w:sz w:val="24"/>
                <w:szCs w:val="24"/>
                <w:lang w:val="ro-RO"/>
              </w:rPr>
              <w:t>1500</w:t>
            </w:r>
          </w:p>
        </w:tc>
        <w:tc>
          <w:tcPr>
            <w:tcW w:w="3960" w:type="dxa"/>
            <w:gridSpan w:val="5"/>
            <w:tcBorders>
              <w:left w:val="single" w:sz="4" w:space="0" w:color="000000"/>
            </w:tcBorders>
            <w:shd w:val="clear" w:color="auto" w:fill="auto"/>
          </w:tcPr>
          <w:p w:rsidR="00544FB9" w:rsidRPr="00A70744" w:rsidRDefault="00544FB9" w:rsidP="003D298F">
            <w:pPr>
              <w:snapToGrid w:val="0"/>
              <w:spacing w:line="276" w:lineRule="auto"/>
              <w:rPr>
                <w:rFonts w:ascii="Times New Roman" w:hAnsi="Times New Roman" w:cs="Times New Roman"/>
                <w:i w:val="0"/>
                <w:sz w:val="24"/>
                <w:szCs w:val="24"/>
                <w:lang w:val="ro-RO"/>
              </w:rPr>
            </w:pPr>
          </w:p>
        </w:tc>
      </w:tr>
      <w:tr w:rsidR="00544FB9" w:rsidRPr="00A70744">
        <w:tc>
          <w:tcPr>
            <w:tcW w:w="432"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4</w:t>
            </w:r>
          </w:p>
        </w:tc>
        <w:tc>
          <w:tcPr>
            <w:tcW w:w="1188"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jc w:val="left"/>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Plumb</w:t>
            </w:r>
          </w:p>
        </w:tc>
        <w:tc>
          <w:tcPr>
            <w:tcW w:w="1145"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mg/kg s.u</w:t>
            </w:r>
          </w:p>
        </w:tc>
        <w:tc>
          <w:tcPr>
            <w:tcW w:w="85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10.69</w:t>
            </w:r>
          </w:p>
        </w:tc>
        <w:tc>
          <w:tcPr>
            <w:tcW w:w="103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6.75</w:t>
            </w:r>
          </w:p>
        </w:tc>
        <w:tc>
          <w:tcPr>
            <w:tcW w:w="1025"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20</w:t>
            </w:r>
          </w:p>
        </w:tc>
        <w:tc>
          <w:tcPr>
            <w:tcW w:w="108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50</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250</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100</w:t>
            </w:r>
          </w:p>
        </w:tc>
        <w:tc>
          <w:tcPr>
            <w:tcW w:w="1000" w:type="dxa"/>
            <w:gridSpan w:val="2"/>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Fonts w:ascii="Times New Roman" w:hAnsi="Times New Roman" w:cs="Times New Roman"/>
                <w:lang w:val="ro-RO"/>
              </w:rPr>
            </w:pPr>
            <w:r w:rsidRPr="00A70744">
              <w:rPr>
                <w:rStyle w:val="FontStyle50"/>
                <w:rFonts w:ascii="Times New Roman" w:hAnsi="Times New Roman" w:cs="Times New Roman"/>
                <w:color w:val="auto"/>
                <w:sz w:val="24"/>
                <w:szCs w:val="24"/>
                <w:lang w:val="ro-RO"/>
              </w:rPr>
              <w:t>1000</w:t>
            </w:r>
          </w:p>
        </w:tc>
        <w:tc>
          <w:tcPr>
            <w:tcW w:w="3960" w:type="dxa"/>
            <w:gridSpan w:val="5"/>
            <w:tcBorders>
              <w:left w:val="single" w:sz="4" w:space="0" w:color="000000"/>
            </w:tcBorders>
            <w:shd w:val="clear" w:color="auto" w:fill="auto"/>
          </w:tcPr>
          <w:p w:rsidR="00544FB9" w:rsidRPr="00A70744" w:rsidRDefault="00544FB9" w:rsidP="003D298F">
            <w:pPr>
              <w:snapToGrid w:val="0"/>
              <w:spacing w:line="276" w:lineRule="auto"/>
              <w:rPr>
                <w:rFonts w:ascii="Times New Roman" w:hAnsi="Times New Roman" w:cs="Times New Roman"/>
                <w:i w:val="0"/>
                <w:sz w:val="24"/>
                <w:szCs w:val="24"/>
                <w:lang w:val="ro-RO"/>
              </w:rPr>
            </w:pPr>
          </w:p>
        </w:tc>
      </w:tr>
      <w:tr w:rsidR="00544FB9" w:rsidRPr="00A70744">
        <w:tc>
          <w:tcPr>
            <w:tcW w:w="432"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5</w:t>
            </w:r>
          </w:p>
        </w:tc>
        <w:tc>
          <w:tcPr>
            <w:tcW w:w="1188"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jc w:val="left"/>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Nichel</w:t>
            </w:r>
          </w:p>
        </w:tc>
        <w:tc>
          <w:tcPr>
            <w:tcW w:w="1145"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mg/kg s.u</w:t>
            </w:r>
          </w:p>
        </w:tc>
        <w:tc>
          <w:tcPr>
            <w:tcW w:w="85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28.1</w:t>
            </w:r>
          </w:p>
        </w:tc>
        <w:tc>
          <w:tcPr>
            <w:tcW w:w="103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10.79</w:t>
            </w:r>
          </w:p>
        </w:tc>
        <w:tc>
          <w:tcPr>
            <w:tcW w:w="1025"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20</w:t>
            </w:r>
          </w:p>
        </w:tc>
        <w:tc>
          <w:tcPr>
            <w:tcW w:w="108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75</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200</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150</w:t>
            </w:r>
          </w:p>
        </w:tc>
        <w:tc>
          <w:tcPr>
            <w:tcW w:w="1000" w:type="dxa"/>
            <w:gridSpan w:val="2"/>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Fonts w:ascii="Times New Roman" w:hAnsi="Times New Roman" w:cs="Times New Roman"/>
                <w:lang w:val="ro-RO"/>
              </w:rPr>
            </w:pPr>
            <w:r w:rsidRPr="00A70744">
              <w:rPr>
                <w:rStyle w:val="FontStyle50"/>
                <w:rFonts w:ascii="Times New Roman" w:hAnsi="Times New Roman" w:cs="Times New Roman"/>
                <w:color w:val="auto"/>
                <w:sz w:val="24"/>
                <w:szCs w:val="24"/>
                <w:lang w:val="ro-RO"/>
              </w:rPr>
              <w:t>500</w:t>
            </w:r>
          </w:p>
        </w:tc>
        <w:tc>
          <w:tcPr>
            <w:tcW w:w="3960" w:type="dxa"/>
            <w:gridSpan w:val="5"/>
            <w:tcBorders>
              <w:left w:val="single" w:sz="4" w:space="0" w:color="000000"/>
            </w:tcBorders>
            <w:shd w:val="clear" w:color="auto" w:fill="auto"/>
          </w:tcPr>
          <w:p w:rsidR="00544FB9" w:rsidRPr="00A70744" w:rsidRDefault="00544FB9" w:rsidP="003D298F">
            <w:pPr>
              <w:snapToGrid w:val="0"/>
              <w:spacing w:line="276" w:lineRule="auto"/>
              <w:rPr>
                <w:rFonts w:ascii="Times New Roman" w:hAnsi="Times New Roman" w:cs="Times New Roman"/>
                <w:i w:val="0"/>
                <w:sz w:val="24"/>
                <w:szCs w:val="24"/>
                <w:lang w:val="ro-RO"/>
              </w:rPr>
            </w:pPr>
          </w:p>
        </w:tc>
      </w:tr>
      <w:tr w:rsidR="00544FB9" w:rsidRPr="00A70744">
        <w:tc>
          <w:tcPr>
            <w:tcW w:w="432"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6</w:t>
            </w:r>
          </w:p>
        </w:tc>
        <w:tc>
          <w:tcPr>
            <w:tcW w:w="1188"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jc w:val="left"/>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Cadmiu</w:t>
            </w:r>
          </w:p>
        </w:tc>
        <w:tc>
          <w:tcPr>
            <w:tcW w:w="1145"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mg/kg s.u</w:t>
            </w:r>
          </w:p>
        </w:tc>
        <w:tc>
          <w:tcPr>
            <w:tcW w:w="85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0.05</w:t>
            </w:r>
          </w:p>
        </w:tc>
        <w:tc>
          <w:tcPr>
            <w:tcW w:w="103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0.03</w:t>
            </w:r>
          </w:p>
        </w:tc>
        <w:tc>
          <w:tcPr>
            <w:tcW w:w="1025"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1</w:t>
            </w:r>
          </w:p>
        </w:tc>
        <w:tc>
          <w:tcPr>
            <w:tcW w:w="108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3</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5</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5</w:t>
            </w:r>
          </w:p>
        </w:tc>
        <w:tc>
          <w:tcPr>
            <w:tcW w:w="1000" w:type="dxa"/>
            <w:gridSpan w:val="2"/>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Fonts w:ascii="Times New Roman" w:hAnsi="Times New Roman" w:cs="Times New Roman"/>
                <w:lang w:val="ro-RO"/>
              </w:rPr>
            </w:pPr>
            <w:r w:rsidRPr="00A70744">
              <w:rPr>
                <w:rStyle w:val="FontStyle50"/>
                <w:rFonts w:ascii="Times New Roman" w:hAnsi="Times New Roman" w:cs="Times New Roman"/>
                <w:color w:val="auto"/>
                <w:sz w:val="24"/>
                <w:szCs w:val="24"/>
                <w:lang w:val="ro-RO"/>
              </w:rPr>
              <w:t>10</w:t>
            </w:r>
          </w:p>
        </w:tc>
        <w:tc>
          <w:tcPr>
            <w:tcW w:w="3960" w:type="dxa"/>
            <w:gridSpan w:val="5"/>
            <w:tcBorders>
              <w:left w:val="single" w:sz="4" w:space="0" w:color="000000"/>
            </w:tcBorders>
            <w:shd w:val="clear" w:color="auto" w:fill="auto"/>
          </w:tcPr>
          <w:p w:rsidR="00544FB9" w:rsidRPr="00A70744" w:rsidRDefault="00544FB9" w:rsidP="003D298F">
            <w:pPr>
              <w:snapToGrid w:val="0"/>
              <w:spacing w:line="276" w:lineRule="auto"/>
              <w:rPr>
                <w:rFonts w:ascii="Times New Roman" w:hAnsi="Times New Roman" w:cs="Times New Roman"/>
                <w:i w:val="0"/>
                <w:sz w:val="24"/>
                <w:szCs w:val="24"/>
                <w:lang w:val="ro-RO"/>
              </w:rPr>
            </w:pPr>
          </w:p>
        </w:tc>
      </w:tr>
      <w:tr w:rsidR="00544FB9" w:rsidRPr="00A70744">
        <w:tc>
          <w:tcPr>
            <w:tcW w:w="432"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7</w:t>
            </w:r>
          </w:p>
        </w:tc>
        <w:tc>
          <w:tcPr>
            <w:tcW w:w="1188"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jc w:val="left"/>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Arsen</w:t>
            </w:r>
          </w:p>
        </w:tc>
        <w:tc>
          <w:tcPr>
            <w:tcW w:w="1145"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mg/kg s.u</w:t>
            </w:r>
          </w:p>
        </w:tc>
        <w:tc>
          <w:tcPr>
            <w:tcW w:w="85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13.2</w:t>
            </w:r>
          </w:p>
        </w:tc>
        <w:tc>
          <w:tcPr>
            <w:tcW w:w="103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3.1</w:t>
            </w:r>
          </w:p>
        </w:tc>
        <w:tc>
          <w:tcPr>
            <w:tcW w:w="1025"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5</w:t>
            </w:r>
          </w:p>
        </w:tc>
        <w:tc>
          <w:tcPr>
            <w:tcW w:w="108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15</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25</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25</w:t>
            </w:r>
          </w:p>
        </w:tc>
        <w:tc>
          <w:tcPr>
            <w:tcW w:w="1000" w:type="dxa"/>
            <w:gridSpan w:val="2"/>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Fonts w:ascii="Times New Roman" w:hAnsi="Times New Roman" w:cs="Times New Roman"/>
                <w:lang w:val="ro-RO"/>
              </w:rPr>
            </w:pPr>
            <w:r w:rsidRPr="00A70744">
              <w:rPr>
                <w:rStyle w:val="FontStyle50"/>
                <w:rFonts w:ascii="Times New Roman" w:hAnsi="Times New Roman" w:cs="Times New Roman"/>
                <w:color w:val="auto"/>
                <w:sz w:val="24"/>
                <w:szCs w:val="24"/>
                <w:lang w:val="ro-RO"/>
              </w:rPr>
              <w:t>50</w:t>
            </w:r>
          </w:p>
        </w:tc>
        <w:tc>
          <w:tcPr>
            <w:tcW w:w="3960" w:type="dxa"/>
            <w:gridSpan w:val="5"/>
            <w:tcBorders>
              <w:left w:val="single" w:sz="4" w:space="0" w:color="000000"/>
            </w:tcBorders>
            <w:shd w:val="clear" w:color="auto" w:fill="auto"/>
          </w:tcPr>
          <w:p w:rsidR="00544FB9" w:rsidRPr="00A70744" w:rsidRDefault="00544FB9" w:rsidP="003D298F">
            <w:pPr>
              <w:snapToGrid w:val="0"/>
              <w:spacing w:line="276" w:lineRule="auto"/>
              <w:rPr>
                <w:rFonts w:ascii="Times New Roman" w:hAnsi="Times New Roman" w:cs="Times New Roman"/>
                <w:i w:val="0"/>
                <w:sz w:val="24"/>
                <w:szCs w:val="24"/>
                <w:lang w:val="ro-RO"/>
              </w:rPr>
            </w:pPr>
          </w:p>
        </w:tc>
      </w:tr>
      <w:tr w:rsidR="00544FB9" w:rsidRPr="00A70744">
        <w:tc>
          <w:tcPr>
            <w:tcW w:w="432"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8</w:t>
            </w:r>
          </w:p>
        </w:tc>
        <w:tc>
          <w:tcPr>
            <w:tcW w:w="1188"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jc w:val="left"/>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Vanadiu</w:t>
            </w:r>
          </w:p>
        </w:tc>
        <w:tc>
          <w:tcPr>
            <w:tcW w:w="1145"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mg/kg s.u</w:t>
            </w:r>
          </w:p>
        </w:tc>
        <w:tc>
          <w:tcPr>
            <w:tcW w:w="850"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49.9</w:t>
            </w:r>
          </w:p>
        </w:tc>
        <w:tc>
          <w:tcPr>
            <w:tcW w:w="1030"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18.</w:t>
            </w:r>
          </w:p>
        </w:tc>
        <w:tc>
          <w:tcPr>
            <w:tcW w:w="1025"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50</w:t>
            </w:r>
          </w:p>
        </w:tc>
        <w:tc>
          <w:tcPr>
            <w:tcW w:w="108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100</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200</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200</w:t>
            </w:r>
          </w:p>
        </w:tc>
        <w:tc>
          <w:tcPr>
            <w:tcW w:w="1000" w:type="dxa"/>
            <w:gridSpan w:val="2"/>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Fonts w:ascii="Times New Roman" w:hAnsi="Times New Roman" w:cs="Times New Roman"/>
                <w:lang w:val="ro-RO"/>
              </w:rPr>
            </w:pPr>
            <w:r w:rsidRPr="00A70744">
              <w:rPr>
                <w:rStyle w:val="FontStyle50"/>
                <w:rFonts w:ascii="Times New Roman" w:hAnsi="Times New Roman" w:cs="Times New Roman"/>
                <w:color w:val="auto"/>
                <w:sz w:val="24"/>
                <w:szCs w:val="24"/>
                <w:lang w:val="ro-RO"/>
              </w:rPr>
              <w:t>400</w:t>
            </w:r>
          </w:p>
        </w:tc>
        <w:tc>
          <w:tcPr>
            <w:tcW w:w="3960" w:type="dxa"/>
            <w:gridSpan w:val="5"/>
            <w:tcBorders>
              <w:left w:val="single" w:sz="4" w:space="0" w:color="000000"/>
            </w:tcBorders>
            <w:shd w:val="clear" w:color="auto" w:fill="auto"/>
          </w:tcPr>
          <w:p w:rsidR="00544FB9" w:rsidRPr="00A70744" w:rsidRDefault="00544FB9" w:rsidP="003D298F">
            <w:pPr>
              <w:snapToGrid w:val="0"/>
              <w:spacing w:line="276" w:lineRule="auto"/>
              <w:rPr>
                <w:rFonts w:ascii="Times New Roman" w:hAnsi="Times New Roman" w:cs="Times New Roman"/>
                <w:i w:val="0"/>
                <w:sz w:val="24"/>
                <w:szCs w:val="24"/>
                <w:lang w:val="ro-RO"/>
              </w:rPr>
            </w:pPr>
          </w:p>
        </w:tc>
      </w:tr>
      <w:tr w:rsidR="00544FB9" w:rsidRPr="00A70744">
        <w:tc>
          <w:tcPr>
            <w:tcW w:w="432"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9</w:t>
            </w:r>
          </w:p>
        </w:tc>
        <w:tc>
          <w:tcPr>
            <w:tcW w:w="1188"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jc w:val="left"/>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Mercur</w:t>
            </w:r>
          </w:p>
        </w:tc>
        <w:tc>
          <w:tcPr>
            <w:tcW w:w="1145"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mg/kg s.u</w:t>
            </w:r>
          </w:p>
        </w:tc>
        <w:tc>
          <w:tcPr>
            <w:tcW w:w="85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&lt;0.02</w:t>
            </w:r>
          </w:p>
        </w:tc>
        <w:tc>
          <w:tcPr>
            <w:tcW w:w="103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&lt;0.02</w:t>
            </w:r>
          </w:p>
        </w:tc>
        <w:tc>
          <w:tcPr>
            <w:tcW w:w="1025"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0,1</w:t>
            </w:r>
          </w:p>
        </w:tc>
        <w:tc>
          <w:tcPr>
            <w:tcW w:w="108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1</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4</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2</w:t>
            </w:r>
          </w:p>
        </w:tc>
        <w:tc>
          <w:tcPr>
            <w:tcW w:w="1000" w:type="dxa"/>
            <w:gridSpan w:val="2"/>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Fonts w:ascii="Times New Roman" w:hAnsi="Times New Roman" w:cs="Times New Roman"/>
                <w:lang w:val="ro-RO"/>
              </w:rPr>
            </w:pPr>
            <w:r w:rsidRPr="00A70744">
              <w:rPr>
                <w:rStyle w:val="FontStyle50"/>
                <w:rFonts w:ascii="Times New Roman" w:hAnsi="Times New Roman" w:cs="Times New Roman"/>
                <w:color w:val="auto"/>
                <w:sz w:val="24"/>
                <w:szCs w:val="24"/>
                <w:lang w:val="ro-RO"/>
              </w:rPr>
              <w:t>10</w:t>
            </w:r>
          </w:p>
        </w:tc>
        <w:tc>
          <w:tcPr>
            <w:tcW w:w="3960" w:type="dxa"/>
            <w:gridSpan w:val="5"/>
            <w:tcBorders>
              <w:left w:val="single" w:sz="4" w:space="0" w:color="000000"/>
            </w:tcBorders>
            <w:shd w:val="clear" w:color="auto" w:fill="auto"/>
          </w:tcPr>
          <w:p w:rsidR="00544FB9" w:rsidRPr="00A70744" w:rsidRDefault="00544FB9" w:rsidP="003D298F">
            <w:pPr>
              <w:snapToGrid w:val="0"/>
              <w:spacing w:line="276" w:lineRule="auto"/>
              <w:rPr>
                <w:rFonts w:ascii="Times New Roman" w:hAnsi="Times New Roman" w:cs="Times New Roman"/>
                <w:i w:val="0"/>
                <w:sz w:val="24"/>
                <w:szCs w:val="24"/>
                <w:lang w:val="ro-RO"/>
              </w:rPr>
            </w:pPr>
          </w:p>
        </w:tc>
      </w:tr>
      <w:tr w:rsidR="00544FB9" w:rsidRPr="00A70744">
        <w:tc>
          <w:tcPr>
            <w:tcW w:w="432"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10</w:t>
            </w:r>
          </w:p>
        </w:tc>
        <w:tc>
          <w:tcPr>
            <w:tcW w:w="1188"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jc w:val="left"/>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Crom total</w:t>
            </w:r>
          </w:p>
        </w:tc>
        <w:tc>
          <w:tcPr>
            <w:tcW w:w="1145"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mg/kg s.u</w:t>
            </w:r>
          </w:p>
        </w:tc>
        <w:tc>
          <w:tcPr>
            <w:tcW w:w="85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33.20</w:t>
            </w:r>
          </w:p>
        </w:tc>
        <w:tc>
          <w:tcPr>
            <w:tcW w:w="103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5.75</w:t>
            </w:r>
          </w:p>
        </w:tc>
        <w:tc>
          <w:tcPr>
            <w:tcW w:w="1025"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30</w:t>
            </w:r>
          </w:p>
        </w:tc>
        <w:tc>
          <w:tcPr>
            <w:tcW w:w="108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100</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300</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300</w:t>
            </w:r>
          </w:p>
        </w:tc>
        <w:tc>
          <w:tcPr>
            <w:tcW w:w="1000" w:type="dxa"/>
            <w:gridSpan w:val="2"/>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Fonts w:ascii="Times New Roman" w:hAnsi="Times New Roman" w:cs="Times New Roman"/>
                <w:lang w:val="ro-RO"/>
              </w:rPr>
            </w:pPr>
            <w:r w:rsidRPr="00A70744">
              <w:rPr>
                <w:rStyle w:val="FontStyle50"/>
                <w:rFonts w:ascii="Times New Roman" w:hAnsi="Times New Roman" w:cs="Times New Roman"/>
                <w:color w:val="auto"/>
                <w:sz w:val="24"/>
                <w:szCs w:val="24"/>
                <w:lang w:val="ro-RO"/>
              </w:rPr>
              <w:t>600</w:t>
            </w:r>
          </w:p>
        </w:tc>
        <w:tc>
          <w:tcPr>
            <w:tcW w:w="3960" w:type="dxa"/>
            <w:gridSpan w:val="5"/>
            <w:tcBorders>
              <w:left w:val="single" w:sz="4" w:space="0" w:color="000000"/>
            </w:tcBorders>
            <w:shd w:val="clear" w:color="auto" w:fill="auto"/>
          </w:tcPr>
          <w:p w:rsidR="00544FB9" w:rsidRPr="00A70744" w:rsidRDefault="00544FB9" w:rsidP="003D298F">
            <w:pPr>
              <w:snapToGrid w:val="0"/>
              <w:spacing w:line="276" w:lineRule="auto"/>
              <w:rPr>
                <w:rFonts w:ascii="Times New Roman" w:hAnsi="Times New Roman" w:cs="Times New Roman"/>
                <w:i w:val="0"/>
                <w:sz w:val="24"/>
                <w:szCs w:val="24"/>
                <w:lang w:val="ro-RO"/>
              </w:rPr>
            </w:pPr>
          </w:p>
        </w:tc>
      </w:tr>
      <w:tr w:rsidR="00544FB9" w:rsidRPr="00A70744">
        <w:tc>
          <w:tcPr>
            <w:tcW w:w="432"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11</w:t>
            </w:r>
          </w:p>
        </w:tc>
        <w:tc>
          <w:tcPr>
            <w:tcW w:w="1188"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jc w:val="left"/>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Seleniu</w:t>
            </w:r>
          </w:p>
        </w:tc>
        <w:tc>
          <w:tcPr>
            <w:tcW w:w="1145"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mg/kg s.u</w:t>
            </w:r>
          </w:p>
        </w:tc>
        <w:tc>
          <w:tcPr>
            <w:tcW w:w="850"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&lt;0.09</w:t>
            </w:r>
          </w:p>
        </w:tc>
        <w:tc>
          <w:tcPr>
            <w:tcW w:w="1030"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&lt;0.09</w:t>
            </w:r>
          </w:p>
        </w:tc>
        <w:tc>
          <w:tcPr>
            <w:tcW w:w="1025"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1</w:t>
            </w:r>
          </w:p>
        </w:tc>
        <w:tc>
          <w:tcPr>
            <w:tcW w:w="108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3</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10</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5</w:t>
            </w:r>
          </w:p>
        </w:tc>
        <w:tc>
          <w:tcPr>
            <w:tcW w:w="1000" w:type="dxa"/>
            <w:gridSpan w:val="2"/>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Fonts w:ascii="Times New Roman" w:hAnsi="Times New Roman" w:cs="Times New Roman"/>
                <w:lang w:val="ro-RO"/>
              </w:rPr>
            </w:pPr>
            <w:r w:rsidRPr="00A70744">
              <w:rPr>
                <w:rStyle w:val="FontStyle50"/>
                <w:rFonts w:ascii="Times New Roman" w:hAnsi="Times New Roman" w:cs="Times New Roman"/>
                <w:color w:val="auto"/>
                <w:sz w:val="24"/>
                <w:szCs w:val="24"/>
                <w:lang w:val="ro-RO"/>
              </w:rPr>
              <w:t>20</w:t>
            </w:r>
          </w:p>
        </w:tc>
        <w:tc>
          <w:tcPr>
            <w:tcW w:w="3960" w:type="dxa"/>
            <w:gridSpan w:val="5"/>
            <w:tcBorders>
              <w:left w:val="single" w:sz="4" w:space="0" w:color="000000"/>
            </w:tcBorders>
            <w:shd w:val="clear" w:color="auto" w:fill="auto"/>
          </w:tcPr>
          <w:p w:rsidR="00544FB9" w:rsidRPr="00A70744" w:rsidRDefault="00544FB9" w:rsidP="003D298F">
            <w:pPr>
              <w:snapToGrid w:val="0"/>
              <w:spacing w:line="276" w:lineRule="auto"/>
              <w:rPr>
                <w:rFonts w:ascii="Times New Roman" w:hAnsi="Times New Roman" w:cs="Times New Roman"/>
                <w:i w:val="0"/>
                <w:sz w:val="24"/>
                <w:szCs w:val="24"/>
                <w:lang w:val="ro-RO"/>
              </w:rPr>
            </w:pPr>
          </w:p>
        </w:tc>
      </w:tr>
    </w:tbl>
    <w:p w:rsidR="00544FB9" w:rsidRPr="00A70744" w:rsidRDefault="00544FB9" w:rsidP="003D298F">
      <w:pPr>
        <w:spacing w:line="276" w:lineRule="auto"/>
        <w:rPr>
          <w:rFonts w:ascii="Times New Roman" w:hAnsi="Times New Roman" w:cs="Times New Roman"/>
          <w:b/>
          <w:i w:val="0"/>
          <w:sz w:val="24"/>
          <w:szCs w:val="24"/>
          <w:lang w:val="ro-RO"/>
        </w:rPr>
      </w:pPr>
    </w:p>
    <w:tbl>
      <w:tblPr>
        <w:tblW w:w="0" w:type="auto"/>
        <w:tblInd w:w="5" w:type="dxa"/>
        <w:tblLayout w:type="fixed"/>
        <w:tblCellMar>
          <w:left w:w="0" w:type="dxa"/>
          <w:right w:w="0" w:type="dxa"/>
        </w:tblCellMar>
        <w:tblLook w:val="0000"/>
      </w:tblPr>
      <w:tblGrid>
        <w:gridCol w:w="432"/>
        <w:gridCol w:w="1188"/>
        <w:gridCol w:w="1145"/>
        <w:gridCol w:w="850"/>
        <w:gridCol w:w="1030"/>
        <w:gridCol w:w="1025"/>
        <w:gridCol w:w="1080"/>
        <w:gridCol w:w="1170"/>
        <w:gridCol w:w="1170"/>
        <w:gridCol w:w="990"/>
        <w:gridCol w:w="10"/>
        <w:gridCol w:w="980"/>
        <w:gridCol w:w="990"/>
        <w:gridCol w:w="990"/>
        <w:gridCol w:w="990"/>
        <w:gridCol w:w="10"/>
      </w:tblGrid>
      <w:tr w:rsidR="00544FB9" w:rsidRPr="00A70744">
        <w:tc>
          <w:tcPr>
            <w:tcW w:w="432" w:type="dxa"/>
            <w:tcBorders>
              <w:top w:val="single" w:sz="4" w:space="0" w:color="000000"/>
              <w:left w:val="single" w:sz="4" w:space="0" w:color="000000"/>
            </w:tcBorders>
            <w:shd w:val="clear" w:color="auto" w:fill="auto"/>
          </w:tcPr>
          <w:p w:rsidR="00544FB9" w:rsidRPr="00A70744" w:rsidRDefault="00544FB9" w:rsidP="003D298F">
            <w:pPr>
              <w:pStyle w:val="Style25"/>
              <w:widowControl/>
              <w:spacing w:line="276" w:lineRule="auto"/>
              <w:rPr>
                <w:rStyle w:val="FontStyle56"/>
                <w:rFonts w:ascii="Times New Roman" w:hAnsi="Times New Roman" w:cs="Times New Roman"/>
                <w:i w:val="0"/>
                <w:color w:val="auto"/>
                <w:sz w:val="24"/>
                <w:szCs w:val="24"/>
                <w:lang w:val="ro-RO"/>
              </w:rPr>
            </w:pPr>
            <w:r w:rsidRPr="00A70744">
              <w:rPr>
                <w:rStyle w:val="FontStyle56"/>
                <w:rFonts w:ascii="Times New Roman" w:hAnsi="Times New Roman" w:cs="Times New Roman"/>
                <w:i w:val="0"/>
                <w:color w:val="auto"/>
                <w:sz w:val="24"/>
                <w:szCs w:val="24"/>
                <w:lang w:val="ro-RO"/>
              </w:rPr>
              <w:t>Nr, crt.</w:t>
            </w:r>
          </w:p>
        </w:tc>
        <w:tc>
          <w:tcPr>
            <w:tcW w:w="1188" w:type="dxa"/>
            <w:tcBorders>
              <w:top w:val="single" w:sz="4" w:space="0" w:color="000000"/>
              <w:left w:val="single" w:sz="4" w:space="0" w:color="000000"/>
            </w:tcBorders>
            <w:shd w:val="clear" w:color="auto" w:fill="auto"/>
          </w:tcPr>
          <w:p w:rsidR="00544FB9" w:rsidRPr="00A70744" w:rsidRDefault="00544FB9" w:rsidP="003D298F">
            <w:pPr>
              <w:pStyle w:val="Style25"/>
              <w:widowControl/>
              <w:spacing w:line="276" w:lineRule="auto"/>
              <w:jc w:val="left"/>
              <w:rPr>
                <w:rStyle w:val="FontStyle56"/>
                <w:rFonts w:ascii="Times New Roman" w:hAnsi="Times New Roman" w:cs="Times New Roman"/>
                <w:i w:val="0"/>
                <w:color w:val="auto"/>
                <w:sz w:val="24"/>
                <w:szCs w:val="24"/>
                <w:lang w:val="ro-RO"/>
              </w:rPr>
            </w:pPr>
            <w:r w:rsidRPr="00A70744">
              <w:rPr>
                <w:rStyle w:val="FontStyle56"/>
                <w:rFonts w:ascii="Times New Roman" w:hAnsi="Times New Roman" w:cs="Times New Roman"/>
                <w:i w:val="0"/>
                <w:color w:val="auto"/>
                <w:sz w:val="24"/>
                <w:szCs w:val="24"/>
                <w:lang w:val="ro-RO"/>
              </w:rPr>
              <w:t>Incercare executata</w:t>
            </w:r>
          </w:p>
        </w:tc>
        <w:tc>
          <w:tcPr>
            <w:tcW w:w="1145" w:type="dxa"/>
            <w:tcBorders>
              <w:top w:val="single" w:sz="4" w:space="0" w:color="000000"/>
              <w:left w:val="single" w:sz="4" w:space="0" w:color="000000"/>
            </w:tcBorders>
            <w:shd w:val="clear" w:color="auto" w:fill="auto"/>
          </w:tcPr>
          <w:p w:rsidR="00544FB9" w:rsidRPr="00A70744" w:rsidRDefault="00544FB9" w:rsidP="003D298F">
            <w:pPr>
              <w:pStyle w:val="Style25"/>
              <w:widowControl/>
              <w:spacing w:line="276" w:lineRule="auto"/>
              <w:rPr>
                <w:rStyle w:val="FontStyle56"/>
                <w:rFonts w:ascii="Times New Roman" w:hAnsi="Times New Roman" w:cs="Times New Roman"/>
                <w:i w:val="0"/>
                <w:color w:val="auto"/>
                <w:sz w:val="24"/>
                <w:szCs w:val="24"/>
                <w:lang w:val="ro-RO"/>
              </w:rPr>
            </w:pPr>
            <w:r w:rsidRPr="00A70744">
              <w:rPr>
                <w:rStyle w:val="FontStyle56"/>
                <w:rFonts w:ascii="Times New Roman" w:hAnsi="Times New Roman" w:cs="Times New Roman"/>
                <w:i w:val="0"/>
                <w:color w:val="auto"/>
                <w:sz w:val="24"/>
                <w:szCs w:val="24"/>
                <w:lang w:val="ro-RO"/>
              </w:rPr>
              <w:t>UM</w:t>
            </w:r>
          </w:p>
        </w:tc>
        <w:tc>
          <w:tcPr>
            <w:tcW w:w="1880" w:type="dxa"/>
            <w:gridSpan w:val="2"/>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39"/>
              <w:widowControl/>
              <w:spacing w:line="276" w:lineRule="auto"/>
              <w:rPr>
                <w:rStyle w:val="FontStyle56"/>
                <w:rFonts w:ascii="Times New Roman" w:hAnsi="Times New Roman" w:cs="Times New Roman"/>
                <w:i w:val="0"/>
                <w:color w:val="auto"/>
                <w:sz w:val="24"/>
                <w:szCs w:val="24"/>
                <w:lang w:val="ro-RO"/>
              </w:rPr>
            </w:pPr>
            <w:r w:rsidRPr="00A70744">
              <w:rPr>
                <w:rStyle w:val="FontStyle56"/>
                <w:rFonts w:ascii="Times New Roman" w:hAnsi="Times New Roman" w:cs="Times New Roman"/>
                <w:i w:val="0"/>
                <w:color w:val="auto"/>
                <w:sz w:val="24"/>
                <w:szCs w:val="24"/>
                <w:lang w:val="ro-RO"/>
              </w:rPr>
              <w:t>Simbol proba/ valori determinate</w:t>
            </w:r>
          </w:p>
        </w:tc>
        <w:tc>
          <w:tcPr>
            <w:tcW w:w="1025" w:type="dxa"/>
            <w:vMerge w:val="restart"/>
            <w:tcBorders>
              <w:top w:val="single" w:sz="4" w:space="0" w:color="000000"/>
              <w:left w:val="single" w:sz="4" w:space="0" w:color="000000"/>
            </w:tcBorders>
            <w:shd w:val="clear" w:color="auto" w:fill="auto"/>
          </w:tcPr>
          <w:p w:rsidR="00544FB9" w:rsidRPr="00A70744" w:rsidRDefault="00544FB9" w:rsidP="003D298F">
            <w:pPr>
              <w:pStyle w:val="Style25"/>
              <w:widowControl/>
              <w:spacing w:line="276" w:lineRule="auto"/>
              <w:ind w:left="-5" w:firstLine="90"/>
              <w:jc w:val="left"/>
              <w:rPr>
                <w:rStyle w:val="FontStyle56"/>
                <w:rFonts w:ascii="Times New Roman" w:hAnsi="Times New Roman" w:cs="Times New Roman"/>
                <w:i w:val="0"/>
                <w:color w:val="auto"/>
                <w:sz w:val="24"/>
                <w:szCs w:val="24"/>
                <w:lang w:val="ro-RO"/>
              </w:rPr>
            </w:pPr>
            <w:r w:rsidRPr="00A70744">
              <w:rPr>
                <w:rStyle w:val="FontStyle56"/>
                <w:rFonts w:ascii="Times New Roman" w:hAnsi="Times New Roman" w:cs="Times New Roman"/>
                <w:i w:val="0"/>
                <w:color w:val="auto"/>
                <w:sz w:val="24"/>
                <w:szCs w:val="24"/>
                <w:lang w:val="ro-RO"/>
              </w:rPr>
              <w:t xml:space="preserve">Valori normale, </w:t>
            </w:r>
            <w:r w:rsidRPr="00A70744">
              <w:rPr>
                <w:rStyle w:val="FontStyle50"/>
                <w:rFonts w:ascii="Times New Roman" w:hAnsi="Times New Roman" w:cs="Times New Roman"/>
                <w:color w:val="auto"/>
                <w:sz w:val="24"/>
                <w:szCs w:val="24"/>
                <w:lang w:val="ro-RO"/>
              </w:rPr>
              <w:t>[mg/kg s.u]</w:t>
            </w:r>
          </w:p>
        </w:tc>
        <w:tc>
          <w:tcPr>
            <w:tcW w:w="2250" w:type="dxa"/>
            <w:gridSpan w:val="2"/>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5"/>
              <w:widowControl/>
              <w:spacing w:line="276" w:lineRule="auto"/>
              <w:jc w:val="left"/>
              <w:rPr>
                <w:rStyle w:val="FontStyle50"/>
                <w:rFonts w:ascii="Times New Roman" w:hAnsi="Times New Roman" w:cs="Times New Roman"/>
                <w:color w:val="auto"/>
                <w:sz w:val="24"/>
                <w:szCs w:val="24"/>
                <w:lang w:val="ro-RO"/>
              </w:rPr>
            </w:pPr>
            <w:r w:rsidRPr="00A70744">
              <w:rPr>
                <w:rStyle w:val="FontStyle56"/>
                <w:rFonts w:ascii="Times New Roman" w:hAnsi="Times New Roman" w:cs="Times New Roman"/>
                <w:i w:val="0"/>
                <w:color w:val="auto"/>
                <w:sz w:val="24"/>
                <w:szCs w:val="24"/>
                <w:lang w:val="ro-RO"/>
              </w:rPr>
              <w:t>Praguri de alerta / Tipuri de folosinta,</w:t>
            </w:r>
          </w:p>
          <w:p w:rsidR="00544FB9" w:rsidRPr="00A70744" w:rsidRDefault="00544FB9" w:rsidP="003D298F">
            <w:pPr>
              <w:pStyle w:val="Style25"/>
              <w:widowControl/>
              <w:spacing w:line="276" w:lineRule="auto"/>
              <w:rPr>
                <w:rStyle w:val="FontStyle56"/>
                <w:rFonts w:ascii="Times New Roman" w:hAnsi="Times New Roman" w:cs="Times New Roman"/>
                <w:i w:val="0"/>
                <w:color w:val="auto"/>
                <w:sz w:val="24"/>
                <w:szCs w:val="24"/>
                <w:lang w:val="ro-RO"/>
              </w:rPr>
            </w:pPr>
            <w:r w:rsidRPr="00A70744">
              <w:rPr>
                <w:rStyle w:val="FontStyle50"/>
                <w:rFonts w:ascii="Times New Roman" w:hAnsi="Times New Roman" w:cs="Times New Roman"/>
                <w:color w:val="auto"/>
                <w:sz w:val="24"/>
                <w:szCs w:val="24"/>
                <w:lang w:val="ro-RO"/>
              </w:rPr>
              <w:t>[mg/kg s.ul</w:t>
            </w:r>
          </w:p>
        </w:tc>
        <w:tc>
          <w:tcPr>
            <w:tcW w:w="2170" w:type="dxa"/>
            <w:gridSpan w:val="3"/>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5"/>
              <w:widowControl/>
              <w:spacing w:line="276" w:lineRule="auto"/>
              <w:ind w:left="-40"/>
              <w:rPr>
                <w:rFonts w:ascii="Times New Roman" w:hAnsi="Times New Roman" w:cs="Times New Roman"/>
                <w:lang w:val="ro-RO"/>
              </w:rPr>
            </w:pPr>
            <w:r w:rsidRPr="00A70744">
              <w:rPr>
                <w:rStyle w:val="FontStyle56"/>
                <w:rFonts w:ascii="Times New Roman" w:hAnsi="Times New Roman" w:cs="Times New Roman"/>
                <w:i w:val="0"/>
                <w:color w:val="auto"/>
                <w:sz w:val="24"/>
                <w:szCs w:val="24"/>
                <w:lang w:val="ro-RO"/>
              </w:rPr>
              <w:t xml:space="preserve">Praguri de interventie / Tipuri de folosinta </w:t>
            </w:r>
            <w:r w:rsidRPr="00A70744">
              <w:rPr>
                <w:rStyle w:val="FontStyle50"/>
                <w:rFonts w:ascii="Times New Roman" w:hAnsi="Times New Roman" w:cs="Times New Roman"/>
                <w:color w:val="auto"/>
                <w:sz w:val="24"/>
                <w:szCs w:val="24"/>
                <w:lang w:val="ro-RO"/>
              </w:rPr>
              <w:t>[mg/kg s.u]</w:t>
            </w:r>
          </w:p>
        </w:tc>
        <w:tc>
          <w:tcPr>
            <w:tcW w:w="3960" w:type="dxa"/>
            <w:gridSpan w:val="5"/>
            <w:tcBorders>
              <w:left w:val="single" w:sz="4" w:space="0" w:color="000000"/>
            </w:tcBorders>
            <w:shd w:val="clear" w:color="auto" w:fill="auto"/>
          </w:tcPr>
          <w:p w:rsidR="00544FB9" w:rsidRPr="00A70744" w:rsidRDefault="00544FB9" w:rsidP="003D298F">
            <w:pPr>
              <w:snapToGrid w:val="0"/>
              <w:spacing w:line="276" w:lineRule="auto"/>
              <w:rPr>
                <w:rFonts w:ascii="Times New Roman" w:hAnsi="Times New Roman" w:cs="Times New Roman"/>
                <w:i w:val="0"/>
                <w:sz w:val="24"/>
                <w:szCs w:val="24"/>
                <w:lang w:val="ro-RO"/>
              </w:rPr>
            </w:pPr>
          </w:p>
        </w:tc>
      </w:tr>
      <w:tr w:rsidR="00544FB9" w:rsidRPr="00A70744">
        <w:tc>
          <w:tcPr>
            <w:tcW w:w="432" w:type="dxa"/>
            <w:tcBorders>
              <w:left w:val="single" w:sz="4" w:space="0" w:color="000000"/>
              <w:bottom w:val="single" w:sz="4" w:space="0" w:color="000000"/>
            </w:tcBorders>
            <w:shd w:val="clear" w:color="auto" w:fill="auto"/>
          </w:tcPr>
          <w:p w:rsidR="00544FB9" w:rsidRPr="00A70744" w:rsidRDefault="00544FB9" w:rsidP="003D298F">
            <w:pPr>
              <w:snapToGrid w:val="0"/>
              <w:spacing w:line="276" w:lineRule="auto"/>
              <w:rPr>
                <w:rFonts w:ascii="Times New Roman" w:hAnsi="Times New Roman" w:cs="Times New Roman"/>
                <w:i w:val="0"/>
                <w:sz w:val="24"/>
                <w:szCs w:val="24"/>
                <w:lang w:val="ro-RO"/>
              </w:rPr>
            </w:pPr>
          </w:p>
          <w:p w:rsidR="00544FB9" w:rsidRPr="00A70744" w:rsidRDefault="00544FB9" w:rsidP="003D298F">
            <w:pPr>
              <w:spacing w:line="276" w:lineRule="auto"/>
              <w:rPr>
                <w:rFonts w:ascii="Times New Roman" w:hAnsi="Times New Roman" w:cs="Times New Roman"/>
                <w:i w:val="0"/>
                <w:sz w:val="24"/>
                <w:szCs w:val="24"/>
                <w:lang w:val="ro-RO"/>
              </w:rPr>
            </w:pPr>
          </w:p>
        </w:tc>
        <w:tc>
          <w:tcPr>
            <w:tcW w:w="1188" w:type="dxa"/>
            <w:tcBorders>
              <w:left w:val="single" w:sz="4" w:space="0" w:color="000000"/>
              <w:bottom w:val="single" w:sz="4" w:space="0" w:color="000000"/>
            </w:tcBorders>
            <w:shd w:val="clear" w:color="auto" w:fill="auto"/>
          </w:tcPr>
          <w:p w:rsidR="00544FB9" w:rsidRPr="00A70744" w:rsidRDefault="00544FB9" w:rsidP="003D298F">
            <w:pPr>
              <w:snapToGrid w:val="0"/>
              <w:spacing w:line="276" w:lineRule="auto"/>
              <w:rPr>
                <w:rFonts w:ascii="Times New Roman" w:hAnsi="Times New Roman" w:cs="Times New Roman"/>
                <w:i w:val="0"/>
                <w:sz w:val="24"/>
                <w:szCs w:val="24"/>
                <w:lang w:val="ro-RO"/>
              </w:rPr>
            </w:pPr>
          </w:p>
          <w:p w:rsidR="00544FB9" w:rsidRPr="00A70744" w:rsidRDefault="00544FB9" w:rsidP="003D298F">
            <w:pPr>
              <w:spacing w:line="276" w:lineRule="auto"/>
              <w:rPr>
                <w:rFonts w:ascii="Times New Roman" w:hAnsi="Times New Roman" w:cs="Times New Roman"/>
                <w:i w:val="0"/>
                <w:sz w:val="24"/>
                <w:szCs w:val="24"/>
                <w:lang w:val="ro-RO"/>
              </w:rPr>
            </w:pPr>
          </w:p>
        </w:tc>
        <w:tc>
          <w:tcPr>
            <w:tcW w:w="1145" w:type="dxa"/>
            <w:tcBorders>
              <w:left w:val="single" w:sz="4" w:space="0" w:color="000000"/>
              <w:bottom w:val="single" w:sz="4" w:space="0" w:color="000000"/>
            </w:tcBorders>
            <w:shd w:val="clear" w:color="auto" w:fill="auto"/>
          </w:tcPr>
          <w:p w:rsidR="00544FB9" w:rsidRPr="00A70744" w:rsidRDefault="00544FB9" w:rsidP="003D298F">
            <w:pPr>
              <w:snapToGrid w:val="0"/>
              <w:spacing w:line="276" w:lineRule="auto"/>
              <w:rPr>
                <w:rFonts w:ascii="Times New Roman" w:hAnsi="Times New Roman" w:cs="Times New Roman"/>
                <w:i w:val="0"/>
                <w:sz w:val="24"/>
                <w:szCs w:val="24"/>
                <w:lang w:val="ro-RO"/>
              </w:rPr>
            </w:pPr>
          </w:p>
          <w:p w:rsidR="00544FB9" w:rsidRPr="00A70744" w:rsidRDefault="00544FB9" w:rsidP="003D298F">
            <w:pPr>
              <w:spacing w:line="276" w:lineRule="auto"/>
              <w:rPr>
                <w:rFonts w:ascii="Times New Roman" w:hAnsi="Times New Roman" w:cs="Times New Roman"/>
                <w:i w:val="0"/>
                <w:sz w:val="24"/>
                <w:szCs w:val="24"/>
                <w:lang w:val="ro-RO"/>
              </w:rPr>
            </w:pPr>
          </w:p>
        </w:tc>
        <w:tc>
          <w:tcPr>
            <w:tcW w:w="85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5"/>
              <w:widowControl/>
              <w:spacing w:line="276" w:lineRule="auto"/>
              <w:rPr>
                <w:rStyle w:val="FontStyle56"/>
                <w:rFonts w:ascii="Times New Roman" w:hAnsi="Times New Roman" w:cs="Times New Roman"/>
                <w:i w:val="0"/>
                <w:color w:val="auto"/>
                <w:sz w:val="24"/>
                <w:szCs w:val="24"/>
                <w:lang w:val="ro-RO"/>
              </w:rPr>
            </w:pPr>
            <w:r w:rsidRPr="00A70744">
              <w:rPr>
                <w:rStyle w:val="FontStyle56"/>
                <w:rFonts w:ascii="Times New Roman" w:hAnsi="Times New Roman" w:cs="Times New Roman"/>
                <w:i w:val="0"/>
                <w:color w:val="auto"/>
                <w:sz w:val="24"/>
                <w:szCs w:val="24"/>
                <w:lang w:val="ro-RO"/>
              </w:rPr>
              <w:t>SF14</w:t>
            </w:r>
          </w:p>
        </w:tc>
        <w:tc>
          <w:tcPr>
            <w:tcW w:w="103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5"/>
              <w:widowControl/>
              <w:spacing w:line="276" w:lineRule="auto"/>
              <w:rPr>
                <w:rFonts w:ascii="Times New Roman" w:hAnsi="Times New Roman" w:cs="Times New Roman"/>
                <w:lang w:val="ro-RO"/>
              </w:rPr>
            </w:pPr>
            <w:r w:rsidRPr="00A70744">
              <w:rPr>
                <w:rStyle w:val="FontStyle56"/>
                <w:rFonts w:ascii="Times New Roman" w:hAnsi="Times New Roman" w:cs="Times New Roman"/>
                <w:i w:val="0"/>
                <w:color w:val="auto"/>
                <w:sz w:val="24"/>
                <w:szCs w:val="24"/>
                <w:lang w:val="ro-RO"/>
              </w:rPr>
              <w:t>SF14"</w:t>
            </w:r>
          </w:p>
        </w:tc>
        <w:tc>
          <w:tcPr>
            <w:tcW w:w="1025" w:type="dxa"/>
            <w:vMerge/>
            <w:tcBorders>
              <w:left w:val="single" w:sz="4" w:space="0" w:color="000000"/>
              <w:bottom w:val="single" w:sz="4" w:space="0" w:color="000000"/>
            </w:tcBorders>
            <w:shd w:val="clear" w:color="auto" w:fill="auto"/>
          </w:tcPr>
          <w:p w:rsidR="00544FB9" w:rsidRPr="00A70744" w:rsidRDefault="00544FB9" w:rsidP="003D298F">
            <w:pPr>
              <w:pStyle w:val="Style25"/>
              <w:widowControl/>
              <w:snapToGrid w:val="0"/>
              <w:spacing w:line="276" w:lineRule="auto"/>
              <w:rPr>
                <w:rFonts w:ascii="Times New Roman" w:hAnsi="Times New Roman" w:cs="Times New Roman"/>
                <w:lang w:val="ro-RO"/>
              </w:rPr>
            </w:pPr>
          </w:p>
        </w:tc>
        <w:tc>
          <w:tcPr>
            <w:tcW w:w="108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5"/>
              <w:widowControl/>
              <w:spacing w:line="276" w:lineRule="auto"/>
              <w:rPr>
                <w:rStyle w:val="FontStyle56"/>
                <w:rFonts w:ascii="Times New Roman" w:hAnsi="Times New Roman" w:cs="Times New Roman"/>
                <w:i w:val="0"/>
                <w:color w:val="auto"/>
                <w:sz w:val="24"/>
                <w:szCs w:val="24"/>
                <w:lang w:val="ro-RO"/>
              </w:rPr>
            </w:pPr>
            <w:r w:rsidRPr="00A70744">
              <w:rPr>
                <w:rStyle w:val="FontStyle56"/>
                <w:rFonts w:ascii="Times New Roman" w:hAnsi="Times New Roman" w:cs="Times New Roman"/>
                <w:i w:val="0"/>
                <w:color w:val="auto"/>
                <w:sz w:val="24"/>
                <w:szCs w:val="24"/>
                <w:lang w:val="ro-RO"/>
              </w:rPr>
              <w:t>Sensibile</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5"/>
              <w:widowControl/>
              <w:spacing w:line="276" w:lineRule="auto"/>
              <w:rPr>
                <w:rStyle w:val="FontStyle56"/>
                <w:rFonts w:ascii="Times New Roman" w:hAnsi="Times New Roman" w:cs="Times New Roman"/>
                <w:i w:val="0"/>
                <w:color w:val="auto"/>
                <w:sz w:val="24"/>
                <w:szCs w:val="24"/>
                <w:lang w:val="ro-RO"/>
              </w:rPr>
            </w:pPr>
            <w:r w:rsidRPr="00A70744">
              <w:rPr>
                <w:rStyle w:val="FontStyle56"/>
                <w:rFonts w:ascii="Times New Roman" w:hAnsi="Times New Roman" w:cs="Times New Roman"/>
                <w:i w:val="0"/>
                <w:color w:val="auto"/>
                <w:sz w:val="24"/>
                <w:szCs w:val="24"/>
                <w:lang w:val="ro-RO"/>
              </w:rPr>
              <w:t>Mai putin sensibile</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5"/>
              <w:widowControl/>
              <w:spacing w:line="276" w:lineRule="auto"/>
              <w:rPr>
                <w:rStyle w:val="FontStyle56"/>
                <w:rFonts w:ascii="Times New Roman" w:hAnsi="Times New Roman" w:cs="Times New Roman"/>
                <w:i w:val="0"/>
                <w:color w:val="auto"/>
                <w:sz w:val="24"/>
                <w:szCs w:val="24"/>
                <w:lang w:val="ro-RO"/>
              </w:rPr>
            </w:pPr>
            <w:r w:rsidRPr="00A70744">
              <w:rPr>
                <w:rStyle w:val="FontStyle56"/>
                <w:rFonts w:ascii="Times New Roman" w:hAnsi="Times New Roman" w:cs="Times New Roman"/>
                <w:i w:val="0"/>
                <w:color w:val="auto"/>
                <w:sz w:val="24"/>
                <w:szCs w:val="24"/>
                <w:lang w:val="ro-RO"/>
              </w:rPr>
              <w:t>Sensibile</w:t>
            </w:r>
          </w:p>
        </w:tc>
        <w:tc>
          <w:tcPr>
            <w:tcW w:w="1000" w:type="dxa"/>
            <w:gridSpan w:val="2"/>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5"/>
              <w:widowControl/>
              <w:spacing w:line="276" w:lineRule="auto"/>
              <w:rPr>
                <w:rFonts w:ascii="Times New Roman" w:hAnsi="Times New Roman" w:cs="Times New Roman"/>
                <w:lang w:val="ro-RO"/>
              </w:rPr>
            </w:pPr>
            <w:r w:rsidRPr="00A70744">
              <w:rPr>
                <w:rStyle w:val="FontStyle56"/>
                <w:rFonts w:ascii="Times New Roman" w:hAnsi="Times New Roman" w:cs="Times New Roman"/>
                <w:i w:val="0"/>
                <w:color w:val="auto"/>
                <w:sz w:val="24"/>
                <w:szCs w:val="24"/>
                <w:lang w:val="ro-RO"/>
              </w:rPr>
              <w:t>Mai putin sensibile</w:t>
            </w:r>
          </w:p>
        </w:tc>
        <w:tc>
          <w:tcPr>
            <w:tcW w:w="3960" w:type="dxa"/>
            <w:gridSpan w:val="5"/>
            <w:tcBorders>
              <w:left w:val="single" w:sz="4" w:space="0" w:color="000000"/>
            </w:tcBorders>
            <w:shd w:val="clear" w:color="auto" w:fill="auto"/>
          </w:tcPr>
          <w:p w:rsidR="00544FB9" w:rsidRPr="00A70744" w:rsidRDefault="00544FB9" w:rsidP="003D298F">
            <w:pPr>
              <w:snapToGrid w:val="0"/>
              <w:spacing w:line="276" w:lineRule="auto"/>
              <w:rPr>
                <w:rFonts w:ascii="Times New Roman" w:hAnsi="Times New Roman" w:cs="Times New Roman"/>
                <w:i w:val="0"/>
                <w:sz w:val="24"/>
                <w:szCs w:val="24"/>
                <w:lang w:val="ro-RO"/>
              </w:rPr>
            </w:pPr>
          </w:p>
        </w:tc>
      </w:tr>
      <w:tr w:rsidR="00544FB9" w:rsidRPr="00A70744">
        <w:tblPrEx>
          <w:tblCellMar>
            <w:left w:w="40" w:type="dxa"/>
            <w:right w:w="40" w:type="dxa"/>
          </w:tblCellMar>
        </w:tblPrEx>
        <w:trPr>
          <w:gridAfter w:val="1"/>
          <w:wAfter w:w="10" w:type="dxa"/>
        </w:trPr>
        <w:tc>
          <w:tcPr>
            <w:tcW w:w="432"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1</w:t>
            </w:r>
          </w:p>
        </w:tc>
        <w:tc>
          <w:tcPr>
            <w:tcW w:w="1188"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jc w:val="left"/>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Total hidrocarburi din petrol</w:t>
            </w:r>
          </w:p>
        </w:tc>
        <w:tc>
          <w:tcPr>
            <w:tcW w:w="1145"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mg/kg s.u.</w:t>
            </w:r>
          </w:p>
        </w:tc>
        <w:tc>
          <w:tcPr>
            <w:tcW w:w="85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&lt;25</w:t>
            </w:r>
          </w:p>
        </w:tc>
        <w:tc>
          <w:tcPr>
            <w:tcW w:w="103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&lt;25</w:t>
            </w:r>
          </w:p>
        </w:tc>
        <w:tc>
          <w:tcPr>
            <w:tcW w:w="1025"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&lt;100</w:t>
            </w:r>
          </w:p>
        </w:tc>
        <w:tc>
          <w:tcPr>
            <w:tcW w:w="108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200</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1000</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500</w:t>
            </w:r>
          </w:p>
        </w:tc>
        <w:tc>
          <w:tcPr>
            <w:tcW w:w="99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Fonts w:ascii="Times New Roman" w:hAnsi="Times New Roman" w:cs="Times New Roman"/>
                <w:lang w:val="ro-RO"/>
              </w:rPr>
            </w:pPr>
            <w:r w:rsidRPr="00A70744">
              <w:rPr>
                <w:rStyle w:val="FontStyle50"/>
                <w:rFonts w:ascii="Times New Roman" w:hAnsi="Times New Roman" w:cs="Times New Roman"/>
                <w:color w:val="auto"/>
                <w:sz w:val="24"/>
                <w:szCs w:val="24"/>
                <w:lang w:val="ro-RO"/>
              </w:rPr>
              <w:t>2000</w:t>
            </w:r>
          </w:p>
        </w:tc>
        <w:tc>
          <w:tcPr>
            <w:tcW w:w="990" w:type="dxa"/>
            <w:gridSpan w:val="2"/>
            <w:tcBorders>
              <w:left w:val="single" w:sz="4" w:space="0" w:color="000000"/>
            </w:tcBorders>
            <w:shd w:val="clear" w:color="auto" w:fill="auto"/>
          </w:tcPr>
          <w:p w:rsidR="00544FB9" w:rsidRPr="00A70744" w:rsidRDefault="00544FB9" w:rsidP="003D298F">
            <w:pPr>
              <w:pStyle w:val="Style25"/>
              <w:widowControl/>
              <w:snapToGrid w:val="0"/>
              <w:spacing w:line="276" w:lineRule="auto"/>
              <w:ind w:left="526"/>
              <w:rPr>
                <w:rFonts w:ascii="Times New Roman" w:hAnsi="Times New Roman" w:cs="Times New Roman"/>
                <w:lang w:val="ro-RO"/>
              </w:rPr>
            </w:pPr>
          </w:p>
        </w:tc>
        <w:tc>
          <w:tcPr>
            <w:tcW w:w="990" w:type="dxa"/>
            <w:shd w:val="clear" w:color="auto" w:fill="auto"/>
          </w:tcPr>
          <w:p w:rsidR="00544FB9" w:rsidRPr="00A70744" w:rsidRDefault="00544FB9" w:rsidP="003D298F">
            <w:pPr>
              <w:pStyle w:val="Style25"/>
              <w:widowControl/>
              <w:snapToGrid w:val="0"/>
              <w:spacing w:line="276" w:lineRule="auto"/>
              <w:ind w:left="526"/>
              <w:rPr>
                <w:rFonts w:ascii="Times New Roman" w:hAnsi="Times New Roman" w:cs="Times New Roman"/>
                <w:lang w:val="ro-RO"/>
              </w:rPr>
            </w:pPr>
          </w:p>
        </w:tc>
        <w:tc>
          <w:tcPr>
            <w:tcW w:w="990" w:type="dxa"/>
            <w:shd w:val="clear" w:color="auto" w:fill="auto"/>
          </w:tcPr>
          <w:p w:rsidR="00544FB9" w:rsidRPr="00A70744" w:rsidRDefault="00544FB9" w:rsidP="003D298F">
            <w:pPr>
              <w:pStyle w:val="Style25"/>
              <w:widowControl/>
              <w:snapToGrid w:val="0"/>
              <w:spacing w:line="276" w:lineRule="auto"/>
              <w:ind w:left="526"/>
              <w:rPr>
                <w:rFonts w:ascii="Times New Roman" w:hAnsi="Times New Roman" w:cs="Times New Roman"/>
                <w:lang w:val="ro-RO"/>
              </w:rPr>
            </w:pPr>
          </w:p>
        </w:tc>
        <w:tc>
          <w:tcPr>
            <w:tcW w:w="990" w:type="dxa"/>
            <w:shd w:val="clear" w:color="auto" w:fill="auto"/>
          </w:tcPr>
          <w:p w:rsidR="00544FB9" w:rsidRPr="00A70744" w:rsidRDefault="00544FB9" w:rsidP="003D298F">
            <w:pPr>
              <w:pStyle w:val="Style25"/>
              <w:widowControl/>
              <w:snapToGrid w:val="0"/>
              <w:spacing w:line="276" w:lineRule="auto"/>
              <w:ind w:left="526"/>
              <w:rPr>
                <w:rFonts w:ascii="Times New Roman" w:hAnsi="Times New Roman" w:cs="Times New Roman"/>
                <w:lang w:val="ro-RO"/>
              </w:rPr>
            </w:pPr>
          </w:p>
        </w:tc>
      </w:tr>
      <w:tr w:rsidR="00544FB9" w:rsidRPr="00A70744">
        <w:tblPrEx>
          <w:tblCellMar>
            <w:left w:w="40" w:type="dxa"/>
            <w:right w:w="40" w:type="dxa"/>
          </w:tblCellMar>
        </w:tblPrEx>
        <w:trPr>
          <w:gridAfter w:val="1"/>
          <w:wAfter w:w="10" w:type="dxa"/>
        </w:trPr>
        <w:tc>
          <w:tcPr>
            <w:tcW w:w="432"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2</w:t>
            </w:r>
          </w:p>
        </w:tc>
        <w:tc>
          <w:tcPr>
            <w:tcW w:w="1188"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jc w:val="left"/>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Cupru</w:t>
            </w:r>
          </w:p>
        </w:tc>
        <w:tc>
          <w:tcPr>
            <w:tcW w:w="1145"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mg/kg s.u</w:t>
            </w:r>
          </w:p>
        </w:tc>
        <w:tc>
          <w:tcPr>
            <w:tcW w:w="85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10.98</w:t>
            </w:r>
          </w:p>
        </w:tc>
        <w:tc>
          <w:tcPr>
            <w:tcW w:w="103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9.43</w:t>
            </w:r>
          </w:p>
        </w:tc>
        <w:tc>
          <w:tcPr>
            <w:tcW w:w="1025"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20</w:t>
            </w:r>
          </w:p>
        </w:tc>
        <w:tc>
          <w:tcPr>
            <w:tcW w:w="108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100</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250</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200</w:t>
            </w:r>
          </w:p>
        </w:tc>
        <w:tc>
          <w:tcPr>
            <w:tcW w:w="99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Fonts w:ascii="Times New Roman" w:hAnsi="Times New Roman" w:cs="Times New Roman"/>
                <w:lang w:val="ro-RO"/>
              </w:rPr>
            </w:pPr>
            <w:r w:rsidRPr="00A70744">
              <w:rPr>
                <w:rStyle w:val="FontStyle50"/>
                <w:rFonts w:ascii="Times New Roman" w:hAnsi="Times New Roman" w:cs="Times New Roman"/>
                <w:color w:val="auto"/>
                <w:sz w:val="24"/>
                <w:szCs w:val="24"/>
                <w:lang w:val="ro-RO"/>
              </w:rPr>
              <w:t>500</w:t>
            </w:r>
          </w:p>
        </w:tc>
        <w:tc>
          <w:tcPr>
            <w:tcW w:w="990" w:type="dxa"/>
            <w:gridSpan w:val="2"/>
            <w:tcBorders>
              <w:left w:val="single" w:sz="4" w:space="0" w:color="000000"/>
            </w:tcBorders>
            <w:shd w:val="clear" w:color="auto" w:fill="auto"/>
          </w:tcPr>
          <w:p w:rsidR="00544FB9" w:rsidRPr="00A70744" w:rsidRDefault="00544FB9" w:rsidP="003D298F">
            <w:pPr>
              <w:pStyle w:val="Style25"/>
              <w:widowControl/>
              <w:snapToGrid w:val="0"/>
              <w:spacing w:line="276" w:lineRule="auto"/>
              <w:rPr>
                <w:rFonts w:ascii="Times New Roman" w:hAnsi="Times New Roman" w:cs="Times New Roman"/>
                <w:lang w:val="ro-RO"/>
              </w:rPr>
            </w:pPr>
          </w:p>
        </w:tc>
        <w:tc>
          <w:tcPr>
            <w:tcW w:w="990" w:type="dxa"/>
            <w:shd w:val="clear" w:color="auto" w:fill="auto"/>
          </w:tcPr>
          <w:p w:rsidR="00544FB9" w:rsidRPr="00A70744" w:rsidRDefault="00544FB9" w:rsidP="003D298F">
            <w:pPr>
              <w:pStyle w:val="Style25"/>
              <w:widowControl/>
              <w:snapToGrid w:val="0"/>
              <w:spacing w:line="276" w:lineRule="auto"/>
              <w:rPr>
                <w:rFonts w:ascii="Times New Roman" w:hAnsi="Times New Roman" w:cs="Times New Roman"/>
                <w:lang w:val="ro-RO"/>
              </w:rPr>
            </w:pPr>
          </w:p>
        </w:tc>
        <w:tc>
          <w:tcPr>
            <w:tcW w:w="990" w:type="dxa"/>
            <w:shd w:val="clear" w:color="auto" w:fill="auto"/>
          </w:tcPr>
          <w:p w:rsidR="00544FB9" w:rsidRPr="00A70744" w:rsidRDefault="00544FB9" w:rsidP="003D298F">
            <w:pPr>
              <w:pStyle w:val="Style25"/>
              <w:widowControl/>
              <w:snapToGrid w:val="0"/>
              <w:spacing w:line="276" w:lineRule="auto"/>
              <w:rPr>
                <w:rFonts w:ascii="Times New Roman" w:hAnsi="Times New Roman" w:cs="Times New Roman"/>
                <w:lang w:val="ro-RO"/>
              </w:rPr>
            </w:pPr>
          </w:p>
        </w:tc>
        <w:tc>
          <w:tcPr>
            <w:tcW w:w="990" w:type="dxa"/>
            <w:shd w:val="clear" w:color="auto" w:fill="auto"/>
          </w:tcPr>
          <w:p w:rsidR="00544FB9" w:rsidRPr="00A70744" w:rsidRDefault="00544FB9" w:rsidP="003D298F">
            <w:pPr>
              <w:pStyle w:val="Style25"/>
              <w:widowControl/>
              <w:snapToGrid w:val="0"/>
              <w:spacing w:line="276" w:lineRule="auto"/>
              <w:rPr>
                <w:rFonts w:ascii="Times New Roman" w:hAnsi="Times New Roman" w:cs="Times New Roman"/>
                <w:lang w:val="ro-RO"/>
              </w:rPr>
            </w:pPr>
          </w:p>
        </w:tc>
      </w:tr>
      <w:tr w:rsidR="00544FB9" w:rsidRPr="00A70744">
        <w:tc>
          <w:tcPr>
            <w:tcW w:w="432"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3</w:t>
            </w:r>
          </w:p>
        </w:tc>
        <w:tc>
          <w:tcPr>
            <w:tcW w:w="1188"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jc w:val="left"/>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Zinc</w:t>
            </w:r>
          </w:p>
        </w:tc>
        <w:tc>
          <w:tcPr>
            <w:tcW w:w="1145"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mg/kg s.u</w:t>
            </w:r>
          </w:p>
        </w:tc>
        <w:tc>
          <w:tcPr>
            <w:tcW w:w="85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177.2</w:t>
            </w:r>
          </w:p>
        </w:tc>
        <w:tc>
          <w:tcPr>
            <w:tcW w:w="103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31.8</w:t>
            </w:r>
          </w:p>
        </w:tc>
        <w:tc>
          <w:tcPr>
            <w:tcW w:w="1025"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100</w:t>
            </w:r>
          </w:p>
        </w:tc>
        <w:tc>
          <w:tcPr>
            <w:tcW w:w="108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300</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700</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600</w:t>
            </w:r>
          </w:p>
        </w:tc>
        <w:tc>
          <w:tcPr>
            <w:tcW w:w="1000" w:type="dxa"/>
            <w:gridSpan w:val="2"/>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Fonts w:ascii="Times New Roman" w:hAnsi="Times New Roman" w:cs="Times New Roman"/>
                <w:lang w:val="ro-RO"/>
              </w:rPr>
            </w:pPr>
            <w:r w:rsidRPr="00A70744">
              <w:rPr>
                <w:rStyle w:val="FontStyle50"/>
                <w:rFonts w:ascii="Times New Roman" w:hAnsi="Times New Roman" w:cs="Times New Roman"/>
                <w:color w:val="auto"/>
                <w:sz w:val="24"/>
                <w:szCs w:val="24"/>
                <w:lang w:val="ro-RO"/>
              </w:rPr>
              <w:t>1500</w:t>
            </w:r>
          </w:p>
        </w:tc>
        <w:tc>
          <w:tcPr>
            <w:tcW w:w="3960" w:type="dxa"/>
            <w:gridSpan w:val="5"/>
            <w:tcBorders>
              <w:left w:val="single" w:sz="4" w:space="0" w:color="000000"/>
            </w:tcBorders>
            <w:shd w:val="clear" w:color="auto" w:fill="auto"/>
          </w:tcPr>
          <w:p w:rsidR="00544FB9" w:rsidRPr="00A70744" w:rsidRDefault="00544FB9" w:rsidP="003D298F">
            <w:pPr>
              <w:snapToGrid w:val="0"/>
              <w:spacing w:line="276" w:lineRule="auto"/>
              <w:rPr>
                <w:rFonts w:ascii="Times New Roman" w:hAnsi="Times New Roman" w:cs="Times New Roman"/>
                <w:i w:val="0"/>
                <w:sz w:val="24"/>
                <w:szCs w:val="24"/>
                <w:lang w:val="ro-RO"/>
              </w:rPr>
            </w:pPr>
          </w:p>
        </w:tc>
      </w:tr>
      <w:tr w:rsidR="00544FB9" w:rsidRPr="00A70744">
        <w:tc>
          <w:tcPr>
            <w:tcW w:w="432"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4</w:t>
            </w:r>
          </w:p>
        </w:tc>
        <w:tc>
          <w:tcPr>
            <w:tcW w:w="1188"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jc w:val="left"/>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Plumb</w:t>
            </w:r>
          </w:p>
        </w:tc>
        <w:tc>
          <w:tcPr>
            <w:tcW w:w="1145"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mg/kg s.u</w:t>
            </w:r>
          </w:p>
        </w:tc>
        <w:tc>
          <w:tcPr>
            <w:tcW w:w="85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16.44</w:t>
            </w:r>
          </w:p>
        </w:tc>
        <w:tc>
          <w:tcPr>
            <w:tcW w:w="103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6.75</w:t>
            </w:r>
          </w:p>
        </w:tc>
        <w:tc>
          <w:tcPr>
            <w:tcW w:w="1025"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20</w:t>
            </w:r>
          </w:p>
        </w:tc>
        <w:tc>
          <w:tcPr>
            <w:tcW w:w="108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50</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250</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100</w:t>
            </w:r>
          </w:p>
        </w:tc>
        <w:tc>
          <w:tcPr>
            <w:tcW w:w="1000" w:type="dxa"/>
            <w:gridSpan w:val="2"/>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Fonts w:ascii="Times New Roman" w:hAnsi="Times New Roman" w:cs="Times New Roman"/>
                <w:lang w:val="ro-RO"/>
              </w:rPr>
            </w:pPr>
            <w:r w:rsidRPr="00A70744">
              <w:rPr>
                <w:rStyle w:val="FontStyle50"/>
                <w:rFonts w:ascii="Times New Roman" w:hAnsi="Times New Roman" w:cs="Times New Roman"/>
                <w:color w:val="auto"/>
                <w:sz w:val="24"/>
                <w:szCs w:val="24"/>
                <w:lang w:val="ro-RO"/>
              </w:rPr>
              <w:t>1000</w:t>
            </w:r>
          </w:p>
        </w:tc>
        <w:tc>
          <w:tcPr>
            <w:tcW w:w="3960" w:type="dxa"/>
            <w:gridSpan w:val="5"/>
            <w:tcBorders>
              <w:left w:val="single" w:sz="4" w:space="0" w:color="000000"/>
            </w:tcBorders>
            <w:shd w:val="clear" w:color="auto" w:fill="auto"/>
          </w:tcPr>
          <w:p w:rsidR="00544FB9" w:rsidRPr="00A70744" w:rsidRDefault="00544FB9" w:rsidP="003D298F">
            <w:pPr>
              <w:snapToGrid w:val="0"/>
              <w:spacing w:line="276" w:lineRule="auto"/>
              <w:rPr>
                <w:rFonts w:ascii="Times New Roman" w:hAnsi="Times New Roman" w:cs="Times New Roman"/>
                <w:i w:val="0"/>
                <w:sz w:val="24"/>
                <w:szCs w:val="24"/>
                <w:lang w:val="ro-RO"/>
              </w:rPr>
            </w:pPr>
          </w:p>
        </w:tc>
      </w:tr>
      <w:tr w:rsidR="00544FB9" w:rsidRPr="00A70744">
        <w:tc>
          <w:tcPr>
            <w:tcW w:w="432"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5</w:t>
            </w:r>
          </w:p>
        </w:tc>
        <w:tc>
          <w:tcPr>
            <w:tcW w:w="1188"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jc w:val="left"/>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Nichel</w:t>
            </w:r>
          </w:p>
        </w:tc>
        <w:tc>
          <w:tcPr>
            <w:tcW w:w="1145"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mg/kg s.u</w:t>
            </w:r>
          </w:p>
        </w:tc>
        <w:tc>
          <w:tcPr>
            <w:tcW w:w="85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12.7</w:t>
            </w:r>
          </w:p>
        </w:tc>
        <w:tc>
          <w:tcPr>
            <w:tcW w:w="103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10.79</w:t>
            </w:r>
          </w:p>
        </w:tc>
        <w:tc>
          <w:tcPr>
            <w:tcW w:w="1025"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20</w:t>
            </w:r>
          </w:p>
        </w:tc>
        <w:tc>
          <w:tcPr>
            <w:tcW w:w="108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75</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200</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150</w:t>
            </w:r>
          </w:p>
        </w:tc>
        <w:tc>
          <w:tcPr>
            <w:tcW w:w="1000" w:type="dxa"/>
            <w:gridSpan w:val="2"/>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Fonts w:ascii="Times New Roman" w:hAnsi="Times New Roman" w:cs="Times New Roman"/>
                <w:lang w:val="ro-RO"/>
              </w:rPr>
            </w:pPr>
            <w:r w:rsidRPr="00A70744">
              <w:rPr>
                <w:rStyle w:val="FontStyle50"/>
                <w:rFonts w:ascii="Times New Roman" w:hAnsi="Times New Roman" w:cs="Times New Roman"/>
                <w:color w:val="auto"/>
                <w:sz w:val="24"/>
                <w:szCs w:val="24"/>
                <w:lang w:val="ro-RO"/>
              </w:rPr>
              <w:t>500</w:t>
            </w:r>
          </w:p>
        </w:tc>
        <w:tc>
          <w:tcPr>
            <w:tcW w:w="3960" w:type="dxa"/>
            <w:gridSpan w:val="5"/>
            <w:tcBorders>
              <w:left w:val="single" w:sz="4" w:space="0" w:color="000000"/>
            </w:tcBorders>
            <w:shd w:val="clear" w:color="auto" w:fill="auto"/>
          </w:tcPr>
          <w:p w:rsidR="00544FB9" w:rsidRPr="00A70744" w:rsidRDefault="00544FB9" w:rsidP="003D298F">
            <w:pPr>
              <w:snapToGrid w:val="0"/>
              <w:spacing w:line="276" w:lineRule="auto"/>
              <w:rPr>
                <w:rFonts w:ascii="Times New Roman" w:hAnsi="Times New Roman" w:cs="Times New Roman"/>
                <w:i w:val="0"/>
                <w:sz w:val="24"/>
                <w:szCs w:val="24"/>
                <w:lang w:val="ro-RO"/>
              </w:rPr>
            </w:pPr>
          </w:p>
        </w:tc>
      </w:tr>
      <w:tr w:rsidR="00544FB9" w:rsidRPr="00A70744">
        <w:tc>
          <w:tcPr>
            <w:tcW w:w="432"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6</w:t>
            </w:r>
          </w:p>
        </w:tc>
        <w:tc>
          <w:tcPr>
            <w:tcW w:w="1188"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jc w:val="left"/>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Cadmiu</w:t>
            </w:r>
          </w:p>
        </w:tc>
        <w:tc>
          <w:tcPr>
            <w:tcW w:w="1145"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mg/kg s.u</w:t>
            </w:r>
          </w:p>
        </w:tc>
        <w:tc>
          <w:tcPr>
            <w:tcW w:w="85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0.06</w:t>
            </w:r>
          </w:p>
        </w:tc>
        <w:tc>
          <w:tcPr>
            <w:tcW w:w="103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0.03</w:t>
            </w:r>
          </w:p>
        </w:tc>
        <w:tc>
          <w:tcPr>
            <w:tcW w:w="1025"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1</w:t>
            </w:r>
          </w:p>
        </w:tc>
        <w:tc>
          <w:tcPr>
            <w:tcW w:w="108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3</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5</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5</w:t>
            </w:r>
          </w:p>
        </w:tc>
        <w:tc>
          <w:tcPr>
            <w:tcW w:w="1000" w:type="dxa"/>
            <w:gridSpan w:val="2"/>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Fonts w:ascii="Times New Roman" w:hAnsi="Times New Roman" w:cs="Times New Roman"/>
                <w:lang w:val="ro-RO"/>
              </w:rPr>
            </w:pPr>
            <w:r w:rsidRPr="00A70744">
              <w:rPr>
                <w:rStyle w:val="FontStyle50"/>
                <w:rFonts w:ascii="Times New Roman" w:hAnsi="Times New Roman" w:cs="Times New Roman"/>
                <w:color w:val="auto"/>
                <w:sz w:val="24"/>
                <w:szCs w:val="24"/>
                <w:lang w:val="ro-RO"/>
              </w:rPr>
              <w:t>10</w:t>
            </w:r>
          </w:p>
        </w:tc>
        <w:tc>
          <w:tcPr>
            <w:tcW w:w="3960" w:type="dxa"/>
            <w:gridSpan w:val="5"/>
            <w:tcBorders>
              <w:left w:val="single" w:sz="4" w:space="0" w:color="000000"/>
            </w:tcBorders>
            <w:shd w:val="clear" w:color="auto" w:fill="auto"/>
          </w:tcPr>
          <w:p w:rsidR="00544FB9" w:rsidRPr="00A70744" w:rsidRDefault="00544FB9" w:rsidP="003D298F">
            <w:pPr>
              <w:snapToGrid w:val="0"/>
              <w:spacing w:line="276" w:lineRule="auto"/>
              <w:rPr>
                <w:rFonts w:ascii="Times New Roman" w:hAnsi="Times New Roman" w:cs="Times New Roman"/>
                <w:i w:val="0"/>
                <w:sz w:val="24"/>
                <w:szCs w:val="24"/>
                <w:lang w:val="ro-RO"/>
              </w:rPr>
            </w:pPr>
          </w:p>
        </w:tc>
      </w:tr>
      <w:tr w:rsidR="00544FB9" w:rsidRPr="00A70744">
        <w:tc>
          <w:tcPr>
            <w:tcW w:w="432"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7</w:t>
            </w:r>
          </w:p>
        </w:tc>
        <w:tc>
          <w:tcPr>
            <w:tcW w:w="1188"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jc w:val="left"/>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Arsen</w:t>
            </w:r>
          </w:p>
        </w:tc>
        <w:tc>
          <w:tcPr>
            <w:tcW w:w="1145"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mg/kg s.u</w:t>
            </w:r>
          </w:p>
        </w:tc>
        <w:tc>
          <w:tcPr>
            <w:tcW w:w="850"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2.9</w:t>
            </w:r>
          </w:p>
        </w:tc>
        <w:tc>
          <w:tcPr>
            <w:tcW w:w="1030"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3.1</w:t>
            </w:r>
          </w:p>
        </w:tc>
        <w:tc>
          <w:tcPr>
            <w:tcW w:w="1025"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5</w:t>
            </w:r>
          </w:p>
        </w:tc>
        <w:tc>
          <w:tcPr>
            <w:tcW w:w="108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15</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25</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25</w:t>
            </w:r>
          </w:p>
        </w:tc>
        <w:tc>
          <w:tcPr>
            <w:tcW w:w="1000" w:type="dxa"/>
            <w:gridSpan w:val="2"/>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Fonts w:ascii="Times New Roman" w:hAnsi="Times New Roman" w:cs="Times New Roman"/>
                <w:lang w:val="ro-RO"/>
              </w:rPr>
            </w:pPr>
            <w:r w:rsidRPr="00A70744">
              <w:rPr>
                <w:rStyle w:val="FontStyle50"/>
                <w:rFonts w:ascii="Times New Roman" w:hAnsi="Times New Roman" w:cs="Times New Roman"/>
                <w:color w:val="auto"/>
                <w:sz w:val="24"/>
                <w:szCs w:val="24"/>
                <w:lang w:val="ro-RO"/>
              </w:rPr>
              <w:t>50</w:t>
            </w:r>
          </w:p>
        </w:tc>
        <w:tc>
          <w:tcPr>
            <w:tcW w:w="3960" w:type="dxa"/>
            <w:gridSpan w:val="5"/>
            <w:tcBorders>
              <w:left w:val="single" w:sz="4" w:space="0" w:color="000000"/>
            </w:tcBorders>
            <w:shd w:val="clear" w:color="auto" w:fill="auto"/>
          </w:tcPr>
          <w:p w:rsidR="00544FB9" w:rsidRPr="00A70744" w:rsidRDefault="00544FB9" w:rsidP="003D298F">
            <w:pPr>
              <w:snapToGrid w:val="0"/>
              <w:spacing w:line="276" w:lineRule="auto"/>
              <w:rPr>
                <w:rFonts w:ascii="Times New Roman" w:hAnsi="Times New Roman" w:cs="Times New Roman"/>
                <w:i w:val="0"/>
                <w:sz w:val="24"/>
                <w:szCs w:val="24"/>
                <w:lang w:val="ro-RO"/>
              </w:rPr>
            </w:pPr>
          </w:p>
        </w:tc>
      </w:tr>
      <w:tr w:rsidR="00544FB9" w:rsidRPr="00A70744">
        <w:tc>
          <w:tcPr>
            <w:tcW w:w="432"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8</w:t>
            </w:r>
          </w:p>
        </w:tc>
        <w:tc>
          <w:tcPr>
            <w:tcW w:w="1188"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jc w:val="left"/>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Vanadiu</w:t>
            </w:r>
          </w:p>
        </w:tc>
        <w:tc>
          <w:tcPr>
            <w:tcW w:w="1145"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mg/kg s.u</w:t>
            </w:r>
          </w:p>
        </w:tc>
        <w:tc>
          <w:tcPr>
            <w:tcW w:w="85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17.7</w:t>
            </w:r>
          </w:p>
        </w:tc>
        <w:tc>
          <w:tcPr>
            <w:tcW w:w="103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18</w:t>
            </w:r>
          </w:p>
        </w:tc>
        <w:tc>
          <w:tcPr>
            <w:tcW w:w="1025"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50</w:t>
            </w:r>
          </w:p>
        </w:tc>
        <w:tc>
          <w:tcPr>
            <w:tcW w:w="108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100</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200</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200</w:t>
            </w:r>
          </w:p>
        </w:tc>
        <w:tc>
          <w:tcPr>
            <w:tcW w:w="1000" w:type="dxa"/>
            <w:gridSpan w:val="2"/>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Fonts w:ascii="Times New Roman" w:hAnsi="Times New Roman" w:cs="Times New Roman"/>
                <w:lang w:val="ro-RO"/>
              </w:rPr>
            </w:pPr>
            <w:r w:rsidRPr="00A70744">
              <w:rPr>
                <w:rStyle w:val="FontStyle50"/>
                <w:rFonts w:ascii="Times New Roman" w:hAnsi="Times New Roman" w:cs="Times New Roman"/>
                <w:color w:val="auto"/>
                <w:sz w:val="24"/>
                <w:szCs w:val="24"/>
                <w:lang w:val="ro-RO"/>
              </w:rPr>
              <w:t>400</w:t>
            </w:r>
          </w:p>
        </w:tc>
        <w:tc>
          <w:tcPr>
            <w:tcW w:w="3960" w:type="dxa"/>
            <w:gridSpan w:val="5"/>
            <w:tcBorders>
              <w:left w:val="single" w:sz="4" w:space="0" w:color="000000"/>
            </w:tcBorders>
            <w:shd w:val="clear" w:color="auto" w:fill="auto"/>
          </w:tcPr>
          <w:p w:rsidR="00544FB9" w:rsidRPr="00A70744" w:rsidRDefault="00544FB9" w:rsidP="003D298F">
            <w:pPr>
              <w:snapToGrid w:val="0"/>
              <w:spacing w:line="276" w:lineRule="auto"/>
              <w:rPr>
                <w:rFonts w:ascii="Times New Roman" w:hAnsi="Times New Roman" w:cs="Times New Roman"/>
                <w:i w:val="0"/>
                <w:sz w:val="24"/>
                <w:szCs w:val="24"/>
                <w:lang w:val="ro-RO"/>
              </w:rPr>
            </w:pPr>
          </w:p>
        </w:tc>
      </w:tr>
      <w:tr w:rsidR="00544FB9" w:rsidRPr="00A70744">
        <w:tc>
          <w:tcPr>
            <w:tcW w:w="432"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9</w:t>
            </w:r>
          </w:p>
        </w:tc>
        <w:tc>
          <w:tcPr>
            <w:tcW w:w="1188"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jc w:val="left"/>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Mercur</w:t>
            </w:r>
          </w:p>
        </w:tc>
        <w:tc>
          <w:tcPr>
            <w:tcW w:w="1145"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mg/kg s.u</w:t>
            </w:r>
          </w:p>
        </w:tc>
        <w:tc>
          <w:tcPr>
            <w:tcW w:w="85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&lt;0.02</w:t>
            </w:r>
          </w:p>
        </w:tc>
        <w:tc>
          <w:tcPr>
            <w:tcW w:w="103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&lt;0.02</w:t>
            </w:r>
          </w:p>
        </w:tc>
        <w:tc>
          <w:tcPr>
            <w:tcW w:w="1025"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0,1</w:t>
            </w:r>
          </w:p>
        </w:tc>
        <w:tc>
          <w:tcPr>
            <w:tcW w:w="108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1</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4</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2</w:t>
            </w:r>
          </w:p>
        </w:tc>
        <w:tc>
          <w:tcPr>
            <w:tcW w:w="1000" w:type="dxa"/>
            <w:gridSpan w:val="2"/>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Fonts w:ascii="Times New Roman" w:hAnsi="Times New Roman" w:cs="Times New Roman"/>
                <w:lang w:val="ro-RO"/>
              </w:rPr>
            </w:pPr>
            <w:r w:rsidRPr="00A70744">
              <w:rPr>
                <w:rStyle w:val="FontStyle50"/>
                <w:rFonts w:ascii="Times New Roman" w:hAnsi="Times New Roman" w:cs="Times New Roman"/>
                <w:color w:val="auto"/>
                <w:sz w:val="24"/>
                <w:szCs w:val="24"/>
                <w:lang w:val="ro-RO"/>
              </w:rPr>
              <w:t>10</w:t>
            </w:r>
          </w:p>
        </w:tc>
        <w:tc>
          <w:tcPr>
            <w:tcW w:w="3960" w:type="dxa"/>
            <w:gridSpan w:val="5"/>
            <w:tcBorders>
              <w:left w:val="single" w:sz="4" w:space="0" w:color="000000"/>
            </w:tcBorders>
            <w:shd w:val="clear" w:color="auto" w:fill="auto"/>
          </w:tcPr>
          <w:p w:rsidR="00544FB9" w:rsidRPr="00A70744" w:rsidRDefault="00544FB9" w:rsidP="003D298F">
            <w:pPr>
              <w:snapToGrid w:val="0"/>
              <w:spacing w:line="276" w:lineRule="auto"/>
              <w:rPr>
                <w:rFonts w:ascii="Times New Roman" w:hAnsi="Times New Roman" w:cs="Times New Roman"/>
                <w:i w:val="0"/>
                <w:sz w:val="24"/>
                <w:szCs w:val="24"/>
                <w:lang w:val="ro-RO"/>
              </w:rPr>
            </w:pPr>
          </w:p>
        </w:tc>
      </w:tr>
      <w:tr w:rsidR="00544FB9" w:rsidRPr="00A70744">
        <w:tc>
          <w:tcPr>
            <w:tcW w:w="432"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10</w:t>
            </w:r>
          </w:p>
        </w:tc>
        <w:tc>
          <w:tcPr>
            <w:tcW w:w="1188"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jc w:val="left"/>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Crom total</w:t>
            </w:r>
          </w:p>
        </w:tc>
        <w:tc>
          <w:tcPr>
            <w:tcW w:w="1145"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pacing w:val="20"/>
                <w:sz w:val="24"/>
                <w:szCs w:val="24"/>
                <w:lang w:val="ro-RO"/>
              </w:rPr>
            </w:pPr>
            <w:r w:rsidRPr="00A70744">
              <w:rPr>
                <w:rStyle w:val="FontStyle50"/>
                <w:rFonts w:ascii="Times New Roman" w:hAnsi="Times New Roman" w:cs="Times New Roman"/>
                <w:color w:val="auto"/>
                <w:sz w:val="24"/>
                <w:szCs w:val="24"/>
                <w:lang w:val="ro-RO"/>
              </w:rPr>
              <w:t>mg/kg s.u</w:t>
            </w:r>
          </w:p>
        </w:tc>
        <w:tc>
          <w:tcPr>
            <w:tcW w:w="85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pacing w:val="20"/>
                <w:sz w:val="24"/>
                <w:szCs w:val="24"/>
                <w:lang w:val="ro-RO"/>
              </w:rPr>
            </w:pPr>
            <w:r w:rsidRPr="00A70744">
              <w:rPr>
                <w:rStyle w:val="FontStyle50"/>
                <w:rFonts w:ascii="Times New Roman" w:hAnsi="Times New Roman" w:cs="Times New Roman"/>
                <w:color w:val="auto"/>
                <w:spacing w:val="20"/>
                <w:sz w:val="24"/>
                <w:szCs w:val="24"/>
                <w:lang w:val="ro-RO"/>
              </w:rPr>
              <w:t>8.47</w:t>
            </w:r>
          </w:p>
        </w:tc>
        <w:tc>
          <w:tcPr>
            <w:tcW w:w="103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pacing w:val="20"/>
                <w:sz w:val="24"/>
                <w:szCs w:val="24"/>
                <w:lang w:val="ro-RO"/>
              </w:rPr>
              <w:t>5.73</w:t>
            </w:r>
          </w:p>
        </w:tc>
        <w:tc>
          <w:tcPr>
            <w:tcW w:w="1025"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30</w:t>
            </w:r>
          </w:p>
        </w:tc>
        <w:tc>
          <w:tcPr>
            <w:tcW w:w="108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100</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300</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300</w:t>
            </w:r>
          </w:p>
        </w:tc>
        <w:tc>
          <w:tcPr>
            <w:tcW w:w="1000" w:type="dxa"/>
            <w:gridSpan w:val="2"/>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Fonts w:ascii="Times New Roman" w:hAnsi="Times New Roman" w:cs="Times New Roman"/>
                <w:lang w:val="ro-RO"/>
              </w:rPr>
            </w:pPr>
            <w:r w:rsidRPr="00A70744">
              <w:rPr>
                <w:rStyle w:val="FontStyle50"/>
                <w:rFonts w:ascii="Times New Roman" w:hAnsi="Times New Roman" w:cs="Times New Roman"/>
                <w:color w:val="auto"/>
                <w:sz w:val="24"/>
                <w:szCs w:val="24"/>
                <w:lang w:val="ro-RO"/>
              </w:rPr>
              <w:t>600</w:t>
            </w:r>
          </w:p>
        </w:tc>
        <w:tc>
          <w:tcPr>
            <w:tcW w:w="3960" w:type="dxa"/>
            <w:gridSpan w:val="5"/>
            <w:tcBorders>
              <w:left w:val="single" w:sz="4" w:space="0" w:color="000000"/>
            </w:tcBorders>
            <w:shd w:val="clear" w:color="auto" w:fill="auto"/>
          </w:tcPr>
          <w:p w:rsidR="00544FB9" w:rsidRPr="00A70744" w:rsidRDefault="00544FB9" w:rsidP="003D298F">
            <w:pPr>
              <w:snapToGrid w:val="0"/>
              <w:spacing w:line="276" w:lineRule="auto"/>
              <w:rPr>
                <w:rFonts w:ascii="Times New Roman" w:hAnsi="Times New Roman" w:cs="Times New Roman"/>
                <w:i w:val="0"/>
                <w:sz w:val="24"/>
                <w:szCs w:val="24"/>
                <w:lang w:val="ro-RO"/>
              </w:rPr>
            </w:pPr>
          </w:p>
        </w:tc>
      </w:tr>
      <w:tr w:rsidR="00544FB9" w:rsidRPr="00A70744">
        <w:tc>
          <w:tcPr>
            <w:tcW w:w="432"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11</w:t>
            </w:r>
          </w:p>
        </w:tc>
        <w:tc>
          <w:tcPr>
            <w:tcW w:w="1188"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jc w:val="left"/>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Seleniu</w:t>
            </w:r>
          </w:p>
        </w:tc>
        <w:tc>
          <w:tcPr>
            <w:tcW w:w="1145" w:type="dxa"/>
            <w:tcBorders>
              <w:top w:val="single" w:sz="4" w:space="0" w:color="000000"/>
              <w:left w:val="single" w:sz="4" w:space="0" w:color="000000"/>
              <w:bottom w:val="single" w:sz="4" w:space="0" w:color="000000"/>
            </w:tcBorders>
            <w:shd w:val="clear" w:color="auto" w:fill="auto"/>
            <w:vAlign w:val="center"/>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mg/kg s.u</w:t>
            </w:r>
          </w:p>
        </w:tc>
        <w:tc>
          <w:tcPr>
            <w:tcW w:w="85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&lt;0.09</w:t>
            </w:r>
          </w:p>
        </w:tc>
        <w:tc>
          <w:tcPr>
            <w:tcW w:w="103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40"/>
              <w:widowControl/>
              <w:spacing w:line="276" w:lineRule="auto"/>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&lt;0.09</w:t>
            </w:r>
          </w:p>
        </w:tc>
        <w:tc>
          <w:tcPr>
            <w:tcW w:w="1025"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1</w:t>
            </w:r>
          </w:p>
        </w:tc>
        <w:tc>
          <w:tcPr>
            <w:tcW w:w="108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3</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10</w:t>
            </w:r>
          </w:p>
        </w:tc>
        <w:tc>
          <w:tcPr>
            <w:tcW w:w="1170"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Style w:val="FontStyle50"/>
                <w:rFonts w:ascii="Times New Roman" w:hAnsi="Times New Roman" w:cs="Times New Roman"/>
                <w:color w:val="auto"/>
                <w:sz w:val="24"/>
                <w:szCs w:val="24"/>
                <w:lang w:val="ro-RO"/>
              </w:rPr>
            </w:pPr>
            <w:r w:rsidRPr="00A70744">
              <w:rPr>
                <w:rStyle w:val="FontStyle50"/>
                <w:rFonts w:ascii="Times New Roman" w:hAnsi="Times New Roman" w:cs="Times New Roman"/>
                <w:color w:val="auto"/>
                <w:sz w:val="24"/>
                <w:szCs w:val="24"/>
                <w:lang w:val="ro-RO"/>
              </w:rPr>
              <w:t>5</w:t>
            </w:r>
          </w:p>
        </w:tc>
        <w:tc>
          <w:tcPr>
            <w:tcW w:w="1000" w:type="dxa"/>
            <w:gridSpan w:val="2"/>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Style21"/>
              <w:widowControl/>
              <w:spacing w:line="276" w:lineRule="auto"/>
              <w:jc w:val="center"/>
              <w:rPr>
                <w:rFonts w:ascii="Times New Roman" w:hAnsi="Times New Roman" w:cs="Times New Roman"/>
                <w:lang w:val="ro-RO"/>
              </w:rPr>
            </w:pPr>
            <w:r w:rsidRPr="00A70744">
              <w:rPr>
                <w:rStyle w:val="FontStyle50"/>
                <w:rFonts w:ascii="Times New Roman" w:hAnsi="Times New Roman" w:cs="Times New Roman"/>
                <w:color w:val="auto"/>
                <w:sz w:val="24"/>
                <w:szCs w:val="24"/>
                <w:lang w:val="ro-RO"/>
              </w:rPr>
              <w:t>20</w:t>
            </w:r>
          </w:p>
        </w:tc>
        <w:tc>
          <w:tcPr>
            <w:tcW w:w="3960" w:type="dxa"/>
            <w:gridSpan w:val="5"/>
            <w:tcBorders>
              <w:left w:val="single" w:sz="4" w:space="0" w:color="000000"/>
            </w:tcBorders>
            <w:shd w:val="clear" w:color="auto" w:fill="auto"/>
          </w:tcPr>
          <w:p w:rsidR="00544FB9" w:rsidRPr="00A70744" w:rsidRDefault="00544FB9" w:rsidP="003D298F">
            <w:pPr>
              <w:snapToGrid w:val="0"/>
              <w:spacing w:line="276" w:lineRule="auto"/>
              <w:rPr>
                <w:rFonts w:ascii="Times New Roman" w:hAnsi="Times New Roman" w:cs="Times New Roman"/>
                <w:i w:val="0"/>
                <w:sz w:val="24"/>
                <w:szCs w:val="24"/>
                <w:lang w:val="ro-RO"/>
              </w:rPr>
            </w:pPr>
          </w:p>
        </w:tc>
      </w:tr>
    </w:tbl>
    <w:p w:rsidR="00544FB9" w:rsidRPr="00A70744" w:rsidRDefault="00544FB9" w:rsidP="003D298F">
      <w:pPr>
        <w:spacing w:line="276" w:lineRule="auto"/>
        <w:rPr>
          <w:rFonts w:ascii="Times New Roman" w:hAnsi="Times New Roman" w:cs="Times New Roman"/>
          <w:b/>
          <w:i w:val="0"/>
          <w:sz w:val="24"/>
          <w:szCs w:val="24"/>
          <w:lang w:val="ro-RO"/>
        </w:rPr>
      </w:pPr>
    </w:p>
    <w:p w:rsidR="00544FB9" w:rsidRPr="00A70744" w:rsidRDefault="00544FB9" w:rsidP="003D298F">
      <w:pPr>
        <w:spacing w:line="276" w:lineRule="auto"/>
        <w:rPr>
          <w:rFonts w:ascii="Times New Roman" w:hAnsi="Times New Roman" w:cs="Times New Roman"/>
          <w:b/>
          <w:i w:val="0"/>
          <w:sz w:val="24"/>
          <w:szCs w:val="24"/>
          <w:highlight w:val="white"/>
          <w:shd w:val="clear" w:color="auto" w:fill="FFFF00"/>
          <w:lang w:val="ro-RO"/>
        </w:rPr>
      </w:pPr>
      <w:r w:rsidRPr="00A70744">
        <w:rPr>
          <w:rFonts w:ascii="Times New Roman" w:hAnsi="Times New Roman" w:cs="Times New Roman"/>
          <w:b/>
          <w:i w:val="0"/>
          <w:sz w:val="24"/>
          <w:szCs w:val="24"/>
          <w:highlight w:val="white"/>
          <w:shd w:val="clear" w:color="auto" w:fill="FFFF00"/>
          <w:lang w:val="ro-RO"/>
        </w:rPr>
        <w:t xml:space="preserve">Asa cum se poate observa , la cupru, zinc, arsen sunt depasite valorile normale , dar la niciun indicator nu sunt depasite pragurile de alerta pentru soluri sensibile sau mai putin sensibile. </w:t>
      </w:r>
    </w:p>
    <w:p w:rsidR="00544FB9" w:rsidRPr="00A70744" w:rsidRDefault="00544FB9" w:rsidP="003D298F">
      <w:pPr>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highlight w:val="white"/>
          <w:shd w:val="clear" w:color="auto" w:fill="FFFF00"/>
          <w:lang w:val="ro-RO"/>
        </w:rPr>
        <w:t>Avand in vedere ca s-a trecut la functionarea pe gaze naturale, si pulberile sunt nesemnificative, in perioada urmatoare se asteapta ca valorile concentratiilor parametrilor  analizati sa scada.</w:t>
      </w:r>
    </w:p>
    <w:p w:rsidR="00544FB9" w:rsidRPr="00A70744" w:rsidRDefault="006B6385" w:rsidP="003D298F">
      <w:pPr>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lastRenderedPageBreak/>
        <w:t>Monitorizarile in perioada 2018-2020</w:t>
      </w:r>
    </w:p>
    <w:p w:rsidR="006B6385" w:rsidRPr="00A70744" w:rsidRDefault="006B6385" w:rsidP="003D298F">
      <w:pPr>
        <w:shd w:val="clear" w:color="auto" w:fill="FFFFFF"/>
        <w:spacing w:line="276" w:lineRule="auto"/>
        <w:rPr>
          <w:rFonts w:ascii="Times New Roman" w:hAnsi="Times New Roman" w:cs="Times New Roman"/>
          <w:b/>
          <w:bCs/>
          <w:i w:val="0"/>
          <w:sz w:val="24"/>
          <w:szCs w:val="24"/>
          <w:highlight w:val="white"/>
          <w:lang w:val="ro-RO"/>
        </w:rPr>
      </w:pPr>
      <w:r w:rsidRPr="00A70744">
        <w:rPr>
          <w:rFonts w:ascii="Times New Roman" w:hAnsi="Times New Roman" w:cs="Times New Roman"/>
          <w:b/>
          <w:i w:val="0"/>
          <w:iCs/>
          <w:sz w:val="24"/>
          <w:szCs w:val="24"/>
          <w:highlight w:val="white"/>
          <w:lang w:val="ro-RO"/>
        </w:rPr>
        <w:t>2018</w:t>
      </w:r>
    </w:p>
    <w:tbl>
      <w:tblPr>
        <w:tblW w:w="14050" w:type="dxa"/>
        <w:tblInd w:w="5" w:type="dxa"/>
        <w:tblLayout w:type="fixed"/>
        <w:tblCellMar>
          <w:left w:w="0" w:type="dxa"/>
          <w:right w:w="0" w:type="dxa"/>
        </w:tblCellMar>
        <w:tblLook w:val="0000"/>
      </w:tblPr>
      <w:tblGrid>
        <w:gridCol w:w="432"/>
        <w:gridCol w:w="1188"/>
        <w:gridCol w:w="1145"/>
        <w:gridCol w:w="850"/>
        <w:gridCol w:w="1030"/>
        <w:gridCol w:w="1025"/>
        <w:gridCol w:w="1080"/>
        <w:gridCol w:w="1170"/>
        <w:gridCol w:w="1170"/>
        <w:gridCol w:w="990"/>
        <w:gridCol w:w="10"/>
        <w:gridCol w:w="980"/>
        <w:gridCol w:w="990"/>
        <w:gridCol w:w="990"/>
        <w:gridCol w:w="990"/>
        <w:gridCol w:w="10"/>
      </w:tblGrid>
      <w:tr w:rsidR="006B6385" w:rsidRPr="00A70744" w:rsidTr="00306C81">
        <w:tc>
          <w:tcPr>
            <w:tcW w:w="432" w:type="dxa"/>
            <w:tcBorders>
              <w:top w:val="single" w:sz="4" w:space="0" w:color="000000"/>
              <w:left w:val="single" w:sz="4" w:space="0" w:color="000000"/>
            </w:tcBorders>
            <w:shd w:val="clear" w:color="auto" w:fill="auto"/>
          </w:tcPr>
          <w:p w:rsidR="006B6385" w:rsidRPr="00A70744" w:rsidRDefault="006B6385" w:rsidP="003D298F">
            <w:pPr>
              <w:pStyle w:val="Style25"/>
              <w:widowControl/>
              <w:spacing w:line="276" w:lineRule="auto"/>
              <w:rPr>
                <w:rStyle w:val="FontStyle56"/>
                <w:rFonts w:ascii="Times New Roman" w:hAnsi="Times New Roman" w:cs="Times New Roman"/>
                <w:i w:val="0"/>
                <w:color w:val="auto"/>
                <w:sz w:val="24"/>
                <w:szCs w:val="24"/>
                <w:highlight w:val="white"/>
                <w:lang w:val="ro-RO"/>
              </w:rPr>
            </w:pPr>
            <w:r w:rsidRPr="00A70744">
              <w:rPr>
                <w:rStyle w:val="FontStyle56"/>
                <w:rFonts w:ascii="Times New Roman" w:hAnsi="Times New Roman" w:cs="Times New Roman"/>
                <w:i w:val="0"/>
                <w:color w:val="auto"/>
                <w:sz w:val="24"/>
                <w:szCs w:val="24"/>
                <w:highlight w:val="white"/>
                <w:lang w:val="ro-RO"/>
              </w:rPr>
              <w:t>Nr, crt.</w:t>
            </w:r>
          </w:p>
        </w:tc>
        <w:tc>
          <w:tcPr>
            <w:tcW w:w="1188" w:type="dxa"/>
            <w:tcBorders>
              <w:top w:val="single" w:sz="4" w:space="0" w:color="000000"/>
              <w:left w:val="single" w:sz="4" w:space="0" w:color="000000"/>
            </w:tcBorders>
            <w:shd w:val="clear" w:color="auto" w:fill="auto"/>
          </w:tcPr>
          <w:p w:rsidR="006B6385" w:rsidRPr="00A70744" w:rsidRDefault="006B6385" w:rsidP="003D298F">
            <w:pPr>
              <w:pStyle w:val="Style25"/>
              <w:widowControl/>
              <w:spacing w:line="276" w:lineRule="auto"/>
              <w:jc w:val="left"/>
              <w:rPr>
                <w:rStyle w:val="FontStyle56"/>
                <w:rFonts w:ascii="Times New Roman" w:hAnsi="Times New Roman" w:cs="Times New Roman"/>
                <w:i w:val="0"/>
                <w:color w:val="auto"/>
                <w:sz w:val="24"/>
                <w:szCs w:val="24"/>
                <w:highlight w:val="white"/>
                <w:lang w:val="ro-RO"/>
              </w:rPr>
            </w:pPr>
            <w:r w:rsidRPr="00A70744">
              <w:rPr>
                <w:rStyle w:val="FontStyle56"/>
                <w:rFonts w:ascii="Times New Roman" w:hAnsi="Times New Roman" w:cs="Times New Roman"/>
                <w:i w:val="0"/>
                <w:color w:val="auto"/>
                <w:sz w:val="24"/>
                <w:szCs w:val="24"/>
                <w:highlight w:val="white"/>
                <w:lang w:val="ro-RO"/>
              </w:rPr>
              <w:t>Incercare executata</w:t>
            </w:r>
          </w:p>
        </w:tc>
        <w:tc>
          <w:tcPr>
            <w:tcW w:w="1145" w:type="dxa"/>
            <w:tcBorders>
              <w:top w:val="single" w:sz="4" w:space="0" w:color="000000"/>
              <w:left w:val="single" w:sz="4" w:space="0" w:color="000000"/>
            </w:tcBorders>
            <w:shd w:val="clear" w:color="auto" w:fill="auto"/>
          </w:tcPr>
          <w:p w:rsidR="006B6385" w:rsidRPr="00A70744" w:rsidRDefault="006B6385" w:rsidP="003D298F">
            <w:pPr>
              <w:pStyle w:val="Style25"/>
              <w:widowControl/>
              <w:spacing w:line="276" w:lineRule="auto"/>
              <w:rPr>
                <w:rStyle w:val="FontStyle56"/>
                <w:rFonts w:ascii="Times New Roman" w:hAnsi="Times New Roman" w:cs="Times New Roman"/>
                <w:i w:val="0"/>
                <w:color w:val="auto"/>
                <w:sz w:val="24"/>
                <w:szCs w:val="24"/>
                <w:highlight w:val="white"/>
                <w:lang w:val="ro-RO"/>
              </w:rPr>
            </w:pPr>
            <w:r w:rsidRPr="00A70744">
              <w:rPr>
                <w:rStyle w:val="FontStyle56"/>
                <w:rFonts w:ascii="Times New Roman" w:hAnsi="Times New Roman" w:cs="Times New Roman"/>
                <w:i w:val="0"/>
                <w:color w:val="auto"/>
                <w:sz w:val="24"/>
                <w:szCs w:val="24"/>
                <w:highlight w:val="white"/>
                <w:lang w:val="ro-RO"/>
              </w:rPr>
              <w:t>UM</w:t>
            </w:r>
          </w:p>
        </w:tc>
        <w:tc>
          <w:tcPr>
            <w:tcW w:w="1880" w:type="dxa"/>
            <w:gridSpan w:val="2"/>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39"/>
              <w:widowControl/>
              <w:spacing w:line="276" w:lineRule="auto"/>
              <w:rPr>
                <w:rStyle w:val="FontStyle56"/>
                <w:rFonts w:ascii="Times New Roman" w:hAnsi="Times New Roman" w:cs="Times New Roman"/>
                <w:i w:val="0"/>
                <w:color w:val="auto"/>
                <w:sz w:val="24"/>
                <w:szCs w:val="24"/>
                <w:highlight w:val="white"/>
                <w:lang w:val="ro-RO"/>
              </w:rPr>
            </w:pPr>
            <w:r w:rsidRPr="00A70744">
              <w:rPr>
                <w:rStyle w:val="FontStyle56"/>
                <w:rFonts w:ascii="Times New Roman" w:hAnsi="Times New Roman" w:cs="Times New Roman"/>
                <w:i w:val="0"/>
                <w:color w:val="auto"/>
                <w:sz w:val="24"/>
                <w:szCs w:val="24"/>
                <w:highlight w:val="white"/>
                <w:lang w:val="ro-RO"/>
              </w:rPr>
              <w:t>Simbol proba/ valori determinate</w:t>
            </w:r>
          </w:p>
        </w:tc>
        <w:tc>
          <w:tcPr>
            <w:tcW w:w="1025" w:type="dxa"/>
            <w:vMerge w:val="restart"/>
            <w:tcBorders>
              <w:top w:val="single" w:sz="4" w:space="0" w:color="000000"/>
              <w:left w:val="single" w:sz="4" w:space="0" w:color="000000"/>
            </w:tcBorders>
            <w:shd w:val="clear" w:color="auto" w:fill="auto"/>
          </w:tcPr>
          <w:p w:rsidR="006B6385" w:rsidRPr="00A70744" w:rsidRDefault="006B6385" w:rsidP="003D298F">
            <w:pPr>
              <w:pStyle w:val="Style25"/>
              <w:widowControl/>
              <w:spacing w:line="276" w:lineRule="auto"/>
              <w:ind w:left="-5" w:firstLine="90"/>
              <w:jc w:val="left"/>
              <w:rPr>
                <w:rStyle w:val="FontStyle56"/>
                <w:rFonts w:ascii="Times New Roman" w:hAnsi="Times New Roman" w:cs="Times New Roman"/>
                <w:i w:val="0"/>
                <w:color w:val="auto"/>
                <w:sz w:val="24"/>
                <w:szCs w:val="24"/>
                <w:highlight w:val="white"/>
                <w:lang w:val="ro-RO"/>
              </w:rPr>
            </w:pPr>
            <w:r w:rsidRPr="00A70744">
              <w:rPr>
                <w:rStyle w:val="FontStyle56"/>
                <w:rFonts w:ascii="Times New Roman" w:hAnsi="Times New Roman" w:cs="Times New Roman"/>
                <w:i w:val="0"/>
                <w:color w:val="auto"/>
                <w:sz w:val="24"/>
                <w:szCs w:val="24"/>
                <w:highlight w:val="white"/>
                <w:lang w:val="ro-RO"/>
              </w:rPr>
              <w:t xml:space="preserve">Valori normale, </w:t>
            </w:r>
            <w:r w:rsidRPr="00A70744">
              <w:rPr>
                <w:rStyle w:val="FontStyle50"/>
                <w:rFonts w:ascii="Times New Roman" w:hAnsi="Times New Roman" w:cs="Times New Roman"/>
                <w:color w:val="auto"/>
                <w:sz w:val="24"/>
                <w:szCs w:val="24"/>
                <w:highlight w:val="white"/>
                <w:lang w:val="ro-RO"/>
              </w:rPr>
              <w:t>[mg/kg s.u]</w:t>
            </w:r>
          </w:p>
        </w:tc>
        <w:tc>
          <w:tcPr>
            <w:tcW w:w="2250" w:type="dxa"/>
            <w:gridSpan w:val="2"/>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5"/>
              <w:widowControl/>
              <w:spacing w:line="276" w:lineRule="auto"/>
              <w:jc w:val="left"/>
              <w:rPr>
                <w:rStyle w:val="FontStyle50"/>
                <w:rFonts w:ascii="Times New Roman" w:hAnsi="Times New Roman" w:cs="Times New Roman"/>
                <w:color w:val="auto"/>
                <w:sz w:val="24"/>
                <w:szCs w:val="24"/>
                <w:highlight w:val="white"/>
                <w:lang w:val="ro-RO"/>
              </w:rPr>
            </w:pPr>
            <w:r w:rsidRPr="00A70744">
              <w:rPr>
                <w:rStyle w:val="FontStyle56"/>
                <w:rFonts w:ascii="Times New Roman" w:hAnsi="Times New Roman" w:cs="Times New Roman"/>
                <w:i w:val="0"/>
                <w:color w:val="auto"/>
                <w:sz w:val="24"/>
                <w:szCs w:val="24"/>
                <w:highlight w:val="white"/>
                <w:lang w:val="ro-RO"/>
              </w:rPr>
              <w:t>Praguri de alerta / Tipuri de folosinta,</w:t>
            </w:r>
          </w:p>
          <w:p w:rsidR="006B6385" w:rsidRPr="00A70744" w:rsidRDefault="006B6385" w:rsidP="003D298F">
            <w:pPr>
              <w:pStyle w:val="Style25"/>
              <w:widowControl/>
              <w:spacing w:line="276" w:lineRule="auto"/>
              <w:rPr>
                <w:rStyle w:val="FontStyle56"/>
                <w:rFonts w:ascii="Times New Roman" w:hAnsi="Times New Roman" w:cs="Times New Roman"/>
                <w:i w:val="0"/>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[mg/kg s.ul</w:t>
            </w:r>
          </w:p>
        </w:tc>
        <w:tc>
          <w:tcPr>
            <w:tcW w:w="2170" w:type="dxa"/>
            <w:gridSpan w:val="3"/>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5"/>
              <w:widowControl/>
              <w:spacing w:line="276" w:lineRule="auto"/>
              <w:ind w:left="-40"/>
              <w:rPr>
                <w:rFonts w:ascii="Times New Roman" w:hAnsi="Times New Roman" w:cs="Times New Roman"/>
                <w:highlight w:val="white"/>
                <w:lang w:val="ro-RO"/>
              </w:rPr>
            </w:pPr>
            <w:r w:rsidRPr="00A70744">
              <w:rPr>
                <w:rStyle w:val="FontStyle56"/>
                <w:rFonts w:ascii="Times New Roman" w:hAnsi="Times New Roman" w:cs="Times New Roman"/>
                <w:i w:val="0"/>
                <w:color w:val="auto"/>
                <w:sz w:val="24"/>
                <w:szCs w:val="24"/>
                <w:highlight w:val="white"/>
                <w:lang w:val="ro-RO"/>
              </w:rPr>
              <w:t xml:space="preserve">Praguri de interventie / Tipuri de folosinta </w:t>
            </w:r>
            <w:r w:rsidRPr="00A70744">
              <w:rPr>
                <w:rStyle w:val="FontStyle50"/>
                <w:rFonts w:ascii="Times New Roman" w:hAnsi="Times New Roman" w:cs="Times New Roman"/>
                <w:color w:val="auto"/>
                <w:sz w:val="24"/>
                <w:szCs w:val="24"/>
                <w:highlight w:val="white"/>
                <w:lang w:val="ro-RO"/>
              </w:rPr>
              <w:t>[mg/kg s.u]</w:t>
            </w:r>
          </w:p>
        </w:tc>
        <w:tc>
          <w:tcPr>
            <w:tcW w:w="3960" w:type="dxa"/>
            <w:gridSpan w:val="5"/>
            <w:tcBorders>
              <w:left w:val="single" w:sz="4" w:space="0" w:color="000000"/>
            </w:tcBorders>
            <w:shd w:val="clear" w:color="auto" w:fill="auto"/>
          </w:tcPr>
          <w:p w:rsidR="006B6385" w:rsidRPr="00A70744" w:rsidRDefault="006B6385" w:rsidP="003D298F">
            <w:pPr>
              <w:snapToGrid w:val="0"/>
              <w:spacing w:line="276" w:lineRule="auto"/>
              <w:rPr>
                <w:rFonts w:ascii="Times New Roman" w:hAnsi="Times New Roman" w:cs="Times New Roman"/>
                <w:i w:val="0"/>
                <w:sz w:val="24"/>
                <w:szCs w:val="24"/>
                <w:highlight w:val="white"/>
                <w:lang w:val="ro-RO"/>
              </w:rPr>
            </w:pPr>
          </w:p>
        </w:tc>
      </w:tr>
      <w:tr w:rsidR="006B6385" w:rsidRPr="00A70744" w:rsidTr="00306C81">
        <w:tc>
          <w:tcPr>
            <w:tcW w:w="432" w:type="dxa"/>
            <w:tcBorders>
              <w:left w:val="single" w:sz="4" w:space="0" w:color="000000"/>
              <w:bottom w:val="single" w:sz="4" w:space="0" w:color="000000"/>
            </w:tcBorders>
            <w:shd w:val="clear" w:color="auto" w:fill="auto"/>
          </w:tcPr>
          <w:p w:rsidR="006B6385" w:rsidRPr="00A70744" w:rsidRDefault="006B6385" w:rsidP="003D298F">
            <w:pPr>
              <w:snapToGrid w:val="0"/>
              <w:spacing w:line="276" w:lineRule="auto"/>
              <w:rPr>
                <w:rFonts w:ascii="Times New Roman" w:hAnsi="Times New Roman" w:cs="Times New Roman"/>
                <w:i w:val="0"/>
                <w:sz w:val="24"/>
                <w:szCs w:val="24"/>
                <w:highlight w:val="white"/>
                <w:lang w:val="ro-RO"/>
              </w:rPr>
            </w:pPr>
          </w:p>
          <w:p w:rsidR="006B6385" w:rsidRPr="00A70744" w:rsidRDefault="006B6385" w:rsidP="003D298F">
            <w:pPr>
              <w:spacing w:line="276" w:lineRule="auto"/>
              <w:rPr>
                <w:rFonts w:ascii="Times New Roman" w:hAnsi="Times New Roman" w:cs="Times New Roman"/>
                <w:i w:val="0"/>
                <w:sz w:val="24"/>
                <w:szCs w:val="24"/>
                <w:highlight w:val="white"/>
                <w:lang w:val="ro-RO"/>
              </w:rPr>
            </w:pPr>
          </w:p>
        </w:tc>
        <w:tc>
          <w:tcPr>
            <w:tcW w:w="1188" w:type="dxa"/>
            <w:tcBorders>
              <w:left w:val="single" w:sz="4" w:space="0" w:color="000000"/>
              <w:bottom w:val="single" w:sz="4" w:space="0" w:color="000000"/>
            </w:tcBorders>
            <w:shd w:val="clear" w:color="auto" w:fill="auto"/>
          </w:tcPr>
          <w:p w:rsidR="006B6385" w:rsidRPr="00A70744" w:rsidRDefault="006B6385" w:rsidP="003D298F">
            <w:pPr>
              <w:snapToGrid w:val="0"/>
              <w:spacing w:line="276" w:lineRule="auto"/>
              <w:rPr>
                <w:rFonts w:ascii="Times New Roman" w:hAnsi="Times New Roman" w:cs="Times New Roman"/>
                <w:i w:val="0"/>
                <w:sz w:val="24"/>
                <w:szCs w:val="24"/>
                <w:highlight w:val="white"/>
                <w:lang w:val="ro-RO"/>
              </w:rPr>
            </w:pPr>
          </w:p>
          <w:p w:rsidR="006B6385" w:rsidRPr="00A70744" w:rsidRDefault="006B6385" w:rsidP="003D298F">
            <w:pPr>
              <w:spacing w:line="276" w:lineRule="auto"/>
              <w:rPr>
                <w:rFonts w:ascii="Times New Roman" w:hAnsi="Times New Roman" w:cs="Times New Roman"/>
                <w:i w:val="0"/>
                <w:sz w:val="24"/>
                <w:szCs w:val="24"/>
                <w:highlight w:val="white"/>
                <w:lang w:val="ro-RO"/>
              </w:rPr>
            </w:pPr>
          </w:p>
        </w:tc>
        <w:tc>
          <w:tcPr>
            <w:tcW w:w="1145" w:type="dxa"/>
            <w:tcBorders>
              <w:left w:val="single" w:sz="4" w:space="0" w:color="000000"/>
              <w:bottom w:val="single" w:sz="4" w:space="0" w:color="000000"/>
            </w:tcBorders>
            <w:shd w:val="clear" w:color="auto" w:fill="auto"/>
          </w:tcPr>
          <w:p w:rsidR="006B6385" w:rsidRPr="00A70744" w:rsidRDefault="006B6385" w:rsidP="003D298F">
            <w:pPr>
              <w:snapToGrid w:val="0"/>
              <w:spacing w:line="276" w:lineRule="auto"/>
              <w:rPr>
                <w:rFonts w:ascii="Times New Roman" w:hAnsi="Times New Roman" w:cs="Times New Roman"/>
                <w:i w:val="0"/>
                <w:sz w:val="24"/>
                <w:szCs w:val="24"/>
                <w:highlight w:val="white"/>
                <w:lang w:val="ro-RO"/>
              </w:rPr>
            </w:pPr>
          </w:p>
          <w:p w:rsidR="006B6385" w:rsidRPr="00A70744" w:rsidRDefault="006B6385" w:rsidP="003D298F">
            <w:pPr>
              <w:spacing w:line="276" w:lineRule="auto"/>
              <w:rPr>
                <w:rFonts w:ascii="Times New Roman" w:hAnsi="Times New Roman" w:cs="Times New Roman"/>
                <w:i w:val="0"/>
                <w:sz w:val="24"/>
                <w:szCs w:val="24"/>
                <w:highlight w:val="white"/>
                <w:lang w:val="ro-RO"/>
              </w:rPr>
            </w:pPr>
          </w:p>
        </w:tc>
        <w:tc>
          <w:tcPr>
            <w:tcW w:w="85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5"/>
              <w:widowControl/>
              <w:spacing w:line="276" w:lineRule="auto"/>
              <w:rPr>
                <w:rStyle w:val="FontStyle56"/>
                <w:rFonts w:ascii="Times New Roman" w:hAnsi="Times New Roman" w:cs="Times New Roman"/>
                <w:i w:val="0"/>
                <w:color w:val="auto"/>
                <w:sz w:val="24"/>
                <w:szCs w:val="24"/>
                <w:highlight w:val="white"/>
                <w:lang w:val="ro-RO"/>
              </w:rPr>
            </w:pPr>
            <w:r w:rsidRPr="00A70744">
              <w:rPr>
                <w:rStyle w:val="FontStyle56"/>
                <w:rFonts w:ascii="Times New Roman" w:hAnsi="Times New Roman" w:cs="Times New Roman"/>
                <w:i w:val="0"/>
                <w:color w:val="auto"/>
                <w:sz w:val="24"/>
                <w:szCs w:val="24"/>
                <w:highlight w:val="white"/>
                <w:lang w:val="ro-RO"/>
              </w:rPr>
              <w:t>SF14</w:t>
            </w:r>
          </w:p>
        </w:tc>
        <w:tc>
          <w:tcPr>
            <w:tcW w:w="103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5"/>
              <w:widowControl/>
              <w:spacing w:line="276" w:lineRule="auto"/>
              <w:rPr>
                <w:rFonts w:ascii="Times New Roman" w:hAnsi="Times New Roman" w:cs="Times New Roman"/>
                <w:highlight w:val="white"/>
                <w:lang w:val="ro-RO"/>
              </w:rPr>
            </w:pPr>
            <w:r w:rsidRPr="00A70744">
              <w:rPr>
                <w:rStyle w:val="FontStyle56"/>
                <w:rFonts w:ascii="Times New Roman" w:hAnsi="Times New Roman" w:cs="Times New Roman"/>
                <w:i w:val="0"/>
                <w:color w:val="auto"/>
                <w:sz w:val="24"/>
                <w:szCs w:val="24"/>
                <w:highlight w:val="white"/>
                <w:lang w:val="ro-RO"/>
              </w:rPr>
              <w:t>SF14"</w:t>
            </w:r>
          </w:p>
        </w:tc>
        <w:tc>
          <w:tcPr>
            <w:tcW w:w="1025" w:type="dxa"/>
            <w:vMerge/>
            <w:tcBorders>
              <w:left w:val="single" w:sz="4" w:space="0" w:color="000000"/>
              <w:bottom w:val="single" w:sz="4" w:space="0" w:color="000000"/>
            </w:tcBorders>
            <w:shd w:val="clear" w:color="auto" w:fill="auto"/>
          </w:tcPr>
          <w:p w:rsidR="006B6385" w:rsidRPr="00A70744" w:rsidRDefault="006B6385" w:rsidP="003D298F">
            <w:pPr>
              <w:pStyle w:val="Style25"/>
              <w:widowControl/>
              <w:snapToGrid w:val="0"/>
              <w:spacing w:line="276" w:lineRule="auto"/>
              <w:rPr>
                <w:rFonts w:ascii="Times New Roman" w:hAnsi="Times New Roman" w:cs="Times New Roman"/>
                <w:highlight w:val="white"/>
                <w:lang w:val="ro-RO"/>
              </w:rPr>
            </w:pPr>
          </w:p>
        </w:tc>
        <w:tc>
          <w:tcPr>
            <w:tcW w:w="108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5"/>
              <w:widowControl/>
              <w:spacing w:line="276" w:lineRule="auto"/>
              <w:rPr>
                <w:rStyle w:val="FontStyle56"/>
                <w:rFonts w:ascii="Times New Roman" w:hAnsi="Times New Roman" w:cs="Times New Roman"/>
                <w:i w:val="0"/>
                <w:color w:val="auto"/>
                <w:sz w:val="24"/>
                <w:szCs w:val="24"/>
                <w:highlight w:val="white"/>
                <w:lang w:val="ro-RO"/>
              </w:rPr>
            </w:pPr>
            <w:r w:rsidRPr="00A70744">
              <w:rPr>
                <w:rStyle w:val="FontStyle56"/>
                <w:rFonts w:ascii="Times New Roman" w:hAnsi="Times New Roman" w:cs="Times New Roman"/>
                <w:i w:val="0"/>
                <w:color w:val="auto"/>
                <w:sz w:val="24"/>
                <w:szCs w:val="24"/>
                <w:highlight w:val="white"/>
                <w:lang w:val="ro-RO"/>
              </w:rPr>
              <w:t>Sensibile</w:t>
            </w:r>
          </w:p>
        </w:tc>
        <w:tc>
          <w:tcPr>
            <w:tcW w:w="117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5"/>
              <w:widowControl/>
              <w:spacing w:line="276" w:lineRule="auto"/>
              <w:rPr>
                <w:rStyle w:val="FontStyle56"/>
                <w:rFonts w:ascii="Times New Roman" w:hAnsi="Times New Roman" w:cs="Times New Roman"/>
                <w:i w:val="0"/>
                <w:color w:val="auto"/>
                <w:sz w:val="24"/>
                <w:szCs w:val="24"/>
                <w:highlight w:val="white"/>
                <w:lang w:val="ro-RO"/>
              </w:rPr>
            </w:pPr>
            <w:r w:rsidRPr="00A70744">
              <w:rPr>
                <w:rStyle w:val="FontStyle56"/>
                <w:rFonts w:ascii="Times New Roman" w:hAnsi="Times New Roman" w:cs="Times New Roman"/>
                <w:i w:val="0"/>
                <w:color w:val="auto"/>
                <w:sz w:val="24"/>
                <w:szCs w:val="24"/>
                <w:highlight w:val="white"/>
                <w:lang w:val="ro-RO"/>
              </w:rPr>
              <w:t>Mai putin sensibile</w:t>
            </w:r>
          </w:p>
        </w:tc>
        <w:tc>
          <w:tcPr>
            <w:tcW w:w="117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5"/>
              <w:widowControl/>
              <w:spacing w:line="276" w:lineRule="auto"/>
              <w:rPr>
                <w:rStyle w:val="FontStyle56"/>
                <w:rFonts w:ascii="Times New Roman" w:hAnsi="Times New Roman" w:cs="Times New Roman"/>
                <w:i w:val="0"/>
                <w:color w:val="auto"/>
                <w:sz w:val="24"/>
                <w:szCs w:val="24"/>
                <w:highlight w:val="white"/>
                <w:lang w:val="ro-RO"/>
              </w:rPr>
            </w:pPr>
            <w:r w:rsidRPr="00A70744">
              <w:rPr>
                <w:rStyle w:val="FontStyle56"/>
                <w:rFonts w:ascii="Times New Roman" w:hAnsi="Times New Roman" w:cs="Times New Roman"/>
                <w:i w:val="0"/>
                <w:color w:val="auto"/>
                <w:sz w:val="24"/>
                <w:szCs w:val="24"/>
                <w:highlight w:val="white"/>
                <w:lang w:val="ro-RO"/>
              </w:rPr>
              <w:t>Sensibile</w:t>
            </w:r>
          </w:p>
        </w:tc>
        <w:tc>
          <w:tcPr>
            <w:tcW w:w="1000" w:type="dxa"/>
            <w:gridSpan w:val="2"/>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5"/>
              <w:widowControl/>
              <w:spacing w:line="276" w:lineRule="auto"/>
              <w:rPr>
                <w:rFonts w:ascii="Times New Roman" w:hAnsi="Times New Roman" w:cs="Times New Roman"/>
                <w:highlight w:val="white"/>
                <w:lang w:val="ro-RO"/>
              </w:rPr>
            </w:pPr>
            <w:r w:rsidRPr="00A70744">
              <w:rPr>
                <w:rStyle w:val="FontStyle56"/>
                <w:rFonts w:ascii="Times New Roman" w:hAnsi="Times New Roman" w:cs="Times New Roman"/>
                <w:i w:val="0"/>
                <w:color w:val="auto"/>
                <w:sz w:val="24"/>
                <w:szCs w:val="24"/>
                <w:highlight w:val="white"/>
                <w:lang w:val="ro-RO"/>
              </w:rPr>
              <w:t>Mai putin sensibile</w:t>
            </w:r>
          </w:p>
        </w:tc>
        <w:tc>
          <w:tcPr>
            <w:tcW w:w="3960" w:type="dxa"/>
            <w:gridSpan w:val="5"/>
            <w:tcBorders>
              <w:left w:val="single" w:sz="4" w:space="0" w:color="000000"/>
            </w:tcBorders>
            <w:shd w:val="clear" w:color="auto" w:fill="auto"/>
          </w:tcPr>
          <w:p w:rsidR="006B6385" w:rsidRPr="00A70744" w:rsidRDefault="006B6385" w:rsidP="003D298F">
            <w:pPr>
              <w:snapToGrid w:val="0"/>
              <w:spacing w:line="276" w:lineRule="auto"/>
              <w:rPr>
                <w:rFonts w:ascii="Times New Roman" w:hAnsi="Times New Roman" w:cs="Times New Roman"/>
                <w:i w:val="0"/>
                <w:sz w:val="24"/>
                <w:szCs w:val="24"/>
                <w:highlight w:val="white"/>
                <w:lang w:val="ro-RO"/>
              </w:rPr>
            </w:pPr>
          </w:p>
        </w:tc>
      </w:tr>
      <w:tr w:rsidR="006B6385" w:rsidRPr="00A70744" w:rsidTr="00306C81">
        <w:tblPrEx>
          <w:tblCellMar>
            <w:left w:w="40" w:type="dxa"/>
            <w:right w:w="40" w:type="dxa"/>
          </w:tblCellMar>
        </w:tblPrEx>
        <w:trPr>
          <w:gridAfter w:val="1"/>
          <w:wAfter w:w="10" w:type="dxa"/>
        </w:trPr>
        <w:tc>
          <w:tcPr>
            <w:tcW w:w="432"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1</w:t>
            </w:r>
          </w:p>
        </w:tc>
        <w:tc>
          <w:tcPr>
            <w:tcW w:w="1188"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jc w:val="left"/>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Total hidrocarburi din petrol</w:t>
            </w:r>
          </w:p>
        </w:tc>
        <w:tc>
          <w:tcPr>
            <w:tcW w:w="1145"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mg/kg s.u.</w:t>
            </w:r>
          </w:p>
        </w:tc>
        <w:tc>
          <w:tcPr>
            <w:tcW w:w="85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&lt;25</w:t>
            </w:r>
          </w:p>
        </w:tc>
        <w:tc>
          <w:tcPr>
            <w:tcW w:w="103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&lt;25</w:t>
            </w:r>
          </w:p>
        </w:tc>
        <w:tc>
          <w:tcPr>
            <w:tcW w:w="1025"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&lt;100</w:t>
            </w:r>
          </w:p>
        </w:tc>
        <w:tc>
          <w:tcPr>
            <w:tcW w:w="108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200</w:t>
            </w:r>
          </w:p>
        </w:tc>
        <w:tc>
          <w:tcPr>
            <w:tcW w:w="117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1000</w:t>
            </w:r>
          </w:p>
        </w:tc>
        <w:tc>
          <w:tcPr>
            <w:tcW w:w="117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500</w:t>
            </w:r>
          </w:p>
        </w:tc>
        <w:tc>
          <w:tcPr>
            <w:tcW w:w="99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Fonts w:ascii="Times New Roman" w:hAnsi="Times New Roman" w:cs="Times New Roman"/>
                <w:highlight w:val="white"/>
                <w:lang w:val="ro-RO"/>
              </w:rPr>
            </w:pPr>
            <w:r w:rsidRPr="00A70744">
              <w:rPr>
                <w:rStyle w:val="FontStyle50"/>
                <w:rFonts w:ascii="Times New Roman" w:hAnsi="Times New Roman" w:cs="Times New Roman"/>
                <w:color w:val="auto"/>
                <w:sz w:val="24"/>
                <w:szCs w:val="24"/>
                <w:highlight w:val="white"/>
                <w:lang w:val="ro-RO"/>
              </w:rPr>
              <w:t>2000</w:t>
            </w:r>
          </w:p>
        </w:tc>
        <w:tc>
          <w:tcPr>
            <w:tcW w:w="990" w:type="dxa"/>
            <w:gridSpan w:val="2"/>
            <w:tcBorders>
              <w:left w:val="single" w:sz="4" w:space="0" w:color="000000"/>
            </w:tcBorders>
            <w:shd w:val="clear" w:color="auto" w:fill="auto"/>
          </w:tcPr>
          <w:p w:rsidR="006B6385" w:rsidRPr="00A70744" w:rsidRDefault="006B6385" w:rsidP="003D298F">
            <w:pPr>
              <w:pStyle w:val="Style25"/>
              <w:widowControl/>
              <w:snapToGrid w:val="0"/>
              <w:spacing w:line="276" w:lineRule="auto"/>
              <w:ind w:left="526"/>
              <w:rPr>
                <w:rFonts w:ascii="Times New Roman" w:hAnsi="Times New Roman" w:cs="Times New Roman"/>
                <w:highlight w:val="white"/>
                <w:lang w:val="ro-RO"/>
              </w:rPr>
            </w:pPr>
          </w:p>
        </w:tc>
        <w:tc>
          <w:tcPr>
            <w:tcW w:w="990" w:type="dxa"/>
            <w:shd w:val="clear" w:color="auto" w:fill="auto"/>
          </w:tcPr>
          <w:p w:rsidR="006B6385" w:rsidRPr="00A70744" w:rsidRDefault="006B6385" w:rsidP="003D298F">
            <w:pPr>
              <w:pStyle w:val="Style25"/>
              <w:widowControl/>
              <w:snapToGrid w:val="0"/>
              <w:spacing w:line="276" w:lineRule="auto"/>
              <w:ind w:left="526"/>
              <w:rPr>
                <w:rFonts w:ascii="Times New Roman" w:hAnsi="Times New Roman" w:cs="Times New Roman"/>
                <w:highlight w:val="white"/>
                <w:lang w:val="ro-RO"/>
              </w:rPr>
            </w:pPr>
          </w:p>
        </w:tc>
        <w:tc>
          <w:tcPr>
            <w:tcW w:w="990" w:type="dxa"/>
            <w:shd w:val="clear" w:color="auto" w:fill="auto"/>
          </w:tcPr>
          <w:p w:rsidR="006B6385" w:rsidRPr="00A70744" w:rsidRDefault="006B6385" w:rsidP="003D298F">
            <w:pPr>
              <w:pStyle w:val="Style25"/>
              <w:widowControl/>
              <w:snapToGrid w:val="0"/>
              <w:spacing w:line="276" w:lineRule="auto"/>
              <w:ind w:left="526"/>
              <w:rPr>
                <w:rFonts w:ascii="Times New Roman" w:hAnsi="Times New Roman" w:cs="Times New Roman"/>
                <w:highlight w:val="white"/>
                <w:lang w:val="ro-RO"/>
              </w:rPr>
            </w:pPr>
          </w:p>
        </w:tc>
        <w:tc>
          <w:tcPr>
            <w:tcW w:w="990" w:type="dxa"/>
            <w:shd w:val="clear" w:color="auto" w:fill="auto"/>
          </w:tcPr>
          <w:p w:rsidR="006B6385" w:rsidRPr="00A70744" w:rsidRDefault="006B6385" w:rsidP="003D298F">
            <w:pPr>
              <w:pStyle w:val="Style25"/>
              <w:widowControl/>
              <w:snapToGrid w:val="0"/>
              <w:spacing w:line="276" w:lineRule="auto"/>
              <w:ind w:left="526"/>
              <w:rPr>
                <w:rFonts w:ascii="Times New Roman" w:hAnsi="Times New Roman" w:cs="Times New Roman"/>
                <w:highlight w:val="white"/>
                <w:lang w:val="ro-RO"/>
              </w:rPr>
            </w:pPr>
          </w:p>
        </w:tc>
      </w:tr>
      <w:tr w:rsidR="006B6385" w:rsidRPr="00A70744" w:rsidTr="00306C81">
        <w:tblPrEx>
          <w:tblCellMar>
            <w:left w:w="40" w:type="dxa"/>
            <w:right w:w="40" w:type="dxa"/>
          </w:tblCellMar>
        </w:tblPrEx>
        <w:trPr>
          <w:gridAfter w:val="1"/>
          <w:wAfter w:w="10" w:type="dxa"/>
        </w:trPr>
        <w:tc>
          <w:tcPr>
            <w:tcW w:w="432"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2</w:t>
            </w:r>
          </w:p>
        </w:tc>
        <w:tc>
          <w:tcPr>
            <w:tcW w:w="1188"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jc w:val="left"/>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Cupru</w:t>
            </w:r>
          </w:p>
        </w:tc>
        <w:tc>
          <w:tcPr>
            <w:tcW w:w="1145"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mg/kg s.u</w:t>
            </w:r>
          </w:p>
        </w:tc>
        <w:tc>
          <w:tcPr>
            <w:tcW w:w="85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12.6</w:t>
            </w:r>
          </w:p>
        </w:tc>
        <w:tc>
          <w:tcPr>
            <w:tcW w:w="103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11.8</w:t>
            </w:r>
          </w:p>
        </w:tc>
        <w:tc>
          <w:tcPr>
            <w:tcW w:w="1025"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20</w:t>
            </w:r>
          </w:p>
        </w:tc>
        <w:tc>
          <w:tcPr>
            <w:tcW w:w="108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100</w:t>
            </w:r>
          </w:p>
        </w:tc>
        <w:tc>
          <w:tcPr>
            <w:tcW w:w="117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250</w:t>
            </w:r>
          </w:p>
        </w:tc>
        <w:tc>
          <w:tcPr>
            <w:tcW w:w="117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200</w:t>
            </w:r>
          </w:p>
        </w:tc>
        <w:tc>
          <w:tcPr>
            <w:tcW w:w="99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Fonts w:ascii="Times New Roman" w:hAnsi="Times New Roman" w:cs="Times New Roman"/>
                <w:highlight w:val="white"/>
                <w:lang w:val="ro-RO"/>
              </w:rPr>
            </w:pPr>
            <w:r w:rsidRPr="00A70744">
              <w:rPr>
                <w:rStyle w:val="FontStyle50"/>
                <w:rFonts w:ascii="Times New Roman" w:hAnsi="Times New Roman" w:cs="Times New Roman"/>
                <w:color w:val="auto"/>
                <w:sz w:val="24"/>
                <w:szCs w:val="24"/>
                <w:highlight w:val="white"/>
                <w:lang w:val="ro-RO"/>
              </w:rPr>
              <w:t>500</w:t>
            </w:r>
          </w:p>
        </w:tc>
        <w:tc>
          <w:tcPr>
            <w:tcW w:w="990" w:type="dxa"/>
            <w:gridSpan w:val="2"/>
            <w:tcBorders>
              <w:left w:val="single" w:sz="4" w:space="0" w:color="000000"/>
            </w:tcBorders>
            <w:shd w:val="clear" w:color="auto" w:fill="auto"/>
          </w:tcPr>
          <w:p w:rsidR="006B6385" w:rsidRPr="00A70744" w:rsidRDefault="006B6385" w:rsidP="003D298F">
            <w:pPr>
              <w:pStyle w:val="Style25"/>
              <w:widowControl/>
              <w:snapToGrid w:val="0"/>
              <w:spacing w:line="276" w:lineRule="auto"/>
              <w:rPr>
                <w:rFonts w:ascii="Times New Roman" w:hAnsi="Times New Roman" w:cs="Times New Roman"/>
                <w:highlight w:val="white"/>
                <w:lang w:val="ro-RO"/>
              </w:rPr>
            </w:pPr>
          </w:p>
        </w:tc>
        <w:tc>
          <w:tcPr>
            <w:tcW w:w="990" w:type="dxa"/>
            <w:shd w:val="clear" w:color="auto" w:fill="auto"/>
          </w:tcPr>
          <w:p w:rsidR="006B6385" w:rsidRPr="00A70744" w:rsidRDefault="006B6385" w:rsidP="003D298F">
            <w:pPr>
              <w:pStyle w:val="Style25"/>
              <w:widowControl/>
              <w:snapToGrid w:val="0"/>
              <w:spacing w:line="276" w:lineRule="auto"/>
              <w:rPr>
                <w:rFonts w:ascii="Times New Roman" w:hAnsi="Times New Roman" w:cs="Times New Roman"/>
                <w:highlight w:val="white"/>
                <w:lang w:val="ro-RO"/>
              </w:rPr>
            </w:pPr>
          </w:p>
        </w:tc>
        <w:tc>
          <w:tcPr>
            <w:tcW w:w="990" w:type="dxa"/>
            <w:shd w:val="clear" w:color="auto" w:fill="auto"/>
          </w:tcPr>
          <w:p w:rsidR="006B6385" w:rsidRPr="00A70744" w:rsidRDefault="006B6385" w:rsidP="003D298F">
            <w:pPr>
              <w:pStyle w:val="Style25"/>
              <w:widowControl/>
              <w:snapToGrid w:val="0"/>
              <w:spacing w:line="276" w:lineRule="auto"/>
              <w:rPr>
                <w:rFonts w:ascii="Times New Roman" w:hAnsi="Times New Roman" w:cs="Times New Roman"/>
                <w:highlight w:val="white"/>
                <w:lang w:val="ro-RO"/>
              </w:rPr>
            </w:pPr>
          </w:p>
        </w:tc>
        <w:tc>
          <w:tcPr>
            <w:tcW w:w="990" w:type="dxa"/>
            <w:shd w:val="clear" w:color="auto" w:fill="auto"/>
          </w:tcPr>
          <w:p w:rsidR="006B6385" w:rsidRPr="00A70744" w:rsidRDefault="006B6385" w:rsidP="003D298F">
            <w:pPr>
              <w:pStyle w:val="Style25"/>
              <w:widowControl/>
              <w:snapToGrid w:val="0"/>
              <w:spacing w:line="276" w:lineRule="auto"/>
              <w:rPr>
                <w:rFonts w:ascii="Times New Roman" w:hAnsi="Times New Roman" w:cs="Times New Roman"/>
                <w:highlight w:val="white"/>
                <w:lang w:val="ro-RO"/>
              </w:rPr>
            </w:pPr>
          </w:p>
        </w:tc>
      </w:tr>
      <w:tr w:rsidR="006B6385" w:rsidRPr="00A70744" w:rsidTr="00306C81">
        <w:tc>
          <w:tcPr>
            <w:tcW w:w="432"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3</w:t>
            </w:r>
          </w:p>
        </w:tc>
        <w:tc>
          <w:tcPr>
            <w:tcW w:w="1188"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jc w:val="left"/>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Zinc</w:t>
            </w:r>
          </w:p>
        </w:tc>
        <w:tc>
          <w:tcPr>
            <w:tcW w:w="1145"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mg/kg s.u</w:t>
            </w:r>
          </w:p>
        </w:tc>
        <w:tc>
          <w:tcPr>
            <w:tcW w:w="85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101</w:t>
            </w:r>
          </w:p>
        </w:tc>
        <w:tc>
          <w:tcPr>
            <w:tcW w:w="103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60.6</w:t>
            </w:r>
          </w:p>
        </w:tc>
        <w:tc>
          <w:tcPr>
            <w:tcW w:w="1025"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100</w:t>
            </w:r>
          </w:p>
        </w:tc>
        <w:tc>
          <w:tcPr>
            <w:tcW w:w="108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300</w:t>
            </w:r>
          </w:p>
        </w:tc>
        <w:tc>
          <w:tcPr>
            <w:tcW w:w="117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700</w:t>
            </w:r>
          </w:p>
        </w:tc>
        <w:tc>
          <w:tcPr>
            <w:tcW w:w="117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600</w:t>
            </w:r>
          </w:p>
        </w:tc>
        <w:tc>
          <w:tcPr>
            <w:tcW w:w="1000" w:type="dxa"/>
            <w:gridSpan w:val="2"/>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Fonts w:ascii="Times New Roman" w:hAnsi="Times New Roman" w:cs="Times New Roman"/>
                <w:highlight w:val="white"/>
                <w:lang w:val="ro-RO"/>
              </w:rPr>
            </w:pPr>
            <w:r w:rsidRPr="00A70744">
              <w:rPr>
                <w:rStyle w:val="FontStyle50"/>
                <w:rFonts w:ascii="Times New Roman" w:hAnsi="Times New Roman" w:cs="Times New Roman"/>
                <w:color w:val="auto"/>
                <w:sz w:val="24"/>
                <w:szCs w:val="24"/>
                <w:highlight w:val="white"/>
                <w:lang w:val="ro-RO"/>
              </w:rPr>
              <w:t>1500</w:t>
            </w:r>
          </w:p>
        </w:tc>
        <w:tc>
          <w:tcPr>
            <w:tcW w:w="3960" w:type="dxa"/>
            <w:gridSpan w:val="5"/>
            <w:tcBorders>
              <w:left w:val="single" w:sz="4" w:space="0" w:color="000000"/>
            </w:tcBorders>
            <w:shd w:val="clear" w:color="auto" w:fill="auto"/>
          </w:tcPr>
          <w:p w:rsidR="006B6385" w:rsidRPr="00A70744" w:rsidRDefault="006B6385" w:rsidP="003D298F">
            <w:pPr>
              <w:snapToGrid w:val="0"/>
              <w:spacing w:line="276" w:lineRule="auto"/>
              <w:rPr>
                <w:rFonts w:ascii="Times New Roman" w:hAnsi="Times New Roman" w:cs="Times New Roman"/>
                <w:i w:val="0"/>
                <w:sz w:val="24"/>
                <w:szCs w:val="24"/>
                <w:highlight w:val="white"/>
                <w:lang w:val="ro-RO"/>
              </w:rPr>
            </w:pPr>
          </w:p>
        </w:tc>
      </w:tr>
      <w:tr w:rsidR="006B6385" w:rsidRPr="00A70744" w:rsidTr="00306C81">
        <w:tc>
          <w:tcPr>
            <w:tcW w:w="432"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4</w:t>
            </w:r>
          </w:p>
        </w:tc>
        <w:tc>
          <w:tcPr>
            <w:tcW w:w="1188"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jc w:val="left"/>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Plumb</w:t>
            </w:r>
          </w:p>
        </w:tc>
        <w:tc>
          <w:tcPr>
            <w:tcW w:w="1145"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mg/kg s.u</w:t>
            </w:r>
          </w:p>
        </w:tc>
        <w:tc>
          <w:tcPr>
            <w:tcW w:w="85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17.8</w:t>
            </w:r>
          </w:p>
        </w:tc>
        <w:tc>
          <w:tcPr>
            <w:tcW w:w="103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6.75</w:t>
            </w:r>
          </w:p>
        </w:tc>
        <w:tc>
          <w:tcPr>
            <w:tcW w:w="1025"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20</w:t>
            </w:r>
          </w:p>
        </w:tc>
        <w:tc>
          <w:tcPr>
            <w:tcW w:w="108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50</w:t>
            </w:r>
          </w:p>
        </w:tc>
        <w:tc>
          <w:tcPr>
            <w:tcW w:w="117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250</w:t>
            </w:r>
          </w:p>
        </w:tc>
        <w:tc>
          <w:tcPr>
            <w:tcW w:w="117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100</w:t>
            </w:r>
          </w:p>
        </w:tc>
        <w:tc>
          <w:tcPr>
            <w:tcW w:w="1000" w:type="dxa"/>
            <w:gridSpan w:val="2"/>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Fonts w:ascii="Times New Roman" w:hAnsi="Times New Roman" w:cs="Times New Roman"/>
                <w:highlight w:val="white"/>
                <w:lang w:val="ro-RO"/>
              </w:rPr>
            </w:pPr>
            <w:r w:rsidRPr="00A70744">
              <w:rPr>
                <w:rStyle w:val="FontStyle50"/>
                <w:rFonts w:ascii="Times New Roman" w:hAnsi="Times New Roman" w:cs="Times New Roman"/>
                <w:color w:val="auto"/>
                <w:sz w:val="24"/>
                <w:szCs w:val="24"/>
                <w:highlight w:val="white"/>
                <w:lang w:val="ro-RO"/>
              </w:rPr>
              <w:t>1000</w:t>
            </w:r>
          </w:p>
        </w:tc>
        <w:tc>
          <w:tcPr>
            <w:tcW w:w="3960" w:type="dxa"/>
            <w:gridSpan w:val="5"/>
            <w:tcBorders>
              <w:left w:val="single" w:sz="4" w:space="0" w:color="000000"/>
            </w:tcBorders>
            <w:shd w:val="clear" w:color="auto" w:fill="auto"/>
          </w:tcPr>
          <w:p w:rsidR="006B6385" w:rsidRPr="00A70744" w:rsidRDefault="006B6385" w:rsidP="003D298F">
            <w:pPr>
              <w:snapToGrid w:val="0"/>
              <w:spacing w:line="276" w:lineRule="auto"/>
              <w:rPr>
                <w:rFonts w:ascii="Times New Roman" w:hAnsi="Times New Roman" w:cs="Times New Roman"/>
                <w:i w:val="0"/>
                <w:sz w:val="24"/>
                <w:szCs w:val="24"/>
                <w:highlight w:val="white"/>
                <w:lang w:val="ro-RO"/>
              </w:rPr>
            </w:pPr>
          </w:p>
        </w:tc>
      </w:tr>
      <w:tr w:rsidR="006B6385" w:rsidRPr="00A70744" w:rsidTr="00306C81">
        <w:tc>
          <w:tcPr>
            <w:tcW w:w="432"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5</w:t>
            </w:r>
          </w:p>
        </w:tc>
        <w:tc>
          <w:tcPr>
            <w:tcW w:w="1188"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jc w:val="left"/>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Nichel</w:t>
            </w:r>
          </w:p>
        </w:tc>
        <w:tc>
          <w:tcPr>
            <w:tcW w:w="1145"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mg/kg s.u</w:t>
            </w:r>
          </w:p>
        </w:tc>
        <w:tc>
          <w:tcPr>
            <w:tcW w:w="85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17.8</w:t>
            </w:r>
          </w:p>
        </w:tc>
        <w:tc>
          <w:tcPr>
            <w:tcW w:w="103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14.8</w:t>
            </w:r>
          </w:p>
        </w:tc>
        <w:tc>
          <w:tcPr>
            <w:tcW w:w="1025"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20</w:t>
            </w:r>
          </w:p>
        </w:tc>
        <w:tc>
          <w:tcPr>
            <w:tcW w:w="108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75</w:t>
            </w:r>
          </w:p>
        </w:tc>
        <w:tc>
          <w:tcPr>
            <w:tcW w:w="117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200</w:t>
            </w:r>
          </w:p>
        </w:tc>
        <w:tc>
          <w:tcPr>
            <w:tcW w:w="117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150</w:t>
            </w:r>
          </w:p>
        </w:tc>
        <w:tc>
          <w:tcPr>
            <w:tcW w:w="1000" w:type="dxa"/>
            <w:gridSpan w:val="2"/>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Fonts w:ascii="Times New Roman" w:hAnsi="Times New Roman" w:cs="Times New Roman"/>
                <w:highlight w:val="white"/>
                <w:lang w:val="ro-RO"/>
              </w:rPr>
            </w:pPr>
            <w:r w:rsidRPr="00A70744">
              <w:rPr>
                <w:rStyle w:val="FontStyle50"/>
                <w:rFonts w:ascii="Times New Roman" w:hAnsi="Times New Roman" w:cs="Times New Roman"/>
                <w:color w:val="auto"/>
                <w:sz w:val="24"/>
                <w:szCs w:val="24"/>
                <w:highlight w:val="white"/>
                <w:lang w:val="ro-RO"/>
              </w:rPr>
              <w:t>500</w:t>
            </w:r>
          </w:p>
        </w:tc>
        <w:tc>
          <w:tcPr>
            <w:tcW w:w="3960" w:type="dxa"/>
            <w:gridSpan w:val="5"/>
            <w:tcBorders>
              <w:left w:val="single" w:sz="4" w:space="0" w:color="000000"/>
            </w:tcBorders>
            <w:shd w:val="clear" w:color="auto" w:fill="auto"/>
          </w:tcPr>
          <w:p w:rsidR="006B6385" w:rsidRPr="00A70744" w:rsidRDefault="006B6385" w:rsidP="003D298F">
            <w:pPr>
              <w:snapToGrid w:val="0"/>
              <w:spacing w:line="276" w:lineRule="auto"/>
              <w:rPr>
                <w:rFonts w:ascii="Times New Roman" w:hAnsi="Times New Roman" w:cs="Times New Roman"/>
                <w:i w:val="0"/>
                <w:sz w:val="24"/>
                <w:szCs w:val="24"/>
                <w:highlight w:val="white"/>
                <w:lang w:val="ro-RO"/>
              </w:rPr>
            </w:pPr>
          </w:p>
        </w:tc>
      </w:tr>
      <w:tr w:rsidR="006B6385" w:rsidRPr="00A70744" w:rsidTr="00306C81">
        <w:tc>
          <w:tcPr>
            <w:tcW w:w="432"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6</w:t>
            </w:r>
          </w:p>
        </w:tc>
        <w:tc>
          <w:tcPr>
            <w:tcW w:w="1188"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jc w:val="left"/>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Cadmiu</w:t>
            </w:r>
          </w:p>
        </w:tc>
        <w:tc>
          <w:tcPr>
            <w:tcW w:w="1145"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mg/kg s.u</w:t>
            </w:r>
          </w:p>
        </w:tc>
        <w:tc>
          <w:tcPr>
            <w:tcW w:w="85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&lt;2</w:t>
            </w:r>
          </w:p>
        </w:tc>
        <w:tc>
          <w:tcPr>
            <w:tcW w:w="103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&lt;2.01</w:t>
            </w:r>
          </w:p>
        </w:tc>
        <w:tc>
          <w:tcPr>
            <w:tcW w:w="1025"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1</w:t>
            </w:r>
          </w:p>
        </w:tc>
        <w:tc>
          <w:tcPr>
            <w:tcW w:w="108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3</w:t>
            </w:r>
          </w:p>
        </w:tc>
        <w:tc>
          <w:tcPr>
            <w:tcW w:w="117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5</w:t>
            </w:r>
          </w:p>
        </w:tc>
        <w:tc>
          <w:tcPr>
            <w:tcW w:w="117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5</w:t>
            </w:r>
          </w:p>
        </w:tc>
        <w:tc>
          <w:tcPr>
            <w:tcW w:w="1000" w:type="dxa"/>
            <w:gridSpan w:val="2"/>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Fonts w:ascii="Times New Roman" w:hAnsi="Times New Roman" w:cs="Times New Roman"/>
                <w:highlight w:val="white"/>
                <w:lang w:val="ro-RO"/>
              </w:rPr>
            </w:pPr>
            <w:r w:rsidRPr="00A70744">
              <w:rPr>
                <w:rStyle w:val="FontStyle50"/>
                <w:rFonts w:ascii="Times New Roman" w:hAnsi="Times New Roman" w:cs="Times New Roman"/>
                <w:color w:val="auto"/>
                <w:sz w:val="24"/>
                <w:szCs w:val="24"/>
                <w:highlight w:val="white"/>
                <w:lang w:val="ro-RO"/>
              </w:rPr>
              <w:t>10</w:t>
            </w:r>
          </w:p>
        </w:tc>
        <w:tc>
          <w:tcPr>
            <w:tcW w:w="3960" w:type="dxa"/>
            <w:gridSpan w:val="5"/>
            <w:tcBorders>
              <w:left w:val="single" w:sz="4" w:space="0" w:color="000000"/>
            </w:tcBorders>
            <w:shd w:val="clear" w:color="auto" w:fill="auto"/>
          </w:tcPr>
          <w:p w:rsidR="006B6385" w:rsidRPr="00A70744" w:rsidRDefault="006B6385" w:rsidP="003D298F">
            <w:pPr>
              <w:snapToGrid w:val="0"/>
              <w:spacing w:line="276" w:lineRule="auto"/>
              <w:rPr>
                <w:rFonts w:ascii="Times New Roman" w:hAnsi="Times New Roman" w:cs="Times New Roman"/>
                <w:i w:val="0"/>
                <w:sz w:val="24"/>
                <w:szCs w:val="24"/>
                <w:highlight w:val="white"/>
                <w:lang w:val="ro-RO"/>
              </w:rPr>
            </w:pPr>
          </w:p>
        </w:tc>
      </w:tr>
      <w:tr w:rsidR="006B6385" w:rsidRPr="00A70744" w:rsidTr="00306C81">
        <w:tc>
          <w:tcPr>
            <w:tcW w:w="432"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7</w:t>
            </w:r>
          </w:p>
        </w:tc>
        <w:tc>
          <w:tcPr>
            <w:tcW w:w="1188"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jc w:val="left"/>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Arsen</w:t>
            </w:r>
          </w:p>
        </w:tc>
        <w:tc>
          <w:tcPr>
            <w:tcW w:w="1145"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mg/kg s.u</w:t>
            </w:r>
          </w:p>
        </w:tc>
        <w:tc>
          <w:tcPr>
            <w:tcW w:w="850" w:type="dxa"/>
            <w:tcBorders>
              <w:top w:val="single" w:sz="4" w:space="0" w:color="000000"/>
              <w:left w:val="single" w:sz="4" w:space="0" w:color="000000"/>
              <w:bottom w:val="single" w:sz="4" w:space="0" w:color="000000"/>
            </w:tcBorders>
            <w:shd w:val="clear" w:color="auto" w:fill="auto"/>
            <w:vAlign w:val="center"/>
          </w:tcPr>
          <w:p w:rsidR="006B6385" w:rsidRPr="00A70744" w:rsidRDefault="006B6385" w:rsidP="003D298F">
            <w:pPr>
              <w:pStyle w:val="Style40"/>
              <w:widowControl/>
              <w:spacing w:line="276" w:lineRule="auto"/>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3.81</w:t>
            </w:r>
          </w:p>
        </w:tc>
        <w:tc>
          <w:tcPr>
            <w:tcW w:w="1030" w:type="dxa"/>
            <w:tcBorders>
              <w:top w:val="single" w:sz="4" w:space="0" w:color="000000"/>
              <w:left w:val="single" w:sz="4" w:space="0" w:color="000000"/>
              <w:bottom w:val="single" w:sz="4" w:space="0" w:color="000000"/>
            </w:tcBorders>
            <w:shd w:val="clear" w:color="auto" w:fill="auto"/>
            <w:vAlign w:val="center"/>
          </w:tcPr>
          <w:p w:rsidR="006B6385" w:rsidRPr="00A70744" w:rsidRDefault="006B6385" w:rsidP="003D298F">
            <w:pPr>
              <w:pStyle w:val="Style40"/>
              <w:widowControl/>
              <w:spacing w:line="276" w:lineRule="auto"/>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3.69</w:t>
            </w:r>
          </w:p>
        </w:tc>
        <w:tc>
          <w:tcPr>
            <w:tcW w:w="1025"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5</w:t>
            </w:r>
          </w:p>
        </w:tc>
        <w:tc>
          <w:tcPr>
            <w:tcW w:w="108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15</w:t>
            </w:r>
          </w:p>
        </w:tc>
        <w:tc>
          <w:tcPr>
            <w:tcW w:w="117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25</w:t>
            </w:r>
          </w:p>
        </w:tc>
        <w:tc>
          <w:tcPr>
            <w:tcW w:w="117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25</w:t>
            </w:r>
          </w:p>
        </w:tc>
        <w:tc>
          <w:tcPr>
            <w:tcW w:w="1000" w:type="dxa"/>
            <w:gridSpan w:val="2"/>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Fonts w:ascii="Times New Roman" w:hAnsi="Times New Roman" w:cs="Times New Roman"/>
                <w:highlight w:val="white"/>
                <w:lang w:val="ro-RO"/>
              </w:rPr>
            </w:pPr>
            <w:r w:rsidRPr="00A70744">
              <w:rPr>
                <w:rStyle w:val="FontStyle50"/>
                <w:rFonts w:ascii="Times New Roman" w:hAnsi="Times New Roman" w:cs="Times New Roman"/>
                <w:color w:val="auto"/>
                <w:sz w:val="24"/>
                <w:szCs w:val="24"/>
                <w:highlight w:val="white"/>
                <w:lang w:val="ro-RO"/>
              </w:rPr>
              <w:t>50</w:t>
            </w:r>
          </w:p>
        </w:tc>
        <w:tc>
          <w:tcPr>
            <w:tcW w:w="3960" w:type="dxa"/>
            <w:gridSpan w:val="5"/>
            <w:tcBorders>
              <w:left w:val="single" w:sz="4" w:space="0" w:color="000000"/>
            </w:tcBorders>
            <w:shd w:val="clear" w:color="auto" w:fill="auto"/>
          </w:tcPr>
          <w:p w:rsidR="006B6385" w:rsidRPr="00A70744" w:rsidRDefault="006B6385" w:rsidP="003D298F">
            <w:pPr>
              <w:snapToGrid w:val="0"/>
              <w:spacing w:line="276" w:lineRule="auto"/>
              <w:rPr>
                <w:rFonts w:ascii="Times New Roman" w:hAnsi="Times New Roman" w:cs="Times New Roman"/>
                <w:i w:val="0"/>
                <w:sz w:val="24"/>
                <w:szCs w:val="24"/>
                <w:highlight w:val="white"/>
                <w:lang w:val="ro-RO"/>
              </w:rPr>
            </w:pPr>
          </w:p>
        </w:tc>
      </w:tr>
      <w:tr w:rsidR="006B6385" w:rsidRPr="00A70744" w:rsidTr="00306C81">
        <w:tc>
          <w:tcPr>
            <w:tcW w:w="432" w:type="dxa"/>
            <w:tcBorders>
              <w:top w:val="single" w:sz="4" w:space="0" w:color="000000"/>
              <w:left w:val="single" w:sz="4" w:space="0" w:color="000000"/>
              <w:bottom w:val="single" w:sz="4" w:space="0" w:color="000000"/>
            </w:tcBorders>
            <w:shd w:val="clear" w:color="auto" w:fill="auto"/>
            <w:vAlign w:val="center"/>
          </w:tcPr>
          <w:p w:rsidR="006B6385" w:rsidRPr="00A70744" w:rsidRDefault="006B6385" w:rsidP="003D298F">
            <w:pPr>
              <w:pStyle w:val="Style40"/>
              <w:widowControl/>
              <w:spacing w:line="276" w:lineRule="auto"/>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8</w:t>
            </w:r>
          </w:p>
        </w:tc>
        <w:tc>
          <w:tcPr>
            <w:tcW w:w="1188"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jc w:val="left"/>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Vanadiu</w:t>
            </w:r>
          </w:p>
        </w:tc>
        <w:tc>
          <w:tcPr>
            <w:tcW w:w="1145" w:type="dxa"/>
            <w:tcBorders>
              <w:top w:val="single" w:sz="4" w:space="0" w:color="000000"/>
              <w:left w:val="single" w:sz="4" w:space="0" w:color="000000"/>
              <w:bottom w:val="single" w:sz="4" w:space="0" w:color="000000"/>
            </w:tcBorders>
            <w:shd w:val="clear" w:color="auto" w:fill="auto"/>
            <w:vAlign w:val="center"/>
          </w:tcPr>
          <w:p w:rsidR="006B6385" w:rsidRPr="00A70744" w:rsidRDefault="006B6385" w:rsidP="003D298F">
            <w:pPr>
              <w:pStyle w:val="Style40"/>
              <w:widowControl/>
              <w:spacing w:line="276" w:lineRule="auto"/>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mg/kg s.u</w:t>
            </w:r>
          </w:p>
        </w:tc>
        <w:tc>
          <w:tcPr>
            <w:tcW w:w="85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26.3</w:t>
            </w:r>
          </w:p>
        </w:tc>
        <w:tc>
          <w:tcPr>
            <w:tcW w:w="103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25.7</w:t>
            </w:r>
          </w:p>
        </w:tc>
        <w:tc>
          <w:tcPr>
            <w:tcW w:w="1025"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50</w:t>
            </w:r>
          </w:p>
        </w:tc>
        <w:tc>
          <w:tcPr>
            <w:tcW w:w="108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100</w:t>
            </w:r>
          </w:p>
        </w:tc>
        <w:tc>
          <w:tcPr>
            <w:tcW w:w="117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200</w:t>
            </w:r>
          </w:p>
        </w:tc>
        <w:tc>
          <w:tcPr>
            <w:tcW w:w="117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200</w:t>
            </w:r>
          </w:p>
        </w:tc>
        <w:tc>
          <w:tcPr>
            <w:tcW w:w="1000" w:type="dxa"/>
            <w:gridSpan w:val="2"/>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Fonts w:ascii="Times New Roman" w:hAnsi="Times New Roman" w:cs="Times New Roman"/>
                <w:highlight w:val="white"/>
                <w:lang w:val="ro-RO"/>
              </w:rPr>
            </w:pPr>
            <w:r w:rsidRPr="00A70744">
              <w:rPr>
                <w:rStyle w:val="FontStyle50"/>
                <w:rFonts w:ascii="Times New Roman" w:hAnsi="Times New Roman" w:cs="Times New Roman"/>
                <w:color w:val="auto"/>
                <w:sz w:val="24"/>
                <w:szCs w:val="24"/>
                <w:highlight w:val="white"/>
                <w:lang w:val="ro-RO"/>
              </w:rPr>
              <w:t>400</w:t>
            </w:r>
          </w:p>
        </w:tc>
        <w:tc>
          <w:tcPr>
            <w:tcW w:w="3960" w:type="dxa"/>
            <w:gridSpan w:val="5"/>
            <w:tcBorders>
              <w:left w:val="single" w:sz="4" w:space="0" w:color="000000"/>
            </w:tcBorders>
            <w:shd w:val="clear" w:color="auto" w:fill="auto"/>
          </w:tcPr>
          <w:p w:rsidR="006B6385" w:rsidRPr="00A70744" w:rsidRDefault="006B6385" w:rsidP="003D298F">
            <w:pPr>
              <w:snapToGrid w:val="0"/>
              <w:spacing w:line="276" w:lineRule="auto"/>
              <w:rPr>
                <w:rFonts w:ascii="Times New Roman" w:hAnsi="Times New Roman" w:cs="Times New Roman"/>
                <w:i w:val="0"/>
                <w:sz w:val="24"/>
                <w:szCs w:val="24"/>
                <w:highlight w:val="white"/>
                <w:lang w:val="ro-RO"/>
              </w:rPr>
            </w:pPr>
          </w:p>
        </w:tc>
      </w:tr>
      <w:tr w:rsidR="006B6385" w:rsidRPr="00A70744" w:rsidTr="00306C81">
        <w:tc>
          <w:tcPr>
            <w:tcW w:w="432"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9</w:t>
            </w:r>
          </w:p>
        </w:tc>
        <w:tc>
          <w:tcPr>
            <w:tcW w:w="1188"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jc w:val="left"/>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Mercur</w:t>
            </w:r>
          </w:p>
        </w:tc>
        <w:tc>
          <w:tcPr>
            <w:tcW w:w="1145"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mg/kg s.u</w:t>
            </w:r>
          </w:p>
        </w:tc>
        <w:tc>
          <w:tcPr>
            <w:tcW w:w="85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&lt;0.05</w:t>
            </w:r>
          </w:p>
        </w:tc>
        <w:tc>
          <w:tcPr>
            <w:tcW w:w="103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&lt;0.05</w:t>
            </w:r>
          </w:p>
        </w:tc>
        <w:tc>
          <w:tcPr>
            <w:tcW w:w="1025"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0,1</w:t>
            </w:r>
          </w:p>
        </w:tc>
        <w:tc>
          <w:tcPr>
            <w:tcW w:w="108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1</w:t>
            </w:r>
          </w:p>
        </w:tc>
        <w:tc>
          <w:tcPr>
            <w:tcW w:w="117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4</w:t>
            </w:r>
          </w:p>
        </w:tc>
        <w:tc>
          <w:tcPr>
            <w:tcW w:w="117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2</w:t>
            </w:r>
          </w:p>
        </w:tc>
        <w:tc>
          <w:tcPr>
            <w:tcW w:w="1000" w:type="dxa"/>
            <w:gridSpan w:val="2"/>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Fonts w:ascii="Times New Roman" w:hAnsi="Times New Roman" w:cs="Times New Roman"/>
                <w:highlight w:val="white"/>
                <w:lang w:val="ro-RO"/>
              </w:rPr>
            </w:pPr>
            <w:r w:rsidRPr="00A70744">
              <w:rPr>
                <w:rStyle w:val="FontStyle50"/>
                <w:rFonts w:ascii="Times New Roman" w:hAnsi="Times New Roman" w:cs="Times New Roman"/>
                <w:color w:val="auto"/>
                <w:sz w:val="24"/>
                <w:szCs w:val="24"/>
                <w:highlight w:val="white"/>
                <w:lang w:val="ro-RO"/>
              </w:rPr>
              <w:t>10</w:t>
            </w:r>
          </w:p>
        </w:tc>
        <w:tc>
          <w:tcPr>
            <w:tcW w:w="3960" w:type="dxa"/>
            <w:gridSpan w:val="5"/>
            <w:tcBorders>
              <w:left w:val="single" w:sz="4" w:space="0" w:color="000000"/>
            </w:tcBorders>
            <w:shd w:val="clear" w:color="auto" w:fill="auto"/>
          </w:tcPr>
          <w:p w:rsidR="006B6385" w:rsidRPr="00A70744" w:rsidRDefault="006B6385" w:rsidP="003D298F">
            <w:pPr>
              <w:snapToGrid w:val="0"/>
              <w:spacing w:line="276" w:lineRule="auto"/>
              <w:rPr>
                <w:rFonts w:ascii="Times New Roman" w:hAnsi="Times New Roman" w:cs="Times New Roman"/>
                <w:i w:val="0"/>
                <w:sz w:val="24"/>
                <w:szCs w:val="24"/>
                <w:highlight w:val="white"/>
                <w:lang w:val="ro-RO"/>
              </w:rPr>
            </w:pPr>
          </w:p>
        </w:tc>
      </w:tr>
      <w:tr w:rsidR="006B6385" w:rsidRPr="00A70744" w:rsidTr="00306C81">
        <w:tc>
          <w:tcPr>
            <w:tcW w:w="432"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10</w:t>
            </w:r>
          </w:p>
        </w:tc>
        <w:tc>
          <w:tcPr>
            <w:tcW w:w="1188"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jc w:val="left"/>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Crom total</w:t>
            </w:r>
          </w:p>
        </w:tc>
        <w:tc>
          <w:tcPr>
            <w:tcW w:w="1145"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rPr>
                <w:rStyle w:val="FontStyle50"/>
                <w:rFonts w:ascii="Times New Roman" w:hAnsi="Times New Roman" w:cs="Times New Roman"/>
                <w:color w:val="auto"/>
                <w:spacing w:val="20"/>
                <w:sz w:val="24"/>
                <w:szCs w:val="24"/>
                <w:highlight w:val="white"/>
                <w:lang w:val="ro-RO"/>
              </w:rPr>
            </w:pPr>
            <w:r w:rsidRPr="00A70744">
              <w:rPr>
                <w:rStyle w:val="FontStyle50"/>
                <w:rFonts w:ascii="Times New Roman" w:hAnsi="Times New Roman" w:cs="Times New Roman"/>
                <w:color w:val="auto"/>
                <w:sz w:val="24"/>
                <w:szCs w:val="24"/>
                <w:highlight w:val="white"/>
                <w:lang w:val="ro-RO"/>
              </w:rPr>
              <w:t>mg/kg s.u</w:t>
            </w:r>
          </w:p>
        </w:tc>
        <w:tc>
          <w:tcPr>
            <w:tcW w:w="85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rPr>
                <w:rStyle w:val="FontStyle50"/>
                <w:rFonts w:ascii="Times New Roman" w:hAnsi="Times New Roman" w:cs="Times New Roman"/>
                <w:color w:val="auto"/>
                <w:spacing w:val="20"/>
                <w:sz w:val="24"/>
                <w:szCs w:val="24"/>
                <w:highlight w:val="white"/>
                <w:lang w:val="ro-RO"/>
              </w:rPr>
            </w:pPr>
            <w:r w:rsidRPr="00A70744">
              <w:rPr>
                <w:rStyle w:val="FontStyle50"/>
                <w:rFonts w:ascii="Times New Roman" w:hAnsi="Times New Roman" w:cs="Times New Roman"/>
                <w:color w:val="auto"/>
                <w:spacing w:val="20"/>
                <w:sz w:val="24"/>
                <w:szCs w:val="24"/>
                <w:highlight w:val="white"/>
                <w:lang w:val="ro-RO"/>
              </w:rPr>
              <w:t>13.7</w:t>
            </w:r>
          </w:p>
        </w:tc>
        <w:tc>
          <w:tcPr>
            <w:tcW w:w="103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6.50</w:t>
            </w:r>
          </w:p>
        </w:tc>
        <w:tc>
          <w:tcPr>
            <w:tcW w:w="1025"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30</w:t>
            </w:r>
          </w:p>
        </w:tc>
        <w:tc>
          <w:tcPr>
            <w:tcW w:w="108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100</w:t>
            </w:r>
          </w:p>
        </w:tc>
        <w:tc>
          <w:tcPr>
            <w:tcW w:w="117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300</w:t>
            </w:r>
          </w:p>
        </w:tc>
        <w:tc>
          <w:tcPr>
            <w:tcW w:w="117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300</w:t>
            </w:r>
          </w:p>
        </w:tc>
        <w:tc>
          <w:tcPr>
            <w:tcW w:w="1000" w:type="dxa"/>
            <w:gridSpan w:val="2"/>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Fonts w:ascii="Times New Roman" w:hAnsi="Times New Roman" w:cs="Times New Roman"/>
                <w:highlight w:val="white"/>
                <w:lang w:val="ro-RO"/>
              </w:rPr>
            </w:pPr>
            <w:r w:rsidRPr="00A70744">
              <w:rPr>
                <w:rStyle w:val="FontStyle50"/>
                <w:rFonts w:ascii="Times New Roman" w:hAnsi="Times New Roman" w:cs="Times New Roman"/>
                <w:color w:val="auto"/>
                <w:sz w:val="24"/>
                <w:szCs w:val="24"/>
                <w:highlight w:val="white"/>
                <w:lang w:val="ro-RO"/>
              </w:rPr>
              <w:t>600</w:t>
            </w:r>
          </w:p>
        </w:tc>
        <w:tc>
          <w:tcPr>
            <w:tcW w:w="3960" w:type="dxa"/>
            <w:gridSpan w:val="5"/>
            <w:tcBorders>
              <w:left w:val="single" w:sz="4" w:space="0" w:color="000000"/>
            </w:tcBorders>
            <w:shd w:val="clear" w:color="auto" w:fill="auto"/>
          </w:tcPr>
          <w:p w:rsidR="006B6385" w:rsidRPr="00A70744" w:rsidRDefault="006B6385" w:rsidP="003D298F">
            <w:pPr>
              <w:snapToGrid w:val="0"/>
              <w:spacing w:line="276" w:lineRule="auto"/>
              <w:rPr>
                <w:rFonts w:ascii="Times New Roman" w:hAnsi="Times New Roman" w:cs="Times New Roman"/>
                <w:i w:val="0"/>
                <w:sz w:val="24"/>
                <w:szCs w:val="24"/>
                <w:highlight w:val="white"/>
                <w:lang w:val="ro-RO"/>
              </w:rPr>
            </w:pPr>
          </w:p>
        </w:tc>
      </w:tr>
      <w:tr w:rsidR="006B6385" w:rsidRPr="00A70744" w:rsidTr="00306C81">
        <w:tc>
          <w:tcPr>
            <w:tcW w:w="432" w:type="dxa"/>
            <w:tcBorders>
              <w:top w:val="single" w:sz="4" w:space="0" w:color="000000"/>
              <w:left w:val="single" w:sz="4" w:space="0" w:color="000000"/>
              <w:bottom w:val="single" w:sz="4" w:space="0" w:color="000000"/>
            </w:tcBorders>
            <w:shd w:val="clear" w:color="auto" w:fill="auto"/>
            <w:vAlign w:val="center"/>
          </w:tcPr>
          <w:p w:rsidR="006B6385" w:rsidRPr="00A70744" w:rsidRDefault="006B6385" w:rsidP="003D298F">
            <w:pPr>
              <w:pStyle w:val="Style40"/>
              <w:widowControl/>
              <w:spacing w:line="276" w:lineRule="auto"/>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11</w:t>
            </w:r>
          </w:p>
        </w:tc>
        <w:tc>
          <w:tcPr>
            <w:tcW w:w="1188"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jc w:val="left"/>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Seleniu</w:t>
            </w:r>
          </w:p>
        </w:tc>
        <w:tc>
          <w:tcPr>
            <w:tcW w:w="1145" w:type="dxa"/>
            <w:tcBorders>
              <w:top w:val="single" w:sz="4" w:space="0" w:color="000000"/>
              <w:left w:val="single" w:sz="4" w:space="0" w:color="000000"/>
              <w:bottom w:val="single" w:sz="4" w:space="0" w:color="000000"/>
            </w:tcBorders>
            <w:shd w:val="clear" w:color="auto" w:fill="auto"/>
            <w:vAlign w:val="center"/>
          </w:tcPr>
          <w:p w:rsidR="006B6385" w:rsidRPr="00A70744" w:rsidRDefault="006B6385" w:rsidP="003D298F">
            <w:pPr>
              <w:pStyle w:val="Style40"/>
              <w:widowControl/>
              <w:spacing w:line="276" w:lineRule="auto"/>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mg/kg s.u</w:t>
            </w:r>
          </w:p>
        </w:tc>
        <w:tc>
          <w:tcPr>
            <w:tcW w:w="85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&lt;0.30</w:t>
            </w:r>
          </w:p>
        </w:tc>
        <w:tc>
          <w:tcPr>
            <w:tcW w:w="103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&lt;0.30</w:t>
            </w:r>
          </w:p>
        </w:tc>
        <w:tc>
          <w:tcPr>
            <w:tcW w:w="1025"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1</w:t>
            </w:r>
          </w:p>
        </w:tc>
        <w:tc>
          <w:tcPr>
            <w:tcW w:w="108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3</w:t>
            </w:r>
          </w:p>
        </w:tc>
        <w:tc>
          <w:tcPr>
            <w:tcW w:w="117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10</w:t>
            </w:r>
          </w:p>
        </w:tc>
        <w:tc>
          <w:tcPr>
            <w:tcW w:w="117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5</w:t>
            </w:r>
          </w:p>
        </w:tc>
        <w:tc>
          <w:tcPr>
            <w:tcW w:w="1000" w:type="dxa"/>
            <w:gridSpan w:val="2"/>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Fonts w:ascii="Times New Roman" w:hAnsi="Times New Roman" w:cs="Times New Roman"/>
                <w:highlight w:val="white"/>
                <w:lang w:val="ro-RO"/>
              </w:rPr>
            </w:pPr>
            <w:r w:rsidRPr="00A70744">
              <w:rPr>
                <w:rStyle w:val="FontStyle50"/>
                <w:rFonts w:ascii="Times New Roman" w:hAnsi="Times New Roman" w:cs="Times New Roman"/>
                <w:color w:val="auto"/>
                <w:sz w:val="24"/>
                <w:szCs w:val="24"/>
                <w:highlight w:val="white"/>
                <w:lang w:val="ro-RO"/>
              </w:rPr>
              <w:t>20</w:t>
            </w:r>
          </w:p>
        </w:tc>
        <w:tc>
          <w:tcPr>
            <w:tcW w:w="3960" w:type="dxa"/>
            <w:gridSpan w:val="5"/>
            <w:tcBorders>
              <w:left w:val="single" w:sz="4" w:space="0" w:color="000000"/>
            </w:tcBorders>
            <w:shd w:val="clear" w:color="auto" w:fill="auto"/>
          </w:tcPr>
          <w:p w:rsidR="006B6385" w:rsidRPr="00A70744" w:rsidRDefault="006B6385" w:rsidP="003D298F">
            <w:pPr>
              <w:snapToGrid w:val="0"/>
              <w:spacing w:line="276" w:lineRule="auto"/>
              <w:rPr>
                <w:rFonts w:ascii="Times New Roman" w:hAnsi="Times New Roman" w:cs="Times New Roman"/>
                <w:i w:val="0"/>
                <w:sz w:val="24"/>
                <w:szCs w:val="24"/>
                <w:highlight w:val="white"/>
                <w:lang w:val="ro-RO"/>
              </w:rPr>
            </w:pPr>
          </w:p>
        </w:tc>
      </w:tr>
    </w:tbl>
    <w:p w:rsidR="006B6385" w:rsidRPr="00A70744" w:rsidRDefault="006B6385" w:rsidP="003D298F">
      <w:pPr>
        <w:shd w:val="clear" w:color="auto" w:fill="FFFFFF"/>
        <w:spacing w:line="276" w:lineRule="auto"/>
        <w:rPr>
          <w:rFonts w:ascii="Times New Roman" w:hAnsi="Times New Roman" w:cs="Times New Roman"/>
          <w:b/>
          <w:bCs/>
          <w:i w:val="0"/>
          <w:sz w:val="24"/>
          <w:szCs w:val="24"/>
          <w:highlight w:val="white"/>
          <w:lang w:val="ro-RO"/>
        </w:rPr>
      </w:pPr>
    </w:p>
    <w:p w:rsidR="006B6385" w:rsidRPr="00A70744" w:rsidRDefault="006B6385" w:rsidP="003D298F">
      <w:pPr>
        <w:shd w:val="clear" w:color="auto" w:fill="FFFFFF"/>
        <w:spacing w:line="276" w:lineRule="auto"/>
        <w:rPr>
          <w:rFonts w:ascii="Times New Roman" w:hAnsi="Times New Roman" w:cs="Times New Roman"/>
          <w:b/>
          <w:bCs/>
          <w:i w:val="0"/>
          <w:sz w:val="24"/>
          <w:szCs w:val="24"/>
          <w:highlight w:val="white"/>
          <w:lang w:val="ro-RO"/>
        </w:rPr>
      </w:pPr>
      <w:r w:rsidRPr="00A70744">
        <w:rPr>
          <w:rFonts w:ascii="Times New Roman" w:hAnsi="Times New Roman" w:cs="Times New Roman"/>
          <w:b/>
          <w:bCs/>
          <w:i w:val="0"/>
          <w:sz w:val="24"/>
          <w:szCs w:val="24"/>
          <w:highlight w:val="white"/>
          <w:lang w:val="ro-RO"/>
        </w:rPr>
        <w:t>2019</w:t>
      </w:r>
    </w:p>
    <w:tbl>
      <w:tblPr>
        <w:tblW w:w="14050" w:type="dxa"/>
        <w:tblInd w:w="5" w:type="dxa"/>
        <w:tblLayout w:type="fixed"/>
        <w:tblCellMar>
          <w:left w:w="0" w:type="dxa"/>
          <w:right w:w="0" w:type="dxa"/>
        </w:tblCellMar>
        <w:tblLook w:val="0000"/>
      </w:tblPr>
      <w:tblGrid>
        <w:gridCol w:w="432"/>
        <w:gridCol w:w="1188"/>
        <w:gridCol w:w="1145"/>
        <w:gridCol w:w="850"/>
        <w:gridCol w:w="1030"/>
        <w:gridCol w:w="1025"/>
        <w:gridCol w:w="1080"/>
        <w:gridCol w:w="1170"/>
        <w:gridCol w:w="1170"/>
        <w:gridCol w:w="990"/>
        <w:gridCol w:w="10"/>
        <w:gridCol w:w="980"/>
        <w:gridCol w:w="990"/>
        <w:gridCol w:w="990"/>
        <w:gridCol w:w="990"/>
        <w:gridCol w:w="10"/>
      </w:tblGrid>
      <w:tr w:rsidR="006B6385" w:rsidRPr="00A70744" w:rsidTr="00306C81">
        <w:tc>
          <w:tcPr>
            <w:tcW w:w="432" w:type="dxa"/>
            <w:tcBorders>
              <w:top w:val="single" w:sz="4" w:space="0" w:color="000000"/>
              <w:left w:val="single" w:sz="4" w:space="0" w:color="000000"/>
            </w:tcBorders>
            <w:shd w:val="clear" w:color="auto" w:fill="auto"/>
          </w:tcPr>
          <w:p w:rsidR="006B6385" w:rsidRPr="00A70744" w:rsidRDefault="006B6385" w:rsidP="003D298F">
            <w:pPr>
              <w:pStyle w:val="Style25"/>
              <w:widowControl/>
              <w:spacing w:line="276" w:lineRule="auto"/>
              <w:rPr>
                <w:rStyle w:val="FontStyle56"/>
                <w:rFonts w:ascii="Times New Roman" w:hAnsi="Times New Roman" w:cs="Times New Roman"/>
                <w:i w:val="0"/>
                <w:color w:val="auto"/>
                <w:sz w:val="24"/>
                <w:szCs w:val="24"/>
                <w:highlight w:val="white"/>
                <w:lang w:val="ro-RO"/>
              </w:rPr>
            </w:pPr>
            <w:r w:rsidRPr="00A70744">
              <w:rPr>
                <w:rStyle w:val="FontStyle56"/>
                <w:rFonts w:ascii="Times New Roman" w:hAnsi="Times New Roman" w:cs="Times New Roman"/>
                <w:i w:val="0"/>
                <w:color w:val="auto"/>
                <w:sz w:val="24"/>
                <w:szCs w:val="24"/>
                <w:highlight w:val="white"/>
                <w:lang w:val="ro-RO"/>
              </w:rPr>
              <w:t>Nr, crt.</w:t>
            </w:r>
          </w:p>
        </w:tc>
        <w:tc>
          <w:tcPr>
            <w:tcW w:w="1188" w:type="dxa"/>
            <w:tcBorders>
              <w:top w:val="single" w:sz="4" w:space="0" w:color="000000"/>
              <w:left w:val="single" w:sz="4" w:space="0" w:color="000000"/>
            </w:tcBorders>
            <w:shd w:val="clear" w:color="auto" w:fill="auto"/>
          </w:tcPr>
          <w:p w:rsidR="006B6385" w:rsidRPr="00A70744" w:rsidRDefault="006B6385" w:rsidP="003D298F">
            <w:pPr>
              <w:pStyle w:val="Style25"/>
              <w:widowControl/>
              <w:spacing w:line="276" w:lineRule="auto"/>
              <w:jc w:val="left"/>
              <w:rPr>
                <w:rStyle w:val="FontStyle56"/>
                <w:rFonts w:ascii="Times New Roman" w:hAnsi="Times New Roman" w:cs="Times New Roman"/>
                <w:i w:val="0"/>
                <w:color w:val="auto"/>
                <w:sz w:val="24"/>
                <w:szCs w:val="24"/>
                <w:highlight w:val="white"/>
                <w:lang w:val="ro-RO"/>
              </w:rPr>
            </w:pPr>
            <w:r w:rsidRPr="00A70744">
              <w:rPr>
                <w:rStyle w:val="FontStyle56"/>
                <w:rFonts w:ascii="Times New Roman" w:hAnsi="Times New Roman" w:cs="Times New Roman"/>
                <w:i w:val="0"/>
                <w:color w:val="auto"/>
                <w:sz w:val="24"/>
                <w:szCs w:val="24"/>
                <w:highlight w:val="white"/>
                <w:lang w:val="ro-RO"/>
              </w:rPr>
              <w:t>Incercare executata</w:t>
            </w:r>
          </w:p>
        </w:tc>
        <w:tc>
          <w:tcPr>
            <w:tcW w:w="1145" w:type="dxa"/>
            <w:tcBorders>
              <w:top w:val="single" w:sz="4" w:space="0" w:color="000000"/>
              <w:left w:val="single" w:sz="4" w:space="0" w:color="000000"/>
            </w:tcBorders>
            <w:shd w:val="clear" w:color="auto" w:fill="auto"/>
          </w:tcPr>
          <w:p w:rsidR="006B6385" w:rsidRPr="00A70744" w:rsidRDefault="006B6385" w:rsidP="003D298F">
            <w:pPr>
              <w:pStyle w:val="Style25"/>
              <w:widowControl/>
              <w:spacing w:line="276" w:lineRule="auto"/>
              <w:rPr>
                <w:rStyle w:val="FontStyle56"/>
                <w:rFonts w:ascii="Times New Roman" w:hAnsi="Times New Roman" w:cs="Times New Roman"/>
                <w:i w:val="0"/>
                <w:color w:val="auto"/>
                <w:sz w:val="24"/>
                <w:szCs w:val="24"/>
                <w:highlight w:val="white"/>
                <w:lang w:val="ro-RO"/>
              </w:rPr>
            </w:pPr>
            <w:r w:rsidRPr="00A70744">
              <w:rPr>
                <w:rStyle w:val="FontStyle56"/>
                <w:rFonts w:ascii="Times New Roman" w:hAnsi="Times New Roman" w:cs="Times New Roman"/>
                <w:i w:val="0"/>
                <w:color w:val="auto"/>
                <w:sz w:val="24"/>
                <w:szCs w:val="24"/>
                <w:highlight w:val="white"/>
                <w:lang w:val="ro-RO"/>
              </w:rPr>
              <w:t>UM</w:t>
            </w:r>
          </w:p>
        </w:tc>
        <w:tc>
          <w:tcPr>
            <w:tcW w:w="1880" w:type="dxa"/>
            <w:gridSpan w:val="2"/>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39"/>
              <w:widowControl/>
              <w:spacing w:line="276" w:lineRule="auto"/>
              <w:rPr>
                <w:rStyle w:val="FontStyle56"/>
                <w:rFonts w:ascii="Times New Roman" w:hAnsi="Times New Roman" w:cs="Times New Roman"/>
                <w:i w:val="0"/>
                <w:color w:val="auto"/>
                <w:sz w:val="24"/>
                <w:szCs w:val="24"/>
                <w:highlight w:val="white"/>
                <w:lang w:val="ro-RO"/>
              </w:rPr>
            </w:pPr>
            <w:r w:rsidRPr="00A70744">
              <w:rPr>
                <w:rStyle w:val="FontStyle56"/>
                <w:rFonts w:ascii="Times New Roman" w:hAnsi="Times New Roman" w:cs="Times New Roman"/>
                <w:i w:val="0"/>
                <w:color w:val="auto"/>
                <w:sz w:val="24"/>
                <w:szCs w:val="24"/>
                <w:highlight w:val="white"/>
                <w:lang w:val="ro-RO"/>
              </w:rPr>
              <w:t>Simbol proba/ valori determinate</w:t>
            </w:r>
          </w:p>
        </w:tc>
        <w:tc>
          <w:tcPr>
            <w:tcW w:w="1025" w:type="dxa"/>
            <w:vMerge w:val="restart"/>
            <w:tcBorders>
              <w:top w:val="single" w:sz="4" w:space="0" w:color="000000"/>
              <w:left w:val="single" w:sz="4" w:space="0" w:color="000000"/>
            </w:tcBorders>
            <w:shd w:val="clear" w:color="auto" w:fill="auto"/>
          </w:tcPr>
          <w:p w:rsidR="006B6385" w:rsidRPr="00A70744" w:rsidRDefault="006B6385" w:rsidP="003D298F">
            <w:pPr>
              <w:pStyle w:val="Style25"/>
              <w:widowControl/>
              <w:spacing w:line="276" w:lineRule="auto"/>
              <w:ind w:left="-5" w:firstLine="90"/>
              <w:jc w:val="left"/>
              <w:rPr>
                <w:rStyle w:val="FontStyle56"/>
                <w:rFonts w:ascii="Times New Roman" w:hAnsi="Times New Roman" w:cs="Times New Roman"/>
                <w:i w:val="0"/>
                <w:color w:val="auto"/>
                <w:sz w:val="24"/>
                <w:szCs w:val="24"/>
                <w:highlight w:val="white"/>
                <w:lang w:val="ro-RO"/>
              </w:rPr>
            </w:pPr>
            <w:r w:rsidRPr="00A70744">
              <w:rPr>
                <w:rStyle w:val="FontStyle56"/>
                <w:rFonts w:ascii="Times New Roman" w:hAnsi="Times New Roman" w:cs="Times New Roman"/>
                <w:i w:val="0"/>
                <w:color w:val="auto"/>
                <w:sz w:val="24"/>
                <w:szCs w:val="24"/>
                <w:highlight w:val="white"/>
                <w:lang w:val="ro-RO"/>
              </w:rPr>
              <w:t xml:space="preserve">Valori normale, </w:t>
            </w:r>
            <w:r w:rsidRPr="00A70744">
              <w:rPr>
                <w:rStyle w:val="FontStyle50"/>
                <w:rFonts w:ascii="Times New Roman" w:hAnsi="Times New Roman" w:cs="Times New Roman"/>
                <w:color w:val="auto"/>
                <w:sz w:val="24"/>
                <w:szCs w:val="24"/>
                <w:highlight w:val="white"/>
                <w:lang w:val="ro-RO"/>
              </w:rPr>
              <w:t>[mg/kg s.u]</w:t>
            </w:r>
          </w:p>
        </w:tc>
        <w:tc>
          <w:tcPr>
            <w:tcW w:w="2250" w:type="dxa"/>
            <w:gridSpan w:val="2"/>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5"/>
              <w:widowControl/>
              <w:spacing w:line="276" w:lineRule="auto"/>
              <w:jc w:val="left"/>
              <w:rPr>
                <w:rStyle w:val="FontStyle50"/>
                <w:rFonts w:ascii="Times New Roman" w:hAnsi="Times New Roman" w:cs="Times New Roman"/>
                <w:color w:val="auto"/>
                <w:sz w:val="24"/>
                <w:szCs w:val="24"/>
                <w:highlight w:val="white"/>
                <w:lang w:val="ro-RO"/>
              </w:rPr>
            </w:pPr>
            <w:r w:rsidRPr="00A70744">
              <w:rPr>
                <w:rStyle w:val="FontStyle56"/>
                <w:rFonts w:ascii="Times New Roman" w:hAnsi="Times New Roman" w:cs="Times New Roman"/>
                <w:i w:val="0"/>
                <w:color w:val="auto"/>
                <w:sz w:val="24"/>
                <w:szCs w:val="24"/>
                <w:highlight w:val="white"/>
                <w:lang w:val="ro-RO"/>
              </w:rPr>
              <w:t>Praguri de alerta / Tipuri de folosinta,</w:t>
            </w:r>
          </w:p>
          <w:p w:rsidR="006B6385" w:rsidRPr="00A70744" w:rsidRDefault="006B6385" w:rsidP="003D298F">
            <w:pPr>
              <w:pStyle w:val="Style25"/>
              <w:widowControl/>
              <w:spacing w:line="276" w:lineRule="auto"/>
              <w:rPr>
                <w:rStyle w:val="FontStyle56"/>
                <w:rFonts w:ascii="Times New Roman" w:hAnsi="Times New Roman" w:cs="Times New Roman"/>
                <w:i w:val="0"/>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[mg/kg s.ul</w:t>
            </w:r>
          </w:p>
        </w:tc>
        <w:tc>
          <w:tcPr>
            <w:tcW w:w="2170" w:type="dxa"/>
            <w:gridSpan w:val="3"/>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5"/>
              <w:widowControl/>
              <w:spacing w:line="276" w:lineRule="auto"/>
              <w:ind w:left="-40"/>
              <w:rPr>
                <w:rFonts w:ascii="Times New Roman" w:hAnsi="Times New Roman" w:cs="Times New Roman"/>
                <w:highlight w:val="white"/>
                <w:lang w:val="ro-RO"/>
              </w:rPr>
            </w:pPr>
            <w:r w:rsidRPr="00A70744">
              <w:rPr>
                <w:rStyle w:val="FontStyle56"/>
                <w:rFonts w:ascii="Times New Roman" w:hAnsi="Times New Roman" w:cs="Times New Roman"/>
                <w:i w:val="0"/>
                <w:color w:val="auto"/>
                <w:sz w:val="24"/>
                <w:szCs w:val="24"/>
                <w:highlight w:val="white"/>
                <w:lang w:val="ro-RO"/>
              </w:rPr>
              <w:t xml:space="preserve">Praguri de interventie / Tipuri de folosinta </w:t>
            </w:r>
            <w:r w:rsidRPr="00A70744">
              <w:rPr>
                <w:rStyle w:val="FontStyle50"/>
                <w:rFonts w:ascii="Times New Roman" w:hAnsi="Times New Roman" w:cs="Times New Roman"/>
                <w:color w:val="auto"/>
                <w:sz w:val="24"/>
                <w:szCs w:val="24"/>
                <w:highlight w:val="white"/>
                <w:lang w:val="ro-RO"/>
              </w:rPr>
              <w:t>[mg/kg s.u]</w:t>
            </w:r>
          </w:p>
        </w:tc>
        <w:tc>
          <w:tcPr>
            <w:tcW w:w="3960" w:type="dxa"/>
            <w:gridSpan w:val="5"/>
            <w:tcBorders>
              <w:left w:val="single" w:sz="4" w:space="0" w:color="000000"/>
            </w:tcBorders>
            <w:shd w:val="clear" w:color="auto" w:fill="auto"/>
          </w:tcPr>
          <w:p w:rsidR="006B6385" w:rsidRPr="00A70744" w:rsidRDefault="006B6385" w:rsidP="003D298F">
            <w:pPr>
              <w:snapToGrid w:val="0"/>
              <w:spacing w:line="276" w:lineRule="auto"/>
              <w:rPr>
                <w:rFonts w:ascii="Times New Roman" w:hAnsi="Times New Roman" w:cs="Times New Roman"/>
                <w:i w:val="0"/>
                <w:sz w:val="24"/>
                <w:szCs w:val="24"/>
                <w:highlight w:val="white"/>
                <w:lang w:val="ro-RO"/>
              </w:rPr>
            </w:pPr>
          </w:p>
        </w:tc>
      </w:tr>
      <w:tr w:rsidR="006B6385" w:rsidRPr="00A70744" w:rsidTr="00306C81">
        <w:tc>
          <w:tcPr>
            <w:tcW w:w="432" w:type="dxa"/>
            <w:tcBorders>
              <w:left w:val="single" w:sz="4" w:space="0" w:color="000000"/>
              <w:bottom w:val="single" w:sz="4" w:space="0" w:color="000000"/>
            </w:tcBorders>
            <w:shd w:val="clear" w:color="auto" w:fill="auto"/>
          </w:tcPr>
          <w:p w:rsidR="006B6385" w:rsidRPr="00A70744" w:rsidRDefault="006B6385" w:rsidP="003D298F">
            <w:pPr>
              <w:snapToGrid w:val="0"/>
              <w:spacing w:line="276" w:lineRule="auto"/>
              <w:rPr>
                <w:rFonts w:ascii="Times New Roman" w:hAnsi="Times New Roman" w:cs="Times New Roman"/>
                <w:i w:val="0"/>
                <w:sz w:val="24"/>
                <w:szCs w:val="24"/>
                <w:highlight w:val="white"/>
                <w:lang w:val="ro-RO"/>
              </w:rPr>
            </w:pPr>
          </w:p>
          <w:p w:rsidR="006B6385" w:rsidRPr="00A70744" w:rsidRDefault="006B6385" w:rsidP="003D298F">
            <w:pPr>
              <w:spacing w:line="276" w:lineRule="auto"/>
              <w:rPr>
                <w:rFonts w:ascii="Times New Roman" w:hAnsi="Times New Roman" w:cs="Times New Roman"/>
                <w:i w:val="0"/>
                <w:sz w:val="24"/>
                <w:szCs w:val="24"/>
                <w:highlight w:val="white"/>
                <w:lang w:val="ro-RO"/>
              </w:rPr>
            </w:pPr>
          </w:p>
        </w:tc>
        <w:tc>
          <w:tcPr>
            <w:tcW w:w="1188" w:type="dxa"/>
            <w:tcBorders>
              <w:left w:val="single" w:sz="4" w:space="0" w:color="000000"/>
              <w:bottom w:val="single" w:sz="4" w:space="0" w:color="000000"/>
            </w:tcBorders>
            <w:shd w:val="clear" w:color="auto" w:fill="auto"/>
          </w:tcPr>
          <w:p w:rsidR="006B6385" w:rsidRPr="00A70744" w:rsidRDefault="006B6385" w:rsidP="003D298F">
            <w:pPr>
              <w:snapToGrid w:val="0"/>
              <w:spacing w:line="276" w:lineRule="auto"/>
              <w:rPr>
                <w:rFonts w:ascii="Times New Roman" w:hAnsi="Times New Roman" w:cs="Times New Roman"/>
                <w:i w:val="0"/>
                <w:sz w:val="24"/>
                <w:szCs w:val="24"/>
                <w:highlight w:val="white"/>
                <w:lang w:val="ro-RO"/>
              </w:rPr>
            </w:pPr>
          </w:p>
          <w:p w:rsidR="006B6385" w:rsidRPr="00A70744" w:rsidRDefault="006B6385" w:rsidP="003D298F">
            <w:pPr>
              <w:spacing w:line="276" w:lineRule="auto"/>
              <w:rPr>
                <w:rFonts w:ascii="Times New Roman" w:hAnsi="Times New Roman" w:cs="Times New Roman"/>
                <w:i w:val="0"/>
                <w:sz w:val="24"/>
                <w:szCs w:val="24"/>
                <w:highlight w:val="white"/>
                <w:lang w:val="ro-RO"/>
              </w:rPr>
            </w:pPr>
          </w:p>
        </w:tc>
        <w:tc>
          <w:tcPr>
            <w:tcW w:w="1145" w:type="dxa"/>
            <w:tcBorders>
              <w:left w:val="single" w:sz="4" w:space="0" w:color="000000"/>
              <w:bottom w:val="single" w:sz="4" w:space="0" w:color="000000"/>
            </w:tcBorders>
            <w:shd w:val="clear" w:color="auto" w:fill="auto"/>
          </w:tcPr>
          <w:p w:rsidR="006B6385" w:rsidRPr="00A70744" w:rsidRDefault="006B6385" w:rsidP="003D298F">
            <w:pPr>
              <w:snapToGrid w:val="0"/>
              <w:spacing w:line="276" w:lineRule="auto"/>
              <w:rPr>
                <w:rFonts w:ascii="Times New Roman" w:hAnsi="Times New Roman" w:cs="Times New Roman"/>
                <w:i w:val="0"/>
                <w:sz w:val="24"/>
                <w:szCs w:val="24"/>
                <w:highlight w:val="white"/>
                <w:lang w:val="ro-RO"/>
              </w:rPr>
            </w:pPr>
          </w:p>
          <w:p w:rsidR="006B6385" w:rsidRPr="00A70744" w:rsidRDefault="006B6385" w:rsidP="003D298F">
            <w:pPr>
              <w:spacing w:line="276" w:lineRule="auto"/>
              <w:rPr>
                <w:rFonts w:ascii="Times New Roman" w:hAnsi="Times New Roman" w:cs="Times New Roman"/>
                <w:i w:val="0"/>
                <w:sz w:val="24"/>
                <w:szCs w:val="24"/>
                <w:highlight w:val="white"/>
                <w:lang w:val="ro-RO"/>
              </w:rPr>
            </w:pPr>
          </w:p>
        </w:tc>
        <w:tc>
          <w:tcPr>
            <w:tcW w:w="85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5"/>
              <w:widowControl/>
              <w:spacing w:line="276" w:lineRule="auto"/>
              <w:rPr>
                <w:rStyle w:val="FontStyle56"/>
                <w:rFonts w:ascii="Times New Roman" w:hAnsi="Times New Roman" w:cs="Times New Roman"/>
                <w:i w:val="0"/>
                <w:color w:val="auto"/>
                <w:sz w:val="24"/>
                <w:szCs w:val="24"/>
                <w:highlight w:val="white"/>
                <w:lang w:val="ro-RO"/>
              </w:rPr>
            </w:pPr>
            <w:r w:rsidRPr="00A70744">
              <w:rPr>
                <w:rStyle w:val="FontStyle56"/>
                <w:rFonts w:ascii="Times New Roman" w:hAnsi="Times New Roman" w:cs="Times New Roman"/>
                <w:i w:val="0"/>
                <w:color w:val="auto"/>
                <w:sz w:val="24"/>
                <w:szCs w:val="24"/>
                <w:highlight w:val="white"/>
                <w:lang w:val="ro-RO"/>
              </w:rPr>
              <w:t>SF14</w:t>
            </w:r>
          </w:p>
        </w:tc>
        <w:tc>
          <w:tcPr>
            <w:tcW w:w="103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5"/>
              <w:widowControl/>
              <w:spacing w:line="276" w:lineRule="auto"/>
              <w:rPr>
                <w:rFonts w:ascii="Times New Roman" w:hAnsi="Times New Roman" w:cs="Times New Roman"/>
                <w:highlight w:val="white"/>
                <w:lang w:val="ro-RO"/>
              </w:rPr>
            </w:pPr>
            <w:r w:rsidRPr="00A70744">
              <w:rPr>
                <w:rStyle w:val="FontStyle56"/>
                <w:rFonts w:ascii="Times New Roman" w:hAnsi="Times New Roman" w:cs="Times New Roman"/>
                <w:i w:val="0"/>
                <w:color w:val="auto"/>
                <w:sz w:val="24"/>
                <w:szCs w:val="24"/>
                <w:highlight w:val="white"/>
                <w:lang w:val="ro-RO"/>
              </w:rPr>
              <w:t>SF14"</w:t>
            </w:r>
          </w:p>
        </w:tc>
        <w:tc>
          <w:tcPr>
            <w:tcW w:w="1025" w:type="dxa"/>
            <w:vMerge/>
            <w:tcBorders>
              <w:left w:val="single" w:sz="4" w:space="0" w:color="000000"/>
              <w:bottom w:val="single" w:sz="4" w:space="0" w:color="000000"/>
            </w:tcBorders>
            <w:shd w:val="clear" w:color="auto" w:fill="auto"/>
          </w:tcPr>
          <w:p w:rsidR="006B6385" w:rsidRPr="00A70744" w:rsidRDefault="006B6385" w:rsidP="003D298F">
            <w:pPr>
              <w:pStyle w:val="Style25"/>
              <w:widowControl/>
              <w:snapToGrid w:val="0"/>
              <w:spacing w:line="276" w:lineRule="auto"/>
              <w:rPr>
                <w:rFonts w:ascii="Times New Roman" w:hAnsi="Times New Roman" w:cs="Times New Roman"/>
                <w:highlight w:val="white"/>
                <w:lang w:val="ro-RO"/>
              </w:rPr>
            </w:pPr>
          </w:p>
        </w:tc>
        <w:tc>
          <w:tcPr>
            <w:tcW w:w="108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5"/>
              <w:widowControl/>
              <w:spacing w:line="276" w:lineRule="auto"/>
              <w:rPr>
                <w:rStyle w:val="FontStyle56"/>
                <w:rFonts w:ascii="Times New Roman" w:hAnsi="Times New Roman" w:cs="Times New Roman"/>
                <w:i w:val="0"/>
                <w:color w:val="auto"/>
                <w:sz w:val="24"/>
                <w:szCs w:val="24"/>
                <w:highlight w:val="white"/>
                <w:lang w:val="ro-RO"/>
              </w:rPr>
            </w:pPr>
            <w:r w:rsidRPr="00A70744">
              <w:rPr>
                <w:rStyle w:val="FontStyle56"/>
                <w:rFonts w:ascii="Times New Roman" w:hAnsi="Times New Roman" w:cs="Times New Roman"/>
                <w:i w:val="0"/>
                <w:color w:val="auto"/>
                <w:sz w:val="24"/>
                <w:szCs w:val="24"/>
                <w:highlight w:val="white"/>
                <w:lang w:val="ro-RO"/>
              </w:rPr>
              <w:t>Sensibile</w:t>
            </w:r>
          </w:p>
        </w:tc>
        <w:tc>
          <w:tcPr>
            <w:tcW w:w="117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5"/>
              <w:widowControl/>
              <w:spacing w:line="276" w:lineRule="auto"/>
              <w:rPr>
                <w:rStyle w:val="FontStyle56"/>
                <w:rFonts w:ascii="Times New Roman" w:hAnsi="Times New Roman" w:cs="Times New Roman"/>
                <w:i w:val="0"/>
                <w:color w:val="auto"/>
                <w:sz w:val="24"/>
                <w:szCs w:val="24"/>
                <w:highlight w:val="white"/>
                <w:lang w:val="ro-RO"/>
              </w:rPr>
            </w:pPr>
            <w:r w:rsidRPr="00A70744">
              <w:rPr>
                <w:rStyle w:val="FontStyle56"/>
                <w:rFonts w:ascii="Times New Roman" w:hAnsi="Times New Roman" w:cs="Times New Roman"/>
                <w:i w:val="0"/>
                <w:color w:val="auto"/>
                <w:sz w:val="24"/>
                <w:szCs w:val="24"/>
                <w:highlight w:val="white"/>
                <w:lang w:val="ro-RO"/>
              </w:rPr>
              <w:t>Mai putin sensibile</w:t>
            </w:r>
          </w:p>
        </w:tc>
        <w:tc>
          <w:tcPr>
            <w:tcW w:w="117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5"/>
              <w:widowControl/>
              <w:spacing w:line="276" w:lineRule="auto"/>
              <w:rPr>
                <w:rStyle w:val="FontStyle56"/>
                <w:rFonts w:ascii="Times New Roman" w:hAnsi="Times New Roman" w:cs="Times New Roman"/>
                <w:i w:val="0"/>
                <w:color w:val="auto"/>
                <w:sz w:val="24"/>
                <w:szCs w:val="24"/>
                <w:highlight w:val="white"/>
                <w:lang w:val="ro-RO"/>
              </w:rPr>
            </w:pPr>
            <w:r w:rsidRPr="00A70744">
              <w:rPr>
                <w:rStyle w:val="FontStyle56"/>
                <w:rFonts w:ascii="Times New Roman" w:hAnsi="Times New Roman" w:cs="Times New Roman"/>
                <w:i w:val="0"/>
                <w:color w:val="auto"/>
                <w:sz w:val="24"/>
                <w:szCs w:val="24"/>
                <w:highlight w:val="white"/>
                <w:lang w:val="ro-RO"/>
              </w:rPr>
              <w:t>Sensibile</w:t>
            </w:r>
          </w:p>
        </w:tc>
        <w:tc>
          <w:tcPr>
            <w:tcW w:w="1000" w:type="dxa"/>
            <w:gridSpan w:val="2"/>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5"/>
              <w:widowControl/>
              <w:spacing w:line="276" w:lineRule="auto"/>
              <w:rPr>
                <w:rFonts w:ascii="Times New Roman" w:hAnsi="Times New Roman" w:cs="Times New Roman"/>
                <w:highlight w:val="white"/>
                <w:lang w:val="ro-RO"/>
              </w:rPr>
            </w:pPr>
            <w:r w:rsidRPr="00A70744">
              <w:rPr>
                <w:rStyle w:val="FontStyle56"/>
                <w:rFonts w:ascii="Times New Roman" w:hAnsi="Times New Roman" w:cs="Times New Roman"/>
                <w:i w:val="0"/>
                <w:color w:val="auto"/>
                <w:sz w:val="24"/>
                <w:szCs w:val="24"/>
                <w:highlight w:val="white"/>
                <w:lang w:val="ro-RO"/>
              </w:rPr>
              <w:t>Mai putin sensibile</w:t>
            </w:r>
          </w:p>
        </w:tc>
        <w:tc>
          <w:tcPr>
            <w:tcW w:w="3960" w:type="dxa"/>
            <w:gridSpan w:val="5"/>
            <w:tcBorders>
              <w:left w:val="single" w:sz="4" w:space="0" w:color="000000"/>
            </w:tcBorders>
            <w:shd w:val="clear" w:color="auto" w:fill="auto"/>
          </w:tcPr>
          <w:p w:rsidR="006B6385" w:rsidRPr="00A70744" w:rsidRDefault="006B6385" w:rsidP="003D298F">
            <w:pPr>
              <w:snapToGrid w:val="0"/>
              <w:spacing w:line="276" w:lineRule="auto"/>
              <w:rPr>
                <w:rFonts w:ascii="Times New Roman" w:hAnsi="Times New Roman" w:cs="Times New Roman"/>
                <w:i w:val="0"/>
                <w:sz w:val="24"/>
                <w:szCs w:val="24"/>
                <w:highlight w:val="white"/>
                <w:lang w:val="ro-RO"/>
              </w:rPr>
            </w:pPr>
          </w:p>
        </w:tc>
      </w:tr>
      <w:tr w:rsidR="006B6385" w:rsidRPr="00A70744" w:rsidTr="00306C81">
        <w:tblPrEx>
          <w:tblCellMar>
            <w:left w:w="40" w:type="dxa"/>
            <w:right w:w="40" w:type="dxa"/>
          </w:tblCellMar>
        </w:tblPrEx>
        <w:trPr>
          <w:gridAfter w:val="1"/>
          <w:wAfter w:w="10" w:type="dxa"/>
        </w:trPr>
        <w:tc>
          <w:tcPr>
            <w:tcW w:w="432"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1</w:t>
            </w:r>
          </w:p>
        </w:tc>
        <w:tc>
          <w:tcPr>
            <w:tcW w:w="1188"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jc w:val="left"/>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Total hidrocarburi din petrol</w:t>
            </w:r>
          </w:p>
        </w:tc>
        <w:tc>
          <w:tcPr>
            <w:tcW w:w="1145"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mg/kg s.u.</w:t>
            </w:r>
          </w:p>
        </w:tc>
        <w:tc>
          <w:tcPr>
            <w:tcW w:w="85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1400</w:t>
            </w:r>
          </w:p>
        </w:tc>
        <w:tc>
          <w:tcPr>
            <w:tcW w:w="103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w:t>
            </w:r>
          </w:p>
        </w:tc>
        <w:tc>
          <w:tcPr>
            <w:tcW w:w="1025"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&lt;100</w:t>
            </w:r>
          </w:p>
        </w:tc>
        <w:tc>
          <w:tcPr>
            <w:tcW w:w="108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200</w:t>
            </w:r>
          </w:p>
        </w:tc>
        <w:tc>
          <w:tcPr>
            <w:tcW w:w="117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1000</w:t>
            </w:r>
          </w:p>
        </w:tc>
        <w:tc>
          <w:tcPr>
            <w:tcW w:w="117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500</w:t>
            </w:r>
          </w:p>
        </w:tc>
        <w:tc>
          <w:tcPr>
            <w:tcW w:w="99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Fonts w:ascii="Times New Roman" w:hAnsi="Times New Roman" w:cs="Times New Roman"/>
                <w:highlight w:val="white"/>
                <w:lang w:val="ro-RO"/>
              </w:rPr>
            </w:pPr>
            <w:r w:rsidRPr="00A70744">
              <w:rPr>
                <w:rStyle w:val="FontStyle50"/>
                <w:rFonts w:ascii="Times New Roman" w:hAnsi="Times New Roman" w:cs="Times New Roman"/>
                <w:color w:val="auto"/>
                <w:sz w:val="24"/>
                <w:szCs w:val="24"/>
                <w:highlight w:val="white"/>
                <w:lang w:val="ro-RO"/>
              </w:rPr>
              <w:t>2000</w:t>
            </w:r>
          </w:p>
        </w:tc>
        <w:tc>
          <w:tcPr>
            <w:tcW w:w="990" w:type="dxa"/>
            <w:gridSpan w:val="2"/>
            <w:tcBorders>
              <w:left w:val="single" w:sz="4" w:space="0" w:color="000000"/>
            </w:tcBorders>
            <w:shd w:val="clear" w:color="auto" w:fill="auto"/>
          </w:tcPr>
          <w:p w:rsidR="006B6385" w:rsidRPr="00A70744" w:rsidRDefault="006B6385" w:rsidP="003D298F">
            <w:pPr>
              <w:pStyle w:val="Style25"/>
              <w:widowControl/>
              <w:snapToGrid w:val="0"/>
              <w:spacing w:line="276" w:lineRule="auto"/>
              <w:ind w:left="526"/>
              <w:rPr>
                <w:rFonts w:ascii="Times New Roman" w:hAnsi="Times New Roman" w:cs="Times New Roman"/>
                <w:highlight w:val="white"/>
                <w:lang w:val="ro-RO"/>
              </w:rPr>
            </w:pPr>
          </w:p>
        </w:tc>
        <w:tc>
          <w:tcPr>
            <w:tcW w:w="990" w:type="dxa"/>
            <w:shd w:val="clear" w:color="auto" w:fill="auto"/>
          </w:tcPr>
          <w:p w:rsidR="006B6385" w:rsidRPr="00A70744" w:rsidRDefault="006B6385" w:rsidP="003D298F">
            <w:pPr>
              <w:pStyle w:val="Style25"/>
              <w:widowControl/>
              <w:snapToGrid w:val="0"/>
              <w:spacing w:line="276" w:lineRule="auto"/>
              <w:ind w:left="526"/>
              <w:rPr>
                <w:rFonts w:ascii="Times New Roman" w:hAnsi="Times New Roman" w:cs="Times New Roman"/>
                <w:highlight w:val="white"/>
                <w:lang w:val="ro-RO"/>
              </w:rPr>
            </w:pPr>
          </w:p>
        </w:tc>
        <w:tc>
          <w:tcPr>
            <w:tcW w:w="990" w:type="dxa"/>
            <w:shd w:val="clear" w:color="auto" w:fill="auto"/>
          </w:tcPr>
          <w:p w:rsidR="006B6385" w:rsidRPr="00A70744" w:rsidRDefault="006B6385" w:rsidP="003D298F">
            <w:pPr>
              <w:pStyle w:val="Style25"/>
              <w:widowControl/>
              <w:snapToGrid w:val="0"/>
              <w:spacing w:line="276" w:lineRule="auto"/>
              <w:ind w:left="526"/>
              <w:rPr>
                <w:rFonts w:ascii="Times New Roman" w:hAnsi="Times New Roman" w:cs="Times New Roman"/>
                <w:highlight w:val="white"/>
                <w:lang w:val="ro-RO"/>
              </w:rPr>
            </w:pPr>
          </w:p>
        </w:tc>
        <w:tc>
          <w:tcPr>
            <w:tcW w:w="990" w:type="dxa"/>
            <w:shd w:val="clear" w:color="auto" w:fill="auto"/>
          </w:tcPr>
          <w:p w:rsidR="006B6385" w:rsidRPr="00A70744" w:rsidRDefault="006B6385" w:rsidP="003D298F">
            <w:pPr>
              <w:pStyle w:val="Style25"/>
              <w:widowControl/>
              <w:snapToGrid w:val="0"/>
              <w:spacing w:line="276" w:lineRule="auto"/>
              <w:ind w:left="526"/>
              <w:rPr>
                <w:rFonts w:ascii="Times New Roman" w:hAnsi="Times New Roman" w:cs="Times New Roman"/>
                <w:highlight w:val="white"/>
                <w:lang w:val="ro-RO"/>
              </w:rPr>
            </w:pPr>
          </w:p>
        </w:tc>
      </w:tr>
      <w:tr w:rsidR="006B6385" w:rsidRPr="00A70744" w:rsidTr="00306C81">
        <w:tblPrEx>
          <w:tblCellMar>
            <w:left w:w="40" w:type="dxa"/>
            <w:right w:w="40" w:type="dxa"/>
          </w:tblCellMar>
        </w:tblPrEx>
        <w:trPr>
          <w:gridAfter w:val="1"/>
          <w:wAfter w:w="10" w:type="dxa"/>
        </w:trPr>
        <w:tc>
          <w:tcPr>
            <w:tcW w:w="432"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2</w:t>
            </w:r>
          </w:p>
        </w:tc>
        <w:tc>
          <w:tcPr>
            <w:tcW w:w="1188"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jc w:val="left"/>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Cupru</w:t>
            </w:r>
          </w:p>
        </w:tc>
        <w:tc>
          <w:tcPr>
            <w:tcW w:w="1145"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mg/kg s.u</w:t>
            </w:r>
          </w:p>
        </w:tc>
        <w:tc>
          <w:tcPr>
            <w:tcW w:w="85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20.9</w:t>
            </w:r>
          </w:p>
        </w:tc>
        <w:tc>
          <w:tcPr>
            <w:tcW w:w="103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13.5</w:t>
            </w:r>
          </w:p>
        </w:tc>
        <w:tc>
          <w:tcPr>
            <w:tcW w:w="1025"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20</w:t>
            </w:r>
          </w:p>
        </w:tc>
        <w:tc>
          <w:tcPr>
            <w:tcW w:w="108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100</w:t>
            </w:r>
          </w:p>
        </w:tc>
        <w:tc>
          <w:tcPr>
            <w:tcW w:w="117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250</w:t>
            </w:r>
          </w:p>
        </w:tc>
        <w:tc>
          <w:tcPr>
            <w:tcW w:w="117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200</w:t>
            </w:r>
          </w:p>
        </w:tc>
        <w:tc>
          <w:tcPr>
            <w:tcW w:w="99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Fonts w:ascii="Times New Roman" w:hAnsi="Times New Roman" w:cs="Times New Roman"/>
                <w:highlight w:val="white"/>
                <w:lang w:val="ro-RO"/>
              </w:rPr>
            </w:pPr>
            <w:r w:rsidRPr="00A70744">
              <w:rPr>
                <w:rStyle w:val="FontStyle50"/>
                <w:rFonts w:ascii="Times New Roman" w:hAnsi="Times New Roman" w:cs="Times New Roman"/>
                <w:color w:val="auto"/>
                <w:sz w:val="24"/>
                <w:szCs w:val="24"/>
                <w:highlight w:val="white"/>
                <w:lang w:val="ro-RO"/>
              </w:rPr>
              <w:t>500</w:t>
            </w:r>
          </w:p>
        </w:tc>
        <w:tc>
          <w:tcPr>
            <w:tcW w:w="990" w:type="dxa"/>
            <w:gridSpan w:val="2"/>
            <w:tcBorders>
              <w:left w:val="single" w:sz="4" w:space="0" w:color="000000"/>
            </w:tcBorders>
            <w:shd w:val="clear" w:color="auto" w:fill="auto"/>
          </w:tcPr>
          <w:p w:rsidR="006B6385" w:rsidRPr="00A70744" w:rsidRDefault="006B6385" w:rsidP="003D298F">
            <w:pPr>
              <w:pStyle w:val="Style25"/>
              <w:widowControl/>
              <w:snapToGrid w:val="0"/>
              <w:spacing w:line="276" w:lineRule="auto"/>
              <w:rPr>
                <w:rFonts w:ascii="Times New Roman" w:hAnsi="Times New Roman" w:cs="Times New Roman"/>
                <w:highlight w:val="white"/>
                <w:lang w:val="ro-RO"/>
              </w:rPr>
            </w:pPr>
          </w:p>
        </w:tc>
        <w:tc>
          <w:tcPr>
            <w:tcW w:w="990" w:type="dxa"/>
            <w:shd w:val="clear" w:color="auto" w:fill="auto"/>
          </w:tcPr>
          <w:p w:rsidR="006B6385" w:rsidRPr="00A70744" w:rsidRDefault="006B6385" w:rsidP="003D298F">
            <w:pPr>
              <w:pStyle w:val="Style25"/>
              <w:widowControl/>
              <w:snapToGrid w:val="0"/>
              <w:spacing w:line="276" w:lineRule="auto"/>
              <w:rPr>
                <w:rFonts w:ascii="Times New Roman" w:hAnsi="Times New Roman" w:cs="Times New Roman"/>
                <w:highlight w:val="white"/>
                <w:lang w:val="ro-RO"/>
              </w:rPr>
            </w:pPr>
          </w:p>
        </w:tc>
        <w:tc>
          <w:tcPr>
            <w:tcW w:w="990" w:type="dxa"/>
            <w:shd w:val="clear" w:color="auto" w:fill="auto"/>
          </w:tcPr>
          <w:p w:rsidR="006B6385" w:rsidRPr="00A70744" w:rsidRDefault="006B6385" w:rsidP="003D298F">
            <w:pPr>
              <w:pStyle w:val="Style25"/>
              <w:widowControl/>
              <w:snapToGrid w:val="0"/>
              <w:spacing w:line="276" w:lineRule="auto"/>
              <w:rPr>
                <w:rFonts w:ascii="Times New Roman" w:hAnsi="Times New Roman" w:cs="Times New Roman"/>
                <w:highlight w:val="white"/>
                <w:lang w:val="ro-RO"/>
              </w:rPr>
            </w:pPr>
          </w:p>
        </w:tc>
        <w:tc>
          <w:tcPr>
            <w:tcW w:w="990" w:type="dxa"/>
            <w:shd w:val="clear" w:color="auto" w:fill="auto"/>
          </w:tcPr>
          <w:p w:rsidR="006B6385" w:rsidRPr="00A70744" w:rsidRDefault="006B6385" w:rsidP="003D298F">
            <w:pPr>
              <w:pStyle w:val="Style25"/>
              <w:widowControl/>
              <w:snapToGrid w:val="0"/>
              <w:spacing w:line="276" w:lineRule="auto"/>
              <w:rPr>
                <w:rFonts w:ascii="Times New Roman" w:hAnsi="Times New Roman" w:cs="Times New Roman"/>
                <w:highlight w:val="white"/>
                <w:lang w:val="ro-RO"/>
              </w:rPr>
            </w:pPr>
          </w:p>
        </w:tc>
      </w:tr>
      <w:tr w:rsidR="006B6385" w:rsidRPr="00A70744" w:rsidTr="00306C81">
        <w:tc>
          <w:tcPr>
            <w:tcW w:w="432"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3</w:t>
            </w:r>
          </w:p>
        </w:tc>
        <w:tc>
          <w:tcPr>
            <w:tcW w:w="1188"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jc w:val="left"/>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Zinc</w:t>
            </w:r>
          </w:p>
        </w:tc>
        <w:tc>
          <w:tcPr>
            <w:tcW w:w="1145"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mg/kg s.u</w:t>
            </w:r>
          </w:p>
        </w:tc>
        <w:tc>
          <w:tcPr>
            <w:tcW w:w="85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205</w:t>
            </w:r>
          </w:p>
        </w:tc>
        <w:tc>
          <w:tcPr>
            <w:tcW w:w="103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91.9</w:t>
            </w:r>
          </w:p>
        </w:tc>
        <w:tc>
          <w:tcPr>
            <w:tcW w:w="1025"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100</w:t>
            </w:r>
          </w:p>
        </w:tc>
        <w:tc>
          <w:tcPr>
            <w:tcW w:w="108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300</w:t>
            </w:r>
          </w:p>
        </w:tc>
        <w:tc>
          <w:tcPr>
            <w:tcW w:w="117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700</w:t>
            </w:r>
          </w:p>
        </w:tc>
        <w:tc>
          <w:tcPr>
            <w:tcW w:w="117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600</w:t>
            </w:r>
          </w:p>
        </w:tc>
        <w:tc>
          <w:tcPr>
            <w:tcW w:w="1000" w:type="dxa"/>
            <w:gridSpan w:val="2"/>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Fonts w:ascii="Times New Roman" w:hAnsi="Times New Roman" w:cs="Times New Roman"/>
                <w:highlight w:val="white"/>
                <w:lang w:val="ro-RO"/>
              </w:rPr>
            </w:pPr>
            <w:r w:rsidRPr="00A70744">
              <w:rPr>
                <w:rStyle w:val="FontStyle50"/>
                <w:rFonts w:ascii="Times New Roman" w:hAnsi="Times New Roman" w:cs="Times New Roman"/>
                <w:color w:val="auto"/>
                <w:sz w:val="24"/>
                <w:szCs w:val="24"/>
                <w:highlight w:val="white"/>
                <w:lang w:val="ro-RO"/>
              </w:rPr>
              <w:t>1500</w:t>
            </w:r>
          </w:p>
        </w:tc>
        <w:tc>
          <w:tcPr>
            <w:tcW w:w="3960" w:type="dxa"/>
            <w:gridSpan w:val="5"/>
            <w:tcBorders>
              <w:left w:val="single" w:sz="4" w:space="0" w:color="000000"/>
            </w:tcBorders>
            <w:shd w:val="clear" w:color="auto" w:fill="auto"/>
          </w:tcPr>
          <w:p w:rsidR="006B6385" w:rsidRPr="00A70744" w:rsidRDefault="006B6385" w:rsidP="003D298F">
            <w:pPr>
              <w:snapToGrid w:val="0"/>
              <w:spacing w:line="276" w:lineRule="auto"/>
              <w:rPr>
                <w:rFonts w:ascii="Times New Roman" w:hAnsi="Times New Roman" w:cs="Times New Roman"/>
                <w:i w:val="0"/>
                <w:sz w:val="24"/>
                <w:szCs w:val="24"/>
                <w:highlight w:val="white"/>
                <w:lang w:val="ro-RO"/>
              </w:rPr>
            </w:pPr>
          </w:p>
        </w:tc>
      </w:tr>
      <w:tr w:rsidR="006B6385" w:rsidRPr="00A70744" w:rsidTr="00306C81">
        <w:tc>
          <w:tcPr>
            <w:tcW w:w="432"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4</w:t>
            </w:r>
          </w:p>
        </w:tc>
        <w:tc>
          <w:tcPr>
            <w:tcW w:w="1188"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jc w:val="left"/>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Plumb</w:t>
            </w:r>
          </w:p>
        </w:tc>
        <w:tc>
          <w:tcPr>
            <w:tcW w:w="1145"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mg/kg s.u</w:t>
            </w:r>
          </w:p>
        </w:tc>
        <w:tc>
          <w:tcPr>
            <w:tcW w:w="85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35.0</w:t>
            </w:r>
          </w:p>
        </w:tc>
        <w:tc>
          <w:tcPr>
            <w:tcW w:w="103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17.8</w:t>
            </w:r>
          </w:p>
        </w:tc>
        <w:tc>
          <w:tcPr>
            <w:tcW w:w="1025"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20</w:t>
            </w:r>
          </w:p>
        </w:tc>
        <w:tc>
          <w:tcPr>
            <w:tcW w:w="108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50</w:t>
            </w:r>
          </w:p>
        </w:tc>
        <w:tc>
          <w:tcPr>
            <w:tcW w:w="117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250</w:t>
            </w:r>
          </w:p>
        </w:tc>
        <w:tc>
          <w:tcPr>
            <w:tcW w:w="117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100</w:t>
            </w:r>
          </w:p>
        </w:tc>
        <w:tc>
          <w:tcPr>
            <w:tcW w:w="1000" w:type="dxa"/>
            <w:gridSpan w:val="2"/>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Fonts w:ascii="Times New Roman" w:hAnsi="Times New Roman" w:cs="Times New Roman"/>
                <w:highlight w:val="white"/>
                <w:lang w:val="ro-RO"/>
              </w:rPr>
            </w:pPr>
            <w:r w:rsidRPr="00A70744">
              <w:rPr>
                <w:rStyle w:val="FontStyle50"/>
                <w:rFonts w:ascii="Times New Roman" w:hAnsi="Times New Roman" w:cs="Times New Roman"/>
                <w:color w:val="auto"/>
                <w:sz w:val="24"/>
                <w:szCs w:val="24"/>
                <w:highlight w:val="white"/>
                <w:lang w:val="ro-RO"/>
              </w:rPr>
              <w:t>1000</w:t>
            </w:r>
          </w:p>
        </w:tc>
        <w:tc>
          <w:tcPr>
            <w:tcW w:w="3960" w:type="dxa"/>
            <w:gridSpan w:val="5"/>
            <w:tcBorders>
              <w:left w:val="single" w:sz="4" w:space="0" w:color="000000"/>
            </w:tcBorders>
            <w:shd w:val="clear" w:color="auto" w:fill="auto"/>
          </w:tcPr>
          <w:p w:rsidR="006B6385" w:rsidRPr="00A70744" w:rsidRDefault="006B6385" w:rsidP="003D298F">
            <w:pPr>
              <w:snapToGrid w:val="0"/>
              <w:spacing w:line="276" w:lineRule="auto"/>
              <w:rPr>
                <w:rFonts w:ascii="Times New Roman" w:hAnsi="Times New Roman" w:cs="Times New Roman"/>
                <w:i w:val="0"/>
                <w:sz w:val="24"/>
                <w:szCs w:val="24"/>
                <w:highlight w:val="white"/>
                <w:lang w:val="ro-RO"/>
              </w:rPr>
            </w:pPr>
          </w:p>
        </w:tc>
      </w:tr>
      <w:tr w:rsidR="006B6385" w:rsidRPr="00A70744" w:rsidTr="00306C81">
        <w:tc>
          <w:tcPr>
            <w:tcW w:w="432"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5</w:t>
            </w:r>
          </w:p>
        </w:tc>
        <w:tc>
          <w:tcPr>
            <w:tcW w:w="1188"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jc w:val="left"/>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Nichel</w:t>
            </w:r>
          </w:p>
        </w:tc>
        <w:tc>
          <w:tcPr>
            <w:tcW w:w="1145"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mg/kg s.u</w:t>
            </w:r>
          </w:p>
        </w:tc>
        <w:tc>
          <w:tcPr>
            <w:tcW w:w="85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28.8</w:t>
            </w:r>
          </w:p>
        </w:tc>
        <w:tc>
          <w:tcPr>
            <w:tcW w:w="103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21.5</w:t>
            </w:r>
          </w:p>
        </w:tc>
        <w:tc>
          <w:tcPr>
            <w:tcW w:w="1025"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20</w:t>
            </w:r>
          </w:p>
        </w:tc>
        <w:tc>
          <w:tcPr>
            <w:tcW w:w="108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75</w:t>
            </w:r>
          </w:p>
        </w:tc>
        <w:tc>
          <w:tcPr>
            <w:tcW w:w="117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200</w:t>
            </w:r>
          </w:p>
        </w:tc>
        <w:tc>
          <w:tcPr>
            <w:tcW w:w="117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150</w:t>
            </w:r>
          </w:p>
        </w:tc>
        <w:tc>
          <w:tcPr>
            <w:tcW w:w="1000" w:type="dxa"/>
            <w:gridSpan w:val="2"/>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Fonts w:ascii="Times New Roman" w:hAnsi="Times New Roman" w:cs="Times New Roman"/>
                <w:highlight w:val="white"/>
                <w:lang w:val="ro-RO"/>
              </w:rPr>
            </w:pPr>
            <w:r w:rsidRPr="00A70744">
              <w:rPr>
                <w:rStyle w:val="FontStyle50"/>
                <w:rFonts w:ascii="Times New Roman" w:hAnsi="Times New Roman" w:cs="Times New Roman"/>
                <w:color w:val="auto"/>
                <w:sz w:val="24"/>
                <w:szCs w:val="24"/>
                <w:highlight w:val="white"/>
                <w:lang w:val="ro-RO"/>
              </w:rPr>
              <w:t>500</w:t>
            </w:r>
          </w:p>
        </w:tc>
        <w:tc>
          <w:tcPr>
            <w:tcW w:w="3960" w:type="dxa"/>
            <w:gridSpan w:val="5"/>
            <w:tcBorders>
              <w:left w:val="single" w:sz="4" w:space="0" w:color="000000"/>
            </w:tcBorders>
            <w:shd w:val="clear" w:color="auto" w:fill="auto"/>
          </w:tcPr>
          <w:p w:rsidR="006B6385" w:rsidRPr="00A70744" w:rsidRDefault="006B6385" w:rsidP="003D298F">
            <w:pPr>
              <w:snapToGrid w:val="0"/>
              <w:spacing w:line="276" w:lineRule="auto"/>
              <w:rPr>
                <w:rFonts w:ascii="Times New Roman" w:hAnsi="Times New Roman" w:cs="Times New Roman"/>
                <w:i w:val="0"/>
                <w:sz w:val="24"/>
                <w:szCs w:val="24"/>
                <w:highlight w:val="white"/>
                <w:lang w:val="ro-RO"/>
              </w:rPr>
            </w:pPr>
          </w:p>
        </w:tc>
      </w:tr>
      <w:tr w:rsidR="006B6385" w:rsidRPr="00A70744" w:rsidTr="00306C81">
        <w:tc>
          <w:tcPr>
            <w:tcW w:w="432"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6</w:t>
            </w:r>
          </w:p>
        </w:tc>
        <w:tc>
          <w:tcPr>
            <w:tcW w:w="1188"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jc w:val="left"/>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Cadmiu</w:t>
            </w:r>
          </w:p>
        </w:tc>
        <w:tc>
          <w:tcPr>
            <w:tcW w:w="1145"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mg/kg s.u</w:t>
            </w:r>
          </w:p>
        </w:tc>
        <w:tc>
          <w:tcPr>
            <w:tcW w:w="85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0.87</w:t>
            </w:r>
          </w:p>
        </w:tc>
        <w:tc>
          <w:tcPr>
            <w:tcW w:w="103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0.40</w:t>
            </w:r>
          </w:p>
        </w:tc>
        <w:tc>
          <w:tcPr>
            <w:tcW w:w="1025"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1</w:t>
            </w:r>
          </w:p>
        </w:tc>
        <w:tc>
          <w:tcPr>
            <w:tcW w:w="108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3</w:t>
            </w:r>
          </w:p>
        </w:tc>
        <w:tc>
          <w:tcPr>
            <w:tcW w:w="117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5</w:t>
            </w:r>
          </w:p>
        </w:tc>
        <w:tc>
          <w:tcPr>
            <w:tcW w:w="117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5</w:t>
            </w:r>
          </w:p>
        </w:tc>
        <w:tc>
          <w:tcPr>
            <w:tcW w:w="1000" w:type="dxa"/>
            <w:gridSpan w:val="2"/>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Fonts w:ascii="Times New Roman" w:hAnsi="Times New Roman" w:cs="Times New Roman"/>
                <w:highlight w:val="white"/>
                <w:lang w:val="ro-RO"/>
              </w:rPr>
            </w:pPr>
            <w:r w:rsidRPr="00A70744">
              <w:rPr>
                <w:rStyle w:val="FontStyle50"/>
                <w:rFonts w:ascii="Times New Roman" w:hAnsi="Times New Roman" w:cs="Times New Roman"/>
                <w:color w:val="auto"/>
                <w:sz w:val="24"/>
                <w:szCs w:val="24"/>
                <w:highlight w:val="white"/>
                <w:lang w:val="ro-RO"/>
              </w:rPr>
              <w:t>10</w:t>
            </w:r>
          </w:p>
        </w:tc>
        <w:tc>
          <w:tcPr>
            <w:tcW w:w="3960" w:type="dxa"/>
            <w:gridSpan w:val="5"/>
            <w:tcBorders>
              <w:left w:val="single" w:sz="4" w:space="0" w:color="000000"/>
            </w:tcBorders>
            <w:shd w:val="clear" w:color="auto" w:fill="auto"/>
          </w:tcPr>
          <w:p w:rsidR="006B6385" w:rsidRPr="00A70744" w:rsidRDefault="006B6385" w:rsidP="003D298F">
            <w:pPr>
              <w:snapToGrid w:val="0"/>
              <w:spacing w:line="276" w:lineRule="auto"/>
              <w:rPr>
                <w:rFonts w:ascii="Times New Roman" w:hAnsi="Times New Roman" w:cs="Times New Roman"/>
                <w:i w:val="0"/>
                <w:sz w:val="24"/>
                <w:szCs w:val="24"/>
                <w:highlight w:val="white"/>
                <w:lang w:val="ro-RO"/>
              </w:rPr>
            </w:pPr>
          </w:p>
        </w:tc>
      </w:tr>
      <w:tr w:rsidR="006B6385" w:rsidRPr="00A70744" w:rsidTr="00306C81">
        <w:tc>
          <w:tcPr>
            <w:tcW w:w="432"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7</w:t>
            </w:r>
          </w:p>
        </w:tc>
        <w:tc>
          <w:tcPr>
            <w:tcW w:w="1188"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jc w:val="left"/>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Arsen</w:t>
            </w:r>
          </w:p>
        </w:tc>
        <w:tc>
          <w:tcPr>
            <w:tcW w:w="1145"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mg/kg s.u</w:t>
            </w:r>
          </w:p>
        </w:tc>
        <w:tc>
          <w:tcPr>
            <w:tcW w:w="850" w:type="dxa"/>
            <w:tcBorders>
              <w:top w:val="single" w:sz="4" w:space="0" w:color="000000"/>
              <w:left w:val="single" w:sz="4" w:space="0" w:color="000000"/>
              <w:bottom w:val="single" w:sz="4" w:space="0" w:color="000000"/>
            </w:tcBorders>
            <w:shd w:val="clear" w:color="auto" w:fill="auto"/>
            <w:vAlign w:val="center"/>
          </w:tcPr>
          <w:p w:rsidR="006B6385" w:rsidRPr="00A70744" w:rsidRDefault="006B6385" w:rsidP="003D298F">
            <w:pPr>
              <w:pStyle w:val="Style40"/>
              <w:widowControl/>
              <w:spacing w:line="276" w:lineRule="auto"/>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2.36</w:t>
            </w:r>
          </w:p>
        </w:tc>
        <w:tc>
          <w:tcPr>
            <w:tcW w:w="1030" w:type="dxa"/>
            <w:tcBorders>
              <w:top w:val="single" w:sz="4" w:space="0" w:color="000000"/>
              <w:left w:val="single" w:sz="4" w:space="0" w:color="000000"/>
              <w:bottom w:val="single" w:sz="4" w:space="0" w:color="000000"/>
            </w:tcBorders>
            <w:shd w:val="clear" w:color="auto" w:fill="auto"/>
            <w:vAlign w:val="center"/>
          </w:tcPr>
          <w:p w:rsidR="006B6385" w:rsidRPr="00A70744" w:rsidRDefault="006B6385" w:rsidP="003D298F">
            <w:pPr>
              <w:pStyle w:val="Style40"/>
              <w:widowControl/>
              <w:spacing w:line="276" w:lineRule="auto"/>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2.23</w:t>
            </w:r>
          </w:p>
        </w:tc>
        <w:tc>
          <w:tcPr>
            <w:tcW w:w="1025"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5</w:t>
            </w:r>
          </w:p>
        </w:tc>
        <w:tc>
          <w:tcPr>
            <w:tcW w:w="108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15</w:t>
            </w:r>
          </w:p>
        </w:tc>
        <w:tc>
          <w:tcPr>
            <w:tcW w:w="117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25</w:t>
            </w:r>
          </w:p>
        </w:tc>
        <w:tc>
          <w:tcPr>
            <w:tcW w:w="117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25</w:t>
            </w:r>
          </w:p>
        </w:tc>
        <w:tc>
          <w:tcPr>
            <w:tcW w:w="1000" w:type="dxa"/>
            <w:gridSpan w:val="2"/>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Fonts w:ascii="Times New Roman" w:hAnsi="Times New Roman" w:cs="Times New Roman"/>
                <w:highlight w:val="white"/>
                <w:lang w:val="ro-RO"/>
              </w:rPr>
            </w:pPr>
            <w:r w:rsidRPr="00A70744">
              <w:rPr>
                <w:rStyle w:val="FontStyle50"/>
                <w:rFonts w:ascii="Times New Roman" w:hAnsi="Times New Roman" w:cs="Times New Roman"/>
                <w:color w:val="auto"/>
                <w:sz w:val="24"/>
                <w:szCs w:val="24"/>
                <w:highlight w:val="white"/>
                <w:lang w:val="ro-RO"/>
              </w:rPr>
              <w:t>50</w:t>
            </w:r>
          </w:p>
        </w:tc>
        <w:tc>
          <w:tcPr>
            <w:tcW w:w="3960" w:type="dxa"/>
            <w:gridSpan w:val="5"/>
            <w:tcBorders>
              <w:left w:val="single" w:sz="4" w:space="0" w:color="000000"/>
            </w:tcBorders>
            <w:shd w:val="clear" w:color="auto" w:fill="auto"/>
          </w:tcPr>
          <w:p w:rsidR="006B6385" w:rsidRPr="00A70744" w:rsidRDefault="006B6385" w:rsidP="003D298F">
            <w:pPr>
              <w:snapToGrid w:val="0"/>
              <w:spacing w:line="276" w:lineRule="auto"/>
              <w:rPr>
                <w:rFonts w:ascii="Times New Roman" w:hAnsi="Times New Roman" w:cs="Times New Roman"/>
                <w:i w:val="0"/>
                <w:sz w:val="24"/>
                <w:szCs w:val="24"/>
                <w:highlight w:val="white"/>
                <w:lang w:val="ro-RO"/>
              </w:rPr>
            </w:pPr>
          </w:p>
        </w:tc>
      </w:tr>
      <w:tr w:rsidR="006B6385" w:rsidRPr="00A70744" w:rsidTr="00306C81">
        <w:tc>
          <w:tcPr>
            <w:tcW w:w="432" w:type="dxa"/>
            <w:tcBorders>
              <w:top w:val="single" w:sz="4" w:space="0" w:color="000000"/>
              <w:left w:val="single" w:sz="4" w:space="0" w:color="000000"/>
              <w:bottom w:val="single" w:sz="4" w:space="0" w:color="000000"/>
            </w:tcBorders>
            <w:shd w:val="clear" w:color="auto" w:fill="auto"/>
            <w:vAlign w:val="center"/>
          </w:tcPr>
          <w:p w:rsidR="006B6385" w:rsidRPr="00A70744" w:rsidRDefault="006B6385" w:rsidP="003D298F">
            <w:pPr>
              <w:pStyle w:val="Style40"/>
              <w:widowControl/>
              <w:spacing w:line="276" w:lineRule="auto"/>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lastRenderedPageBreak/>
              <w:t>8</w:t>
            </w:r>
          </w:p>
        </w:tc>
        <w:tc>
          <w:tcPr>
            <w:tcW w:w="1188"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jc w:val="left"/>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Vanadiu</w:t>
            </w:r>
          </w:p>
        </w:tc>
        <w:tc>
          <w:tcPr>
            <w:tcW w:w="1145" w:type="dxa"/>
            <w:tcBorders>
              <w:top w:val="single" w:sz="4" w:space="0" w:color="000000"/>
              <w:left w:val="single" w:sz="4" w:space="0" w:color="000000"/>
              <w:bottom w:val="single" w:sz="4" w:space="0" w:color="000000"/>
            </w:tcBorders>
            <w:shd w:val="clear" w:color="auto" w:fill="auto"/>
            <w:vAlign w:val="center"/>
          </w:tcPr>
          <w:p w:rsidR="006B6385" w:rsidRPr="00A70744" w:rsidRDefault="006B6385" w:rsidP="003D298F">
            <w:pPr>
              <w:pStyle w:val="Style40"/>
              <w:widowControl/>
              <w:spacing w:line="276" w:lineRule="auto"/>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mg/kg s.u</w:t>
            </w:r>
          </w:p>
        </w:tc>
        <w:tc>
          <w:tcPr>
            <w:tcW w:w="85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15.7</w:t>
            </w:r>
          </w:p>
        </w:tc>
        <w:tc>
          <w:tcPr>
            <w:tcW w:w="103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19.3</w:t>
            </w:r>
          </w:p>
        </w:tc>
        <w:tc>
          <w:tcPr>
            <w:tcW w:w="1025"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50</w:t>
            </w:r>
          </w:p>
        </w:tc>
        <w:tc>
          <w:tcPr>
            <w:tcW w:w="108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100</w:t>
            </w:r>
          </w:p>
        </w:tc>
        <w:tc>
          <w:tcPr>
            <w:tcW w:w="117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200</w:t>
            </w:r>
          </w:p>
        </w:tc>
        <w:tc>
          <w:tcPr>
            <w:tcW w:w="117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200</w:t>
            </w:r>
          </w:p>
        </w:tc>
        <w:tc>
          <w:tcPr>
            <w:tcW w:w="1000" w:type="dxa"/>
            <w:gridSpan w:val="2"/>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Fonts w:ascii="Times New Roman" w:hAnsi="Times New Roman" w:cs="Times New Roman"/>
                <w:highlight w:val="white"/>
                <w:lang w:val="ro-RO"/>
              </w:rPr>
            </w:pPr>
            <w:r w:rsidRPr="00A70744">
              <w:rPr>
                <w:rStyle w:val="FontStyle50"/>
                <w:rFonts w:ascii="Times New Roman" w:hAnsi="Times New Roman" w:cs="Times New Roman"/>
                <w:color w:val="auto"/>
                <w:sz w:val="24"/>
                <w:szCs w:val="24"/>
                <w:highlight w:val="white"/>
                <w:lang w:val="ro-RO"/>
              </w:rPr>
              <w:t>400</w:t>
            </w:r>
          </w:p>
        </w:tc>
        <w:tc>
          <w:tcPr>
            <w:tcW w:w="3960" w:type="dxa"/>
            <w:gridSpan w:val="5"/>
            <w:tcBorders>
              <w:left w:val="single" w:sz="4" w:space="0" w:color="000000"/>
            </w:tcBorders>
            <w:shd w:val="clear" w:color="auto" w:fill="auto"/>
          </w:tcPr>
          <w:p w:rsidR="006B6385" w:rsidRPr="00A70744" w:rsidRDefault="006B6385" w:rsidP="003D298F">
            <w:pPr>
              <w:snapToGrid w:val="0"/>
              <w:spacing w:line="276" w:lineRule="auto"/>
              <w:rPr>
                <w:rFonts w:ascii="Times New Roman" w:hAnsi="Times New Roman" w:cs="Times New Roman"/>
                <w:i w:val="0"/>
                <w:sz w:val="24"/>
                <w:szCs w:val="24"/>
                <w:highlight w:val="white"/>
                <w:lang w:val="ro-RO"/>
              </w:rPr>
            </w:pPr>
          </w:p>
        </w:tc>
      </w:tr>
      <w:tr w:rsidR="006B6385" w:rsidRPr="00A70744" w:rsidTr="00306C81">
        <w:tc>
          <w:tcPr>
            <w:tcW w:w="432"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9</w:t>
            </w:r>
          </w:p>
        </w:tc>
        <w:tc>
          <w:tcPr>
            <w:tcW w:w="1188"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jc w:val="left"/>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Mercur</w:t>
            </w:r>
          </w:p>
        </w:tc>
        <w:tc>
          <w:tcPr>
            <w:tcW w:w="1145"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mg/kg s.u</w:t>
            </w:r>
          </w:p>
        </w:tc>
        <w:tc>
          <w:tcPr>
            <w:tcW w:w="85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0.051</w:t>
            </w:r>
          </w:p>
        </w:tc>
        <w:tc>
          <w:tcPr>
            <w:tcW w:w="103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0.022</w:t>
            </w:r>
          </w:p>
        </w:tc>
        <w:tc>
          <w:tcPr>
            <w:tcW w:w="1025"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0,1</w:t>
            </w:r>
          </w:p>
        </w:tc>
        <w:tc>
          <w:tcPr>
            <w:tcW w:w="108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1</w:t>
            </w:r>
          </w:p>
        </w:tc>
        <w:tc>
          <w:tcPr>
            <w:tcW w:w="117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4</w:t>
            </w:r>
          </w:p>
        </w:tc>
        <w:tc>
          <w:tcPr>
            <w:tcW w:w="117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2</w:t>
            </w:r>
          </w:p>
        </w:tc>
        <w:tc>
          <w:tcPr>
            <w:tcW w:w="1000" w:type="dxa"/>
            <w:gridSpan w:val="2"/>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Fonts w:ascii="Times New Roman" w:hAnsi="Times New Roman" w:cs="Times New Roman"/>
                <w:highlight w:val="white"/>
                <w:lang w:val="ro-RO"/>
              </w:rPr>
            </w:pPr>
            <w:r w:rsidRPr="00A70744">
              <w:rPr>
                <w:rStyle w:val="FontStyle50"/>
                <w:rFonts w:ascii="Times New Roman" w:hAnsi="Times New Roman" w:cs="Times New Roman"/>
                <w:color w:val="auto"/>
                <w:sz w:val="24"/>
                <w:szCs w:val="24"/>
                <w:highlight w:val="white"/>
                <w:lang w:val="ro-RO"/>
              </w:rPr>
              <w:t>10</w:t>
            </w:r>
          </w:p>
        </w:tc>
        <w:tc>
          <w:tcPr>
            <w:tcW w:w="3960" w:type="dxa"/>
            <w:gridSpan w:val="5"/>
            <w:tcBorders>
              <w:left w:val="single" w:sz="4" w:space="0" w:color="000000"/>
            </w:tcBorders>
            <w:shd w:val="clear" w:color="auto" w:fill="auto"/>
          </w:tcPr>
          <w:p w:rsidR="006B6385" w:rsidRPr="00A70744" w:rsidRDefault="006B6385" w:rsidP="003D298F">
            <w:pPr>
              <w:snapToGrid w:val="0"/>
              <w:spacing w:line="276" w:lineRule="auto"/>
              <w:rPr>
                <w:rFonts w:ascii="Times New Roman" w:hAnsi="Times New Roman" w:cs="Times New Roman"/>
                <w:i w:val="0"/>
                <w:sz w:val="24"/>
                <w:szCs w:val="24"/>
                <w:highlight w:val="white"/>
                <w:lang w:val="ro-RO"/>
              </w:rPr>
            </w:pPr>
          </w:p>
        </w:tc>
      </w:tr>
      <w:tr w:rsidR="006B6385" w:rsidRPr="00A70744" w:rsidTr="00306C81">
        <w:tc>
          <w:tcPr>
            <w:tcW w:w="432"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10</w:t>
            </w:r>
          </w:p>
        </w:tc>
        <w:tc>
          <w:tcPr>
            <w:tcW w:w="1188"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jc w:val="left"/>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Crom total</w:t>
            </w:r>
          </w:p>
        </w:tc>
        <w:tc>
          <w:tcPr>
            <w:tcW w:w="1145"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rPr>
                <w:rStyle w:val="FontStyle50"/>
                <w:rFonts w:ascii="Times New Roman" w:hAnsi="Times New Roman" w:cs="Times New Roman"/>
                <w:color w:val="auto"/>
                <w:spacing w:val="20"/>
                <w:sz w:val="24"/>
                <w:szCs w:val="24"/>
                <w:highlight w:val="white"/>
                <w:lang w:val="ro-RO"/>
              </w:rPr>
            </w:pPr>
            <w:r w:rsidRPr="00A70744">
              <w:rPr>
                <w:rStyle w:val="FontStyle50"/>
                <w:rFonts w:ascii="Times New Roman" w:hAnsi="Times New Roman" w:cs="Times New Roman"/>
                <w:color w:val="auto"/>
                <w:sz w:val="24"/>
                <w:szCs w:val="24"/>
                <w:highlight w:val="white"/>
                <w:lang w:val="ro-RO"/>
              </w:rPr>
              <w:t>mg/kg s.u</w:t>
            </w:r>
          </w:p>
        </w:tc>
        <w:tc>
          <w:tcPr>
            <w:tcW w:w="85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rPr>
                <w:rStyle w:val="FontStyle50"/>
                <w:rFonts w:ascii="Times New Roman" w:hAnsi="Times New Roman" w:cs="Times New Roman"/>
                <w:color w:val="auto"/>
                <w:spacing w:val="20"/>
                <w:sz w:val="24"/>
                <w:szCs w:val="24"/>
                <w:highlight w:val="white"/>
                <w:lang w:val="ro-RO"/>
              </w:rPr>
            </w:pPr>
            <w:r w:rsidRPr="00A70744">
              <w:rPr>
                <w:rStyle w:val="FontStyle50"/>
                <w:rFonts w:ascii="Times New Roman" w:hAnsi="Times New Roman" w:cs="Times New Roman"/>
                <w:color w:val="auto"/>
                <w:spacing w:val="20"/>
                <w:sz w:val="24"/>
                <w:szCs w:val="24"/>
                <w:highlight w:val="white"/>
                <w:lang w:val="ro-RO"/>
              </w:rPr>
              <w:t>17.7</w:t>
            </w:r>
          </w:p>
        </w:tc>
        <w:tc>
          <w:tcPr>
            <w:tcW w:w="103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10.0</w:t>
            </w:r>
          </w:p>
        </w:tc>
        <w:tc>
          <w:tcPr>
            <w:tcW w:w="1025"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30</w:t>
            </w:r>
          </w:p>
        </w:tc>
        <w:tc>
          <w:tcPr>
            <w:tcW w:w="108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100</w:t>
            </w:r>
          </w:p>
        </w:tc>
        <w:tc>
          <w:tcPr>
            <w:tcW w:w="117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300</w:t>
            </w:r>
          </w:p>
        </w:tc>
        <w:tc>
          <w:tcPr>
            <w:tcW w:w="117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300</w:t>
            </w:r>
          </w:p>
        </w:tc>
        <w:tc>
          <w:tcPr>
            <w:tcW w:w="1000" w:type="dxa"/>
            <w:gridSpan w:val="2"/>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Fonts w:ascii="Times New Roman" w:hAnsi="Times New Roman" w:cs="Times New Roman"/>
                <w:highlight w:val="white"/>
                <w:lang w:val="ro-RO"/>
              </w:rPr>
            </w:pPr>
            <w:r w:rsidRPr="00A70744">
              <w:rPr>
                <w:rStyle w:val="FontStyle50"/>
                <w:rFonts w:ascii="Times New Roman" w:hAnsi="Times New Roman" w:cs="Times New Roman"/>
                <w:color w:val="auto"/>
                <w:sz w:val="24"/>
                <w:szCs w:val="24"/>
                <w:highlight w:val="white"/>
                <w:lang w:val="ro-RO"/>
              </w:rPr>
              <w:t>600</w:t>
            </w:r>
          </w:p>
        </w:tc>
        <w:tc>
          <w:tcPr>
            <w:tcW w:w="3960" w:type="dxa"/>
            <w:gridSpan w:val="5"/>
            <w:tcBorders>
              <w:left w:val="single" w:sz="4" w:space="0" w:color="000000"/>
            </w:tcBorders>
            <w:shd w:val="clear" w:color="auto" w:fill="auto"/>
          </w:tcPr>
          <w:p w:rsidR="006B6385" w:rsidRPr="00A70744" w:rsidRDefault="006B6385" w:rsidP="003D298F">
            <w:pPr>
              <w:snapToGrid w:val="0"/>
              <w:spacing w:line="276" w:lineRule="auto"/>
              <w:rPr>
                <w:rFonts w:ascii="Times New Roman" w:hAnsi="Times New Roman" w:cs="Times New Roman"/>
                <w:i w:val="0"/>
                <w:sz w:val="24"/>
                <w:szCs w:val="24"/>
                <w:highlight w:val="white"/>
                <w:lang w:val="ro-RO"/>
              </w:rPr>
            </w:pPr>
          </w:p>
        </w:tc>
      </w:tr>
      <w:tr w:rsidR="006B6385" w:rsidRPr="00A70744" w:rsidTr="00306C81">
        <w:tc>
          <w:tcPr>
            <w:tcW w:w="432" w:type="dxa"/>
            <w:tcBorders>
              <w:top w:val="single" w:sz="4" w:space="0" w:color="000000"/>
              <w:left w:val="single" w:sz="4" w:space="0" w:color="000000"/>
              <w:bottom w:val="single" w:sz="4" w:space="0" w:color="000000"/>
            </w:tcBorders>
            <w:shd w:val="clear" w:color="auto" w:fill="auto"/>
            <w:vAlign w:val="center"/>
          </w:tcPr>
          <w:p w:rsidR="006B6385" w:rsidRPr="00A70744" w:rsidRDefault="006B6385" w:rsidP="003D298F">
            <w:pPr>
              <w:pStyle w:val="Style40"/>
              <w:widowControl/>
              <w:spacing w:line="276" w:lineRule="auto"/>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11</w:t>
            </w:r>
          </w:p>
        </w:tc>
        <w:tc>
          <w:tcPr>
            <w:tcW w:w="1188"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jc w:val="left"/>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Seleniu</w:t>
            </w:r>
          </w:p>
        </w:tc>
        <w:tc>
          <w:tcPr>
            <w:tcW w:w="1145" w:type="dxa"/>
            <w:tcBorders>
              <w:top w:val="single" w:sz="4" w:space="0" w:color="000000"/>
              <w:left w:val="single" w:sz="4" w:space="0" w:color="000000"/>
              <w:bottom w:val="single" w:sz="4" w:space="0" w:color="000000"/>
            </w:tcBorders>
            <w:shd w:val="clear" w:color="auto" w:fill="auto"/>
            <w:vAlign w:val="center"/>
          </w:tcPr>
          <w:p w:rsidR="006B6385" w:rsidRPr="00A70744" w:rsidRDefault="006B6385" w:rsidP="003D298F">
            <w:pPr>
              <w:pStyle w:val="Style40"/>
              <w:widowControl/>
              <w:spacing w:line="276" w:lineRule="auto"/>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mg/kg s.u</w:t>
            </w:r>
          </w:p>
        </w:tc>
        <w:tc>
          <w:tcPr>
            <w:tcW w:w="85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&lt;0.030</w:t>
            </w:r>
          </w:p>
        </w:tc>
        <w:tc>
          <w:tcPr>
            <w:tcW w:w="103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&lt;0.030</w:t>
            </w:r>
          </w:p>
        </w:tc>
        <w:tc>
          <w:tcPr>
            <w:tcW w:w="1025"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1</w:t>
            </w:r>
          </w:p>
        </w:tc>
        <w:tc>
          <w:tcPr>
            <w:tcW w:w="108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3</w:t>
            </w:r>
          </w:p>
        </w:tc>
        <w:tc>
          <w:tcPr>
            <w:tcW w:w="117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10</w:t>
            </w:r>
          </w:p>
        </w:tc>
        <w:tc>
          <w:tcPr>
            <w:tcW w:w="117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5</w:t>
            </w:r>
          </w:p>
        </w:tc>
        <w:tc>
          <w:tcPr>
            <w:tcW w:w="1000" w:type="dxa"/>
            <w:gridSpan w:val="2"/>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Fonts w:ascii="Times New Roman" w:hAnsi="Times New Roman" w:cs="Times New Roman"/>
                <w:highlight w:val="white"/>
                <w:lang w:val="ro-RO"/>
              </w:rPr>
            </w:pPr>
            <w:r w:rsidRPr="00A70744">
              <w:rPr>
                <w:rStyle w:val="FontStyle50"/>
                <w:rFonts w:ascii="Times New Roman" w:hAnsi="Times New Roman" w:cs="Times New Roman"/>
                <w:color w:val="auto"/>
                <w:sz w:val="24"/>
                <w:szCs w:val="24"/>
                <w:highlight w:val="white"/>
                <w:lang w:val="ro-RO"/>
              </w:rPr>
              <w:t>20</w:t>
            </w:r>
          </w:p>
        </w:tc>
        <w:tc>
          <w:tcPr>
            <w:tcW w:w="3960" w:type="dxa"/>
            <w:gridSpan w:val="5"/>
            <w:tcBorders>
              <w:left w:val="single" w:sz="4" w:space="0" w:color="000000"/>
            </w:tcBorders>
            <w:shd w:val="clear" w:color="auto" w:fill="auto"/>
          </w:tcPr>
          <w:p w:rsidR="006B6385" w:rsidRPr="00A70744" w:rsidRDefault="006B6385" w:rsidP="003D298F">
            <w:pPr>
              <w:snapToGrid w:val="0"/>
              <w:spacing w:line="276" w:lineRule="auto"/>
              <w:rPr>
                <w:rFonts w:ascii="Times New Roman" w:hAnsi="Times New Roman" w:cs="Times New Roman"/>
                <w:i w:val="0"/>
                <w:sz w:val="24"/>
                <w:szCs w:val="24"/>
                <w:highlight w:val="white"/>
                <w:lang w:val="ro-RO"/>
              </w:rPr>
            </w:pPr>
          </w:p>
        </w:tc>
      </w:tr>
    </w:tbl>
    <w:p w:rsidR="006B6385" w:rsidRPr="00A70744" w:rsidRDefault="006B6385" w:rsidP="003D298F">
      <w:pPr>
        <w:shd w:val="clear" w:color="auto" w:fill="FFFFFF"/>
        <w:spacing w:line="276" w:lineRule="auto"/>
        <w:rPr>
          <w:rFonts w:ascii="Times New Roman" w:hAnsi="Times New Roman" w:cs="Times New Roman"/>
          <w:b/>
          <w:bCs/>
          <w:i w:val="0"/>
          <w:sz w:val="24"/>
          <w:szCs w:val="24"/>
          <w:lang w:val="ro-RO"/>
        </w:rPr>
      </w:pPr>
      <w:r w:rsidRPr="00A70744">
        <w:rPr>
          <w:rFonts w:ascii="Times New Roman" w:hAnsi="Times New Roman" w:cs="Times New Roman"/>
          <w:b/>
          <w:bCs/>
          <w:i w:val="0"/>
          <w:sz w:val="24"/>
          <w:szCs w:val="24"/>
          <w:lang w:val="ro-RO"/>
        </w:rPr>
        <w:t>2020</w:t>
      </w:r>
    </w:p>
    <w:tbl>
      <w:tblPr>
        <w:tblW w:w="14050" w:type="dxa"/>
        <w:tblInd w:w="5" w:type="dxa"/>
        <w:tblLayout w:type="fixed"/>
        <w:tblCellMar>
          <w:left w:w="0" w:type="dxa"/>
          <w:right w:w="0" w:type="dxa"/>
        </w:tblCellMar>
        <w:tblLook w:val="0000"/>
      </w:tblPr>
      <w:tblGrid>
        <w:gridCol w:w="432"/>
        <w:gridCol w:w="1188"/>
        <w:gridCol w:w="1145"/>
        <w:gridCol w:w="850"/>
        <w:gridCol w:w="1030"/>
        <w:gridCol w:w="1025"/>
        <w:gridCol w:w="1080"/>
        <w:gridCol w:w="1170"/>
        <w:gridCol w:w="1170"/>
        <w:gridCol w:w="990"/>
        <w:gridCol w:w="10"/>
        <w:gridCol w:w="980"/>
        <w:gridCol w:w="990"/>
        <w:gridCol w:w="990"/>
        <w:gridCol w:w="990"/>
        <w:gridCol w:w="10"/>
      </w:tblGrid>
      <w:tr w:rsidR="006B6385" w:rsidRPr="00A70744" w:rsidTr="00306C81">
        <w:tc>
          <w:tcPr>
            <w:tcW w:w="432" w:type="dxa"/>
            <w:tcBorders>
              <w:top w:val="single" w:sz="4" w:space="0" w:color="000000"/>
              <w:left w:val="single" w:sz="4" w:space="0" w:color="000000"/>
            </w:tcBorders>
            <w:shd w:val="clear" w:color="auto" w:fill="auto"/>
          </w:tcPr>
          <w:p w:rsidR="006B6385" w:rsidRPr="00A70744" w:rsidRDefault="006B6385" w:rsidP="003D298F">
            <w:pPr>
              <w:pStyle w:val="Style25"/>
              <w:widowControl/>
              <w:spacing w:line="276" w:lineRule="auto"/>
              <w:rPr>
                <w:rStyle w:val="FontStyle56"/>
                <w:rFonts w:ascii="Times New Roman" w:hAnsi="Times New Roman" w:cs="Times New Roman"/>
                <w:i w:val="0"/>
                <w:color w:val="auto"/>
                <w:sz w:val="24"/>
                <w:szCs w:val="24"/>
                <w:highlight w:val="white"/>
                <w:lang w:val="ro-RO"/>
              </w:rPr>
            </w:pPr>
            <w:r w:rsidRPr="00A70744">
              <w:rPr>
                <w:rStyle w:val="FontStyle56"/>
                <w:rFonts w:ascii="Times New Roman" w:hAnsi="Times New Roman" w:cs="Times New Roman"/>
                <w:i w:val="0"/>
                <w:color w:val="auto"/>
                <w:sz w:val="24"/>
                <w:szCs w:val="24"/>
                <w:highlight w:val="white"/>
                <w:lang w:val="ro-RO"/>
              </w:rPr>
              <w:t>Nr, crt.</w:t>
            </w:r>
          </w:p>
        </w:tc>
        <w:tc>
          <w:tcPr>
            <w:tcW w:w="1188" w:type="dxa"/>
            <w:tcBorders>
              <w:top w:val="single" w:sz="4" w:space="0" w:color="000000"/>
              <w:left w:val="single" w:sz="4" w:space="0" w:color="000000"/>
            </w:tcBorders>
            <w:shd w:val="clear" w:color="auto" w:fill="auto"/>
          </w:tcPr>
          <w:p w:rsidR="006B6385" w:rsidRPr="00A70744" w:rsidRDefault="006B6385" w:rsidP="003D298F">
            <w:pPr>
              <w:pStyle w:val="Style25"/>
              <w:widowControl/>
              <w:spacing w:line="276" w:lineRule="auto"/>
              <w:jc w:val="left"/>
              <w:rPr>
                <w:rStyle w:val="FontStyle56"/>
                <w:rFonts w:ascii="Times New Roman" w:hAnsi="Times New Roman" w:cs="Times New Roman"/>
                <w:i w:val="0"/>
                <w:color w:val="auto"/>
                <w:sz w:val="24"/>
                <w:szCs w:val="24"/>
                <w:highlight w:val="white"/>
                <w:lang w:val="ro-RO"/>
              </w:rPr>
            </w:pPr>
            <w:r w:rsidRPr="00A70744">
              <w:rPr>
                <w:rStyle w:val="FontStyle56"/>
                <w:rFonts w:ascii="Times New Roman" w:hAnsi="Times New Roman" w:cs="Times New Roman"/>
                <w:i w:val="0"/>
                <w:color w:val="auto"/>
                <w:sz w:val="24"/>
                <w:szCs w:val="24"/>
                <w:highlight w:val="white"/>
                <w:lang w:val="ro-RO"/>
              </w:rPr>
              <w:t>Incercare executata</w:t>
            </w:r>
          </w:p>
        </w:tc>
        <w:tc>
          <w:tcPr>
            <w:tcW w:w="1145" w:type="dxa"/>
            <w:tcBorders>
              <w:top w:val="single" w:sz="4" w:space="0" w:color="000000"/>
              <w:left w:val="single" w:sz="4" w:space="0" w:color="000000"/>
            </w:tcBorders>
            <w:shd w:val="clear" w:color="auto" w:fill="auto"/>
          </w:tcPr>
          <w:p w:rsidR="006B6385" w:rsidRPr="00A70744" w:rsidRDefault="006B6385" w:rsidP="003D298F">
            <w:pPr>
              <w:pStyle w:val="Style25"/>
              <w:widowControl/>
              <w:spacing w:line="276" w:lineRule="auto"/>
              <w:rPr>
                <w:rStyle w:val="FontStyle56"/>
                <w:rFonts w:ascii="Times New Roman" w:hAnsi="Times New Roman" w:cs="Times New Roman"/>
                <w:i w:val="0"/>
                <w:color w:val="auto"/>
                <w:sz w:val="24"/>
                <w:szCs w:val="24"/>
                <w:highlight w:val="white"/>
                <w:lang w:val="ro-RO"/>
              </w:rPr>
            </w:pPr>
            <w:r w:rsidRPr="00A70744">
              <w:rPr>
                <w:rStyle w:val="FontStyle56"/>
                <w:rFonts w:ascii="Times New Roman" w:hAnsi="Times New Roman" w:cs="Times New Roman"/>
                <w:i w:val="0"/>
                <w:color w:val="auto"/>
                <w:sz w:val="24"/>
                <w:szCs w:val="24"/>
                <w:highlight w:val="white"/>
                <w:lang w:val="ro-RO"/>
              </w:rPr>
              <w:t>UM</w:t>
            </w:r>
          </w:p>
        </w:tc>
        <w:tc>
          <w:tcPr>
            <w:tcW w:w="1880" w:type="dxa"/>
            <w:gridSpan w:val="2"/>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39"/>
              <w:widowControl/>
              <w:spacing w:line="276" w:lineRule="auto"/>
              <w:rPr>
                <w:rStyle w:val="FontStyle56"/>
                <w:rFonts w:ascii="Times New Roman" w:hAnsi="Times New Roman" w:cs="Times New Roman"/>
                <w:i w:val="0"/>
                <w:color w:val="auto"/>
                <w:sz w:val="24"/>
                <w:szCs w:val="24"/>
                <w:highlight w:val="white"/>
                <w:lang w:val="ro-RO"/>
              </w:rPr>
            </w:pPr>
            <w:r w:rsidRPr="00A70744">
              <w:rPr>
                <w:rStyle w:val="FontStyle56"/>
                <w:rFonts w:ascii="Times New Roman" w:hAnsi="Times New Roman" w:cs="Times New Roman"/>
                <w:i w:val="0"/>
                <w:color w:val="auto"/>
                <w:sz w:val="24"/>
                <w:szCs w:val="24"/>
                <w:highlight w:val="white"/>
                <w:lang w:val="ro-RO"/>
              </w:rPr>
              <w:t>Simbol proba/ valori determinate</w:t>
            </w:r>
          </w:p>
        </w:tc>
        <w:tc>
          <w:tcPr>
            <w:tcW w:w="1025" w:type="dxa"/>
            <w:vMerge w:val="restart"/>
            <w:tcBorders>
              <w:top w:val="single" w:sz="4" w:space="0" w:color="000000"/>
              <w:left w:val="single" w:sz="4" w:space="0" w:color="000000"/>
            </w:tcBorders>
            <w:shd w:val="clear" w:color="auto" w:fill="auto"/>
          </w:tcPr>
          <w:p w:rsidR="006B6385" w:rsidRPr="00A70744" w:rsidRDefault="006B6385" w:rsidP="003D298F">
            <w:pPr>
              <w:pStyle w:val="Style25"/>
              <w:widowControl/>
              <w:spacing w:line="276" w:lineRule="auto"/>
              <w:ind w:left="-5" w:firstLine="90"/>
              <w:jc w:val="left"/>
              <w:rPr>
                <w:rStyle w:val="FontStyle56"/>
                <w:rFonts w:ascii="Times New Roman" w:hAnsi="Times New Roman" w:cs="Times New Roman"/>
                <w:i w:val="0"/>
                <w:color w:val="auto"/>
                <w:sz w:val="24"/>
                <w:szCs w:val="24"/>
                <w:highlight w:val="white"/>
                <w:lang w:val="ro-RO"/>
              </w:rPr>
            </w:pPr>
            <w:r w:rsidRPr="00A70744">
              <w:rPr>
                <w:rStyle w:val="FontStyle56"/>
                <w:rFonts w:ascii="Times New Roman" w:hAnsi="Times New Roman" w:cs="Times New Roman"/>
                <w:i w:val="0"/>
                <w:color w:val="auto"/>
                <w:sz w:val="24"/>
                <w:szCs w:val="24"/>
                <w:highlight w:val="white"/>
                <w:lang w:val="ro-RO"/>
              </w:rPr>
              <w:t xml:space="preserve">Valori normale, </w:t>
            </w:r>
            <w:r w:rsidRPr="00A70744">
              <w:rPr>
                <w:rStyle w:val="FontStyle50"/>
                <w:rFonts w:ascii="Times New Roman" w:hAnsi="Times New Roman" w:cs="Times New Roman"/>
                <w:color w:val="auto"/>
                <w:sz w:val="24"/>
                <w:szCs w:val="24"/>
                <w:highlight w:val="white"/>
                <w:lang w:val="ro-RO"/>
              </w:rPr>
              <w:t>[mg/kg s.u]</w:t>
            </w:r>
          </w:p>
        </w:tc>
        <w:tc>
          <w:tcPr>
            <w:tcW w:w="2250" w:type="dxa"/>
            <w:gridSpan w:val="2"/>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5"/>
              <w:widowControl/>
              <w:spacing w:line="276" w:lineRule="auto"/>
              <w:jc w:val="left"/>
              <w:rPr>
                <w:rStyle w:val="FontStyle50"/>
                <w:rFonts w:ascii="Times New Roman" w:hAnsi="Times New Roman" w:cs="Times New Roman"/>
                <w:color w:val="auto"/>
                <w:sz w:val="24"/>
                <w:szCs w:val="24"/>
                <w:highlight w:val="white"/>
                <w:lang w:val="ro-RO"/>
              </w:rPr>
            </w:pPr>
            <w:r w:rsidRPr="00A70744">
              <w:rPr>
                <w:rStyle w:val="FontStyle56"/>
                <w:rFonts w:ascii="Times New Roman" w:hAnsi="Times New Roman" w:cs="Times New Roman"/>
                <w:i w:val="0"/>
                <w:color w:val="auto"/>
                <w:sz w:val="24"/>
                <w:szCs w:val="24"/>
                <w:highlight w:val="white"/>
                <w:lang w:val="ro-RO"/>
              </w:rPr>
              <w:t>Praguri de alerta / Tipuri de folosinta,</w:t>
            </w:r>
          </w:p>
          <w:p w:rsidR="006B6385" w:rsidRPr="00A70744" w:rsidRDefault="006B6385" w:rsidP="003D298F">
            <w:pPr>
              <w:pStyle w:val="Style25"/>
              <w:widowControl/>
              <w:spacing w:line="276" w:lineRule="auto"/>
              <w:rPr>
                <w:rStyle w:val="FontStyle56"/>
                <w:rFonts w:ascii="Times New Roman" w:hAnsi="Times New Roman" w:cs="Times New Roman"/>
                <w:i w:val="0"/>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[mg/kg s.ul</w:t>
            </w:r>
          </w:p>
        </w:tc>
        <w:tc>
          <w:tcPr>
            <w:tcW w:w="2170" w:type="dxa"/>
            <w:gridSpan w:val="3"/>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5"/>
              <w:widowControl/>
              <w:spacing w:line="276" w:lineRule="auto"/>
              <w:ind w:left="-40"/>
              <w:rPr>
                <w:rFonts w:ascii="Times New Roman" w:hAnsi="Times New Roman" w:cs="Times New Roman"/>
                <w:highlight w:val="white"/>
                <w:lang w:val="ro-RO"/>
              </w:rPr>
            </w:pPr>
            <w:r w:rsidRPr="00A70744">
              <w:rPr>
                <w:rStyle w:val="FontStyle56"/>
                <w:rFonts w:ascii="Times New Roman" w:hAnsi="Times New Roman" w:cs="Times New Roman"/>
                <w:i w:val="0"/>
                <w:color w:val="auto"/>
                <w:sz w:val="24"/>
                <w:szCs w:val="24"/>
                <w:highlight w:val="white"/>
                <w:lang w:val="ro-RO"/>
              </w:rPr>
              <w:t xml:space="preserve">Praguri de interventie / Tipuri de folosinta </w:t>
            </w:r>
            <w:r w:rsidRPr="00A70744">
              <w:rPr>
                <w:rStyle w:val="FontStyle50"/>
                <w:rFonts w:ascii="Times New Roman" w:hAnsi="Times New Roman" w:cs="Times New Roman"/>
                <w:color w:val="auto"/>
                <w:sz w:val="24"/>
                <w:szCs w:val="24"/>
                <w:highlight w:val="white"/>
                <w:lang w:val="ro-RO"/>
              </w:rPr>
              <w:t>[mg/kg s.u]</w:t>
            </w:r>
          </w:p>
        </w:tc>
        <w:tc>
          <w:tcPr>
            <w:tcW w:w="3960" w:type="dxa"/>
            <w:gridSpan w:val="5"/>
            <w:tcBorders>
              <w:left w:val="single" w:sz="4" w:space="0" w:color="000000"/>
            </w:tcBorders>
            <w:shd w:val="clear" w:color="auto" w:fill="auto"/>
          </w:tcPr>
          <w:p w:rsidR="006B6385" w:rsidRPr="00A70744" w:rsidRDefault="006B6385" w:rsidP="003D298F">
            <w:pPr>
              <w:snapToGrid w:val="0"/>
              <w:spacing w:line="276" w:lineRule="auto"/>
              <w:rPr>
                <w:rFonts w:ascii="Times New Roman" w:hAnsi="Times New Roman" w:cs="Times New Roman"/>
                <w:i w:val="0"/>
                <w:sz w:val="24"/>
                <w:szCs w:val="24"/>
                <w:highlight w:val="white"/>
                <w:lang w:val="ro-RO"/>
              </w:rPr>
            </w:pPr>
          </w:p>
        </w:tc>
      </w:tr>
      <w:tr w:rsidR="006B6385" w:rsidRPr="00A70744" w:rsidTr="00306C81">
        <w:tc>
          <w:tcPr>
            <w:tcW w:w="432" w:type="dxa"/>
            <w:tcBorders>
              <w:left w:val="single" w:sz="4" w:space="0" w:color="000000"/>
              <w:bottom w:val="single" w:sz="4" w:space="0" w:color="000000"/>
            </w:tcBorders>
            <w:shd w:val="clear" w:color="auto" w:fill="auto"/>
          </w:tcPr>
          <w:p w:rsidR="006B6385" w:rsidRPr="00A70744" w:rsidRDefault="006B6385" w:rsidP="003D298F">
            <w:pPr>
              <w:snapToGrid w:val="0"/>
              <w:spacing w:line="276" w:lineRule="auto"/>
              <w:rPr>
                <w:rFonts w:ascii="Times New Roman" w:hAnsi="Times New Roman" w:cs="Times New Roman"/>
                <w:i w:val="0"/>
                <w:sz w:val="24"/>
                <w:szCs w:val="24"/>
                <w:highlight w:val="white"/>
                <w:lang w:val="ro-RO"/>
              </w:rPr>
            </w:pPr>
          </w:p>
          <w:p w:rsidR="006B6385" w:rsidRPr="00A70744" w:rsidRDefault="006B6385" w:rsidP="003D298F">
            <w:pPr>
              <w:spacing w:line="276" w:lineRule="auto"/>
              <w:rPr>
                <w:rFonts w:ascii="Times New Roman" w:hAnsi="Times New Roman" w:cs="Times New Roman"/>
                <w:i w:val="0"/>
                <w:sz w:val="24"/>
                <w:szCs w:val="24"/>
                <w:highlight w:val="white"/>
                <w:lang w:val="ro-RO"/>
              </w:rPr>
            </w:pPr>
          </w:p>
        </w:tc>
        <w:tc>
          <w:tcPr>
            <w:tcW w:w="1188" w:type="dxa"/>
            <w:tcBorders>
              <w:left w:val="single" w:sz="4" w:space="0" w:color="000000"/>
              <w:bottom w:val="single" w:sz="4" w:space="0" w:color="000000"/>
            </w:tcBorders>
            <w:shd w:val="clear" w:color="auto" w:fill="auto"/>
          </w:tcPr>
          <w:p w:rsidR="006B6385" w:rsidRPr="00A70744" w:rsidRDefault="006B6385" w:rsidP="003D298F">
            <w:pPr>
              <w:snapToGrid w:val="0"/>
              <w:spacing w:line="276" w:lineRule="auto"/>
              <w:rPr>
                <w:rFonts w:ascii="Times New Roman" w:hAnsi="Times New Roman" w:cs="Times New Roman"/>
                <w:i w:val="0"/>
                <w:sz w:val="24"/>
                <w:szCs w:val="24"/>
                <w:highlight w:val="white"/>
                <w:lang w:val="ro-RO"/>
              </w:rPr>
            </w:pPr>
          </w:p>
          <w:p w:rsidR="006B6385" w:rsidRPr="00A70744" w:rsidRDefault="006B6385" w:rsidP="003D298F">
            <w:pPr>
              <w:spacing w:line="276" w:lineRule="auto"/>
              <w:rPr>
                <w:rFonts w:ascii="Times New Roman" w:hAnsi="Times New Roman" w:cs="Times New Roman"/>
                <w:i w:val="0"/>
                <w:sz w:val="24"/>
                <w:szCs w:val="24"/>
                <w:highlight w:val="white"/>
                <w:lang w:val="ro-RO"/>
              </w:rPr>
            </w:pPr>
          </w:p>
        </w:tc>
        <w:tc>
          <w:tcPr>
            <w:tcW w:w="1145" w:type="dxa"/>
            <w:tcBorders>
              <w:left w:val="single" w:sz="4" w:space="0" w:color="000000"/>
              <w:bottom w:val="single" w:sz="4" w:space="0" w:color="000000"/>
            </w:tcBorders>
            <w:shd w:val="clear" w:color="auto" w:fill="auto"/>
          </w:tcPr>
          <w:p w:rsidR="006B6385" w:rsidRPr="00A70744" w:rsidRDefault="006B6385" w:rsidP="003D298F">
            <w:pPr>
              <w:snapToGrid w:val="0"/>
              <w:spacing w:line="276" w:lineRule="auto"/>
              <w:rPr>
                <w:rFonts w:ascii="Times New Roman" w:hAnsi="Times New Roman" w:cs="Times New Roman"/>
                <w:i w:val="0"/>
                <w:sz w:val="24"/>
                <w:szCs w:val="24"/>
                <w:highlight w:val="white"/>
                <w:lang w:val="ro-RO"/>
              </w:rPr>
            </w:pPr>
          </w:p>
          <w:p w:rsidR="006B6385" w:rsidRPr="00A70744" w:rsidRDefault="006B6385" w:rsidP="003D298F">
            <w:pPr>
              <w:spacing w:line="276" w:lineRule="auto"/>
              <w:rPr>
                <w:rFonts w:ascii="Times New Roman" w:hAnsi="Times New Roman" w:cs="Times New Roman"/>
                <w:i w:val="0"/>
                <w:sz w:val="24"/>
                <w:szCs w:val="24"/>
                <w:highlight w:val="white"/>
                <w:lang w:val="ro-RO"/>
              </w:rPr>
            </w:pPr>
          </w:p>
        </w:tc>
        <w:tc>
          <w:tcPr>
            <w:tcW w:w="85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5"/>
              <w:widowControl/>
              <w:spacing w:line="276" w:lineRule="auto"/>
              <w:rPr>
                <w:rStyle w:val="FontStyle56"/>
                <w:rFonts w:ascii="Times New Roman" w:hAnsi="Times New Roman" w:cs="Times New Roman"/>
                <w:i w:val="0"/>
                <w:color w:val="auto"/>
                <w:sz w:val="24"/>
                <w:szCs w:val="24"/>
                <w:highlight w:val="white"/>
                <w:lang w:val="ro-RO"/>
              </w:rPr>
            </w:pPr>
            <w:r w:rsidRPr="00A70744">
              <w:rPr>
                <w:rStyle w:val="FontStyle56"/>
                <w:rFonts w:ascii="Times New Roman" w:hAnsi="Times New Roman" w:cs="Times New Roman"/>
                <w:i w:val="0"/>
                <w:color w:val="auto"/>
                <w:sz w:val="24"/>
                <w:szCs w:val="24"/>
                <w:highlight w:val="white"/>
                <w:lang w:val="ro-RO"/>
              </w:rPr>
              <w:t>SF14</w:t>
            </w:r>
          </w:p>
        </w:tc>
        <w:tc>
          <w:tcPr>
            <w:tcW w:w="103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5"/>
              <w:widowControl/>
              <w:spacing w:line="276" w:lineRule="auto"/>
              <w:rPr>
                <w:rFonts w:ascii="Times New Roman" w:hAnsi="Times New Roman" w:cs="Times New Roman"/>
                <w:highlight w:val="white"/>
                <w:lang w:val="ro-RO"/>
              </w:rPr>
            </w:pPr>
            <w:r w:rsidRPr="00A70744">
              <w:rPr>
                <w:rStyle w:val="FontStyle56"/>
                <w:rFonts w:ascii="Times New Roman" w:hAnsi="Times New Roman" w:cs="Times New Roman"/>
                <w:i w:val="0"/>
                <w:color w:val="auto"/>
                <w:sz w:val="24"/>
                <w:szCs w:val="24"/>
                <w:highlight w:val="white"/>
                <w:lang w:val="ro-RO"/>
              </w:rPr>
              <w:t>SF14"</w:t>
            </w:r>
          </w:p>
        </w:tc>
        <w:tc>
          <w:tcPr>
            <w:tcW w:w="1025" w:type="dxa"/>
            <w:vMerge/>
            <w:tcBorders>
              <w:left w:val="single" w:sz="4" w:space="0" w:color="000000"/>
              <w:bottom w:val="single" w:sz="4" w:space="0" w:color="000000"/>
            </w:tcBorders>
            <w:shd w:val="clear" w:color="auto" w:fill="auto"/>
          </w:tcPr>
          <w:p w:rsidR="006B6385" w:rsidRPr="00A70744" w:rsidRDefault="006B6385" w:rsidP="003D298F">
            <w:pPr>
              <w:pStyle w:val="Style25"/>
              <w:widowControl/>
              <w:snapToGrid w:val="0"/>
              <w:spacing w:line="276" w:lineRule="auto"/>
              <w:rPr>
                <w:rFonts w:ascii="Times New Roman" w:hAnsi="Times New Roman" w:cs="Times New Roman"/>
                <w:highlight w:val="white"/>
                <w:lang w:val="ro-RO"/>
              </w:rPr>
            </w:pPr>
          </w:p>
        </w:tc>
        <w:tc>
          <w:tcPr>
            <w:tcW w:w="108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5"/>
              <w:widowControl/>
              <w:spacing w:line="276" w:lineRule="auto"/>
              <w:rPr>
                <w:rStyle w:val="FontStyle56"/>
                <w:rFonts w:ascii="Times New Roman" w:hAnsi="Times New Roman" w:cs="Times New Roman"/>
                <w:i w:val="0"/>
                <w:color w:val="auto"/>
                <w:sz w:val="24"/>
                <w:szCs w:val="24"/>
                <w:highlight w:val="white"/>
                <w:lang w:val="ro-RO"/>
              </w:rPr>
            </w:pPr>
            <w:r w:rsidRPr="00A70744">
              <w:rPr>
                <w:rStyle w:val="FontStyle56"/>
                <w:rFonts w:ascii="Times New Roman" w:hAnsi="Times New Roman" w:cs="Times New Roman"/>
                <w:i w:val="0"/>
                <w:color w:val="auto"/>
                <w:sz w:val="24"/>
                <w:szCs w:val="24"/>
                <w:highlight w:val="white"/>
                <w:lang w:val="ro-RO"/>
              </w:rPr>
              <w:t>Sensibile</w:t>
            </w:r>
          </w:p>
        </w:tc>
        <w:tc>
          <w:tcPr>
            <w:tcW w:w="117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5"/>
              <w:widowControl/>
              <w:spacing w:line="276" w:lineRule="auto"/>
              <w:rPr>
                <w:rStyle w:val="FontStyle56"/>
                <w:rFonts w:ascii="Times New Roman" w:hAnsi="Times New Roman" w:cs="Times New Roman"/>
                <w:i w:val="0"/>
                <w:color w:val="auto"/>
                <w:sz w:val="24"/>
                <w:szCs w:val="24"/>
                <w:highlight w:val="white"/>
                <w:lang w:val="ro-RO"/>
              </w:rPr>
            </w:pPr>
            <w:r w:rsidRPr="00A70744">
              <w:rPr>
                <w:rStyle w:val="FontStyle56"/>
                <w:rFonts w:ascii="Times New Roman" w:hAnsi="Times New Roman" w:cs="Times New Roman"/>
                <w:i w:val="0"/>
                <w:color w:val="auto"/>
                <w:sz w:val="24"/>
                <w:szCs w:val="24"/>
                <w:highlight w:val="white"/>
                <w:lang w:val="ro-RO"/>
              </w:rPr>
              <w:t>Mai putin sensibile</w:t>
            </w:r>
          </w:p>
        </w:tc>
        <w:tc>
          <w:tcPr>
            <w:tcW w:w="117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5"/>
              <w:widowControl/>
              <w:spacing w:line="276" w:lineRule="auto"/>
              <w:rPr>
                <w:rStyle w:val="FontStyle56"/>
                <w:rFonts w:ascii="Times New Roman" w:hAnsi="Times New Roman" w:cs="Times New Roman"/>
                <w:i w:val="0"/>
                <w:color w:val="auto"/>
                <w:sz w:val="24"/>
                <w:szCs w:val="24"/>
                <w:highlight w:val="white"/>
                <w:lang w:val="ro-RO"/>
              </w:rPr>
            </w:pPr>
            <w:r w:rsidRPr="00A70744">
              <w:rPr>
                <w:rStyle w:val="FontStyle56"/>
                <w:rFonts w:ascii="Times New Roman" w:hAnsi="Times New Roman" w:cs="Times New Roman"/>
                <w:i w:val="0"/>
                <w:color w:val="auto"/>
                <w:sz w:val="24"/>
                <w:szCs w:val="24"/>
                <w:highlight w:val="white"/>
                <w:lang w:val="ro-RO"/>
              </w:rPr>
              <w:t>Sensibile</w:t>
            </w:r>
          </w:p>
        </w:tc>
        <w:tc>
          <w:tcPr>
            <w:tcW w:w="1000" w:type="dxa"/>
            <w:gridSpan w:val="2"/>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5"/>
              <w:widowControl/>
              <w:spacing w:line="276" w:lineRule="auto"/>
              <w:rPr>
                <w:rFonts w:ascii="Times New Roman" w:hAnsi="Times New Roman" w:cs="Times New Roman"/>
                <w:highlight w:val="white"/>
                <w:lang w:val="ro-RO"/>
              </w:rPr>
            </w:pPr>
            <w:r w:rsidRPr="00A70744">
              <w:rPr>
                <w:rStyle w:val="FontStyle56"/>
                <w:rFonts w:ascii="Times New Roman" w:hAnsi="Times New Roman" w:cs="Times New Roman"/>
                <w:i w:val="0"/>
                <w:color w:val="auto"/>
                <w:sz w:val="24"/>
                <w:szCs w:val="24"/>
                <w:highlight w:val="white"/>
                <w:lang w:val="ro-RO"/>
              </w:rPr>
              <w:t>Mai putin sensibile</w:t>
            </w:r>
          </w:p>
        </w:tc>
        <w:tc>
          <w:tcPr>
            <w:tcW w:w="3960" w:type="dxa"/>
            <w:gridSpan w:val="5"/>
            <w:tcBorders>
              <w:left w:val="single" w:sz="4" w:space="0" w:color="000000"/>
            </w:tcBorders>
            <w:shd w:val="clear" w:color="auto" w:fill="auto"/>
          </w:tcPr>
          <w:p w:rsidR="006B6385" w:rsidRPr="00A70744" w:rsidRDefault="006B6385" w:rsidP="003D298F">
            <w:pPr>
              <w:snapToGrid w:val="0"/>
              <w:spacing w:line="276" w:lineRule="auto"/>
              <w:rPr>
                <w:rFonts w:ascii="Times New Roman" w:hAnsi="Times New Roman" w:cs="Times New Roman"/>
                <w:i w:val="0"/>
                <w:sz w:val="24"/>
                <w:szCs w:val="24"/>
                <w:highlight w:val="white"/>
                <w:lang w:val="ro-RO"/>
              </w:rPr>
            </w:pPr>
          </w:p>
        </w:tc>
      </w:tr>
      <w:tr w:rsidR="006B6385" w:rsidRPr="00A70744" w:rsidTr="00306C81">
        <w:tblPrEx>
          <w:tblCellMar>
            <w:left w:w="40" w:type="dxa"/>
            <w:right w:w="40" w:type="dxa"/>
          </w:tblCellMar>
        </w:tblPrEx>
        <w:trPr>
          <w:gridAfter w:val="1"/>
          <w:wAfter w:w="10" w:type="dxa"/>
        </w:trPr>
        <w:tc>
          <w:tcPr>
            <w:tcW w:w="432"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1</w:t>
            </w:r>
          </w:p>
        </w:tc>
        <w:tc>
          <w:tcPr>
            <w:tcW w:w="1188"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jc w:val="left"/>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Total hidrocarburi din petrol</w:t>
            </w:r>
          </w:p>
        </w:tc>
        <w:tc>
          <w:tcPr>
            <w:tcW w:w="1145"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mg/kg s.u.</w:t>
            </w:r>
          </w:p>
        </w:tc>
        <w:tc>
          <w:tcPr>
            <w:tcW w:w="85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56.799</w:t>
            </w:r>
          </w:p>
        </w:tc>
        <w:tc>
          <w:tcPr>
            <w:tcW w:w="103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69.808</w:t>
            </w:r>
          </w:p>
        </w:tc>
        <w:tc>
          <w:tcPr>
            <w:tcW w:w="1025"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&lt;100</w:t>
            </w:r>
          </w:p>
        </w:tc>
        <w:tc>
          <w:tcPr>
            <w:tcW w:w="108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200</w:t>
            </w:r>
          </w:p>
        </w:tc>
        <w:tc>
          <w:tcPr>
            <w:tcW w:w="117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1000</w:t>
            </w:r>
          </w:p>
        </w:tc>
        <w:tc>
          <w:tcPr>
            <w:tcW w:w="117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500</w:t>
            </w:r>
          </w:p>
        </w:tc>
        <w:tc>
          <w:tcPr>
            <w:tcW w:w="99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Fonts w:ascii="Times New Roman" w:hAnsi="Times New Roman" w:cs="Times New Roman"/>
                <w:highlight w:val="white"/>
                <w:lang w:val="ro-RO"/>
              </w:rPr>
            </w:pPr>
            <w:r w:rsidRPr="00A70744">
              <w:rPr>
                <w:rStyle w:val="FontStyle50"/>
                <w:rFonts w:ascii="Times New Roman" w:hAnsi="Times New Roman" w:cs="Times New Roman"/>
                <w:color w:val="auto"/>
                <w:sz w:val="24"/>
                <w:szCs w:val="24"/>
                <w:highlight w:val="white"/>
                <w:lang w:val="ro-RO"/>
              </w:rPr>
              <w:t>2000</w:t>
            </w:r>
          </w:p>
        </w:tc>
        <w:tc>
          <w:tcPr>
            <w:tcW w:w="990" w:type="dxa"/>
            <w:gridSpan w:val="2"/>
            <w:tcBorders>
              <w:left w:val="single" w:sz="4" w:space="0" w:color="000000"/>
            </w:tcBorders>
            <w:shd w:val="clear" w:color="auto" w:fill="auto"/>
          </w:tcPr>
          <w:p w:rsidR="006B6385" w:rsidRPr="00A70744" w:rsidRDefault="006B6385" w:rsidP="003D298F">
            <w:pPr>
              <w:pStyle w:val="Style25"/>
              <w:widowControl/>
              <w:snapToGrid w:val="0"/>
              <w:spacing w:line="276" w:lineRule="auto"/>
              <w:ind w:left="526"/>
              <w:rPr>
                <w:rFonts w:ascii="Times New Roman" w:hAnsi="Times New Roman" w:cs="Times New Roman"/>
                <w:highlight w:val="white"/>
                <w:lang w:val="ro-RO"/>
              </w:rPr>
            </w:pPr>
          </w:p>
        </w:tc>
        <w:tc>
          <w:tcPr>
            <w:tcW w:w="990" w:type="dxa"/>
            <w:shd w:val="clear" w:color="auto" w:fill="auto"/>
          </w:tcPr>
          <w:p w:rsidR="006B6385" w:rsidRPr="00A70744" w:rsidRDefault="006B6385" w:rsidP="003D298F">
            <w:pPr>
              <w:pStyle w:val="Style25"/>
              <w:widowControl/>
              <w:snapToGrid w:val="0"/>
              <w:spacing w:line="276" w:lineRule="auto"/>
              <w:ind w:left="526"/>
              <w:rPr>
                <w:rFonts w:ascii="Times New Roman" w:hAnsi="Times New Roman" w:cs="Times New Roman"/>
                <w:highlight w:val="white"/>
                <w:lang w:val="ro-RO"/>
              </w:rPr>
            </w:pPr>
          </w:p>
        </w:tc>
        <w:tc>
          <w:tcPr>
            <w:tcW w:w="990" w:type="dxa"/>
            <w:shd w:val="clear" w:color="auto" w:fill="auto"/>
          </w:tcPr>
          <w:p w:rsidR="006B6385" w:rsidRPr="00A70744" w:rsidRDefault="006B6385" w:rsidP="003D298F">
            <w:pPr>
              <w:pStyle w:val="Style25"/>
              <w:widowControl/>
              <w:snapToGrid w:val="0"/>
              <w:spacing w:line="276" w:lineRule="auto"/>
              <w:ind w:left="526"/>
              <w:rPr>
                <w:rFonts w:ascii="Times New Roman" w:hAnsi="Times New Roman" w:cs="Times New Roman"/>
                <w:highlight w:val="white"/>
                <w:lang w:val="ro-RO"/>
              </w:rPr>
            </w:pPr>
          </w:p>
        </w:tc>
        <w:tc>
          <w:tcPr>
            <w:tcW w:w="990" w:type="dxa"/>
            <w:shd w:val="clear" w:color="auto" w:fill="auto"/>
          </w:tcPr>
          <w:p w:rsidR="006B6385" w:rsidRPr="00A70744" w:rsidRDefault="006B6385" w:rsidP="003D298F">
            <w:pPr>
              <w:pStyle w:val="Style25"/>
              <w:widowControl/>
              <w:snapToGrid w:val="0"/>
              <w:spacing w:line="276" w:lineRule="auto"/>
              <w:ind w:left="526"/>
              <w:rPr>
                <w:rFonts w:ascii="Times New Roman" w:hAnsi="Times New Roman" w:cs="Times New Roman"/>
                <w:highlight w:val="white"/>
                <w:lang w:val="ro-RO"/>
              </w:rPr>
            </w:pPr>
          </w:p>
        </w:tc>
      </w:tr>
      <w:tr w:rsidR="006B6385" w:rsidRPr="00A70744" w:rsidTr="00306C81">
        <w:tblPrEx>
          <w:tblCellMar>
            <w:left w:w="40" w:type="dxa"/>
            <w:right w:w="40" w:type="dxa"/>
          </w:tblCellMar>
        </w:tblPrEx>
        <w:trPr>
          <w:gridAfter w:val="1"/>
          <w:wAfter w:w="10" w:type="dxa"/>
        </w:trPr>
        <w:tc>
          <w:tcPr>
            <w:tcW w:w="432"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2</w:t>
            </w:r>
          </w:p>
        </w:tc>
        <w:tc>
          <w:tcPr>
            <w:tcW w:w="1188"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jc w:val="left"/>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Cupru</w:t>
            </w:r>
          </w:p>
        </w:tc>
        <w:tc>
          <w:tcPr>
            <w:tcW w:w="1145"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mg/kg s.u</w:t>
            </w:r>
          </w:p>
        </w:tc>
        <w:tc>
          <w:tcPr>
            <w:tcW w:w="85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19.6</w:t>
            </w:r>
          </w:p>
        </w:tc>
        <w:tc>
          <w:tcPr>
            <w:tcW w:w="103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16.3</w:t>
            </w:r>
          </w:p>
        </w:tc>
        <w:tc>
          <w:tcPr>
            <w:tcW w:w="1025"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20</w:t>
            </w:r>
          </w:p>
        </w:tc>
        <w:tc>
          <w:tcPr>
            <w:tcW w:w="108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100</w:t>
            </w:r>
          </w:p>
        </w:tc>
        <w:tc>
          <w:tcPr>
            <w:tcW w:w="117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250</w:t>
            </w:r>
          </w:p>
        </w:tc>
        <w:tc>
          <w:tcPr>
            <w:tcW w:w="117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200</w:t>
            </w:r>
          </w:p>
        </w:tc>
        <w:tc>
          <w:tcPr>
            <w:tcW w:w="99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Fonts w:ascii="Times New Roman" w:hAnsi="Times New Roman" w:cs="Times New Roman"/>
                <w:highlight w:val="white"/>
                <w:lang w:val="ro-RO"/>
              </w:rPr>
            </w:pPr>
            <w:r w:rsidRPr="00A70744">
              <w:rPr>
                <w:rStyle w:val="FontStyle50"/>
                <w:rFonts w:ascii="Times New Roman" w:hAnsi="Times New Roman" w:cs="Times New Roman"/>
                <w:color w:val="auto"/>
                <w:sz w:val="24"/>
                <w:szCs w:val="24"/>
                <w:highlight w:val="white"/>
                <w:lang w:val="ro-RO"/>
              </w:rPr>
              <w:t>500</w:t>
            </w:r>
          </w:p>
        </w:tc>
        <w:tc>
          <w:tcPr>
            <w:tcW w:w="990" w:type="dxa"/>
            <w:gridSpan w:val="2"/>
            <w:tcBorders>
              <w:left w:val="single" w:sz="4" w:space="0" w:color="000000"/>
            </w:tcBorders>
            <w:shd w:val="clear" w:color="auto" w:fill="auto"/>
          </w:tcPr>
          <w:p w:rsidR="006B6385" w:rsidRPr="00A70744" w:rsidRDefault="006B6385" w:rsidP="003D298F">
            <w:pPr>
              <w:pStyle w:val="Style25"/>
              <w:widowControl/>
              <w:snapToGrid w:val="0"/>
              <w:spacing w:line="276" w:lineRule="auto"/>
              <w:rPr>
                <w:rFonts w:ascii="Times New Roman" w:hAnsi="Times New Roman" w:cs="Times New Roman"/>
                <w:highlight w:val="white"/>
                <w:lang w:val="ro-RO"/>
              </w:rPr>
            </w:pPr>
          </w:p>
        </w:tc>
        <w:tc>
          <w:tcPr>
            <w:tcW w:w="990" w:type="dxa"/>
            <w:shd w:val="clear" w:color="auto" w:fill="auto"/>
          </w:tcPr>
          <w:p w:rsidR="006B6385" w:rsidRPr="00A70744" w:rsidRDefault="006B6385" w:rsidP="003D298F">
            <w:pPr>
              <w:pStyle w:val="Style25"/>
              <w:widowControl/>
              <w:snapToGrid w:val="0"/>
              <w:spacing w:line="276" w:lineRule="auto"/>
              <w:rPr>
                <w:rFonts w:ascii="Times New Roman" w:hAnsi="Times New Roman" w:cs="Times New Roman"/>
                <w:highlight w:val="white"/>
                <w:lang w:val="ro-RO"/>
              </w:rPr>
            </w:pPr>
          </w:p>
        </w:tc>
        <w:tc>
          <w:tcPr>
            <w:tcW w:w="990" w:type="dxa"/>
            <w:shd w:val="clear" w:color="auto" w:fill="auto"/>
          </w:tcPr>
          <w:p w:rsidR="006B6385" w:rsidRPr="00A70744" w:rsidRDefault="006B6385" w:rsidP="003D298F">
            <w:pPr>
              <w:pStyle w:val="Style25"/>
              <w:widowControl/>
              <w:snapToGrid w:val="0"/>
              <w:spacing w:line="276" w:lineRule="auto"/>
              <w:rPr>
                <w:rFonts w:ascii="Times New Roman" w:hAnsi="Times New Roman" w:cs="Times New Roman"/>
                <w:highlight w:val="white"/>
                <w:lang w:val="ro-RO"/>
              </w:rPr>
            </w:pPr>
          </w:p>
        </w:tc>
        <w:tc>
          <w:tcPr>
            <w:tcW w:w="990" w:type="dxa"/>
            <w:shd w:val="clear" w:color="auto" w:fill="auto"/>
          </w:tcPr>
          <w:p w:rsidR="006B6385" w:rsidRPr="00A70744" w:rsidRDefault="006B6385" w:rsidP="003D298F">
            <w:pPr>
              <w:pStyle w:val="Style25"/>
              <w:widowControl/>
              <w:snapToGrid w:val="0"/>
              <w:spacing w:line="276" w:lineRule="auto"/>
              <w:rPr>
                <w:rFonts w:ascii="Times New Roman" w:hAnsi="Times New Roman" w:cs="Times New Roman"/>
                <w:highlight w:val="white"/>
                <w:lang w:val="ro-RO"/>
              </w:rPr>
            </w:pPr>
          </w:p>
        </w:tc>
      </w:tr>
      <w:tr w:rsidR="006B6385" w:rsidRPr="00A70744" w:rsidTr="00306C81">
        <w:tc>
          <w:tcPr>
            <w:tcW w:w="432"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3</w:t>
            </w:r>
          </w:p>
        </w:tc>
        <w:tc>
          <w:tcPr>
            <w:tcW w:w="1188"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jc w:val="left"/>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Zinc</w:t>
            </w:r>
          </w:p>
        </w:tc>
        <w:tc>
          <w:tcPr>
            <w:tcW w:w="1145"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mg/kg s.u</w:t>
            </w:r>
          </w:p>
        </w:tc>
        <w:tc>
          <w:tcPr>
            <w:tcW w:w="85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192</w:t>
            </w:r>
          </w:p>
        </w:tc>
        <w:tc>
          <w:tcPr>
            <w:tcW w:w="103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135</w:t>
            </w:r>
          </w:p>
        </w:tc>
        <w:tc>
          <w:tcPr>
            <w:tcW w:w="1025"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100</w:t>
            </w:r>
          </w:p>
        </w:tc>
        <w:tc>
          <w:tcPr>
            <w:tcW w:w="108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300</w:t>
            </w:r>
          </w:p>
        </w:tc>
        <w:tc>
          <w:tcPr>
            <w:tcW w:w="117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700</w:t>
            </w:r>
          </w:p>
        </w:tc>
        <w:tc>
          <w:tcPr>
            <w:tcW w:w="117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600</w:t>
            </w:r>
          </w:p>
        </w:tc>
        <w:tc>
          <w:tcPr>
            <w:tcW w:w="1000" w:type="dxa"/>
            <w:gridSpan w:val="2"/>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Fonts w:ascii="Times New Roman" w:hAnsi="Times New Roman" w:cs="Times New Roman"/>
                <w:highlight w:val="white"/>
                <w:lang w:val="ro-RO"/>
              </w:rPr>
            </w:pPr>
            <w:r w:rsidRPr="00A70744">
              <w:rPr>
                <w:rStyle w:val="FontStyle50"/>
                <w:rFonts w:ascii="Times New Roman" w:hAnsi="Times New Roman" w:cs="Times New Roman"/>
                <w:color w:val="auto"/>
                <w:sz w:val="24"/>
                <w:szCs w:val="24"/>
                <w:highlight w:val="white"/>
                <w:lang w:val="ro-RO"/>
              </w:rPr>
              <w:t>1500</w:t>
            </w:r>
          </w:p>
        </w:tc>
        <w:tc>
          <w:tcPr>
            <w:tcW w:w="3960" w:type="dxa"/>
            <w:gridSpan w:val="5"/>
            <w:tcBorders>
              <w:left w:val="single" w:sz="4" w:space="0" w:color="000000"/>
            </w:tcBorders>
            <w:shd w:val="clear" w:color="auto" w:fill="auto"/>
          </w:tcPr>
          <w:p w:rsidR="006B6385" w:rsidRPr="00A70744" w:rsidRDefault="006B6385" w:rsidP="003D298F">
            <w:pPr>
              <w:snapToGrid w:val="0"/>
              <w:spacing w:line="276" w:lineRule="auto"/>
              <w:rPr>
                <w:rFonts w:ascii="Times New Roman" w:hAnsi="Times New Roman" w:cs="Times New Roman"/>
                <w:i w:val="0"/>
                <w:sz w:val="24"/>
                <w:szCs w:val="24"/>
                <w:highlight w:val="white"/>
                <w:lang w:val="ro-RO"/>
              </w:rPr>
            </w:pPr>
          </w:p>
        </w:tc>
      </w:tr>
      <w:tr w:rsidR="006B6385" w:rsidRPr="00A70744" w:rsidTr="00306C81">
        <w:tc>
          <w:tcPr>
            <w:tcW w:w="432"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4</w:t>
            </w:r>
          </w:p>
        </w:tc>
        <w:tc>
          <w:tcPr>
            <w:tcW w:w="1188"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jc w:val="left"/>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Plumb</w:t>
            </w:r>
          </w:p>
        </w:tc>
        <w:tc>
          <w:tcPr>
            <w:tcW w:w="1145"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mg/kg s.u</w:t>
            </w:r>
          </w:p>
        </w:tc>
        <w:tc>
          <w:tcPr>
            <w:tcW w:w="85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30.2</w:t>
            </w:r>
          </w:p>
        </w:tc>
        <w:tc>
          <w:tcPr>
            <w:tcW w:w="103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22.1</w:t>
            </w:r>
          </w:p>
        </w:tc>
        <w:tc>
          <w:tcPr>
            <w:tcW w:w="1025"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20</w:t>
            </w:r>
          </w:p>
        </w:tc>
        <w:tc>
          <w:tcPr>
            <w:tcW w:w="108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50</w:t>
            </w:r>
          </w:p>
        </w:tc>
        <w:tc>
          <w:tcPr>
            <w:tcW w:w="117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250</w:t>
            </w:r>
          </w:p>
        </w:tc>
        <w:tc>
          <w:tcPr>
            <w:tcW w:w="117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100</w:t>
            </w:r>
          </w:p>
        </w:tc>
        <w:tc>
          <w:tcPr>
            <w:tcW w:w="1000" w:type="dxa"/>
            <w:gridSpan w:val="2"/>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Fonts w:ascii="Times New Roman" w:hAnsi="Times New Roman" w:cs="Times New Roman"/>
                <w:highlight w:val="white"/>
                <w:lang w:val="ro-RO"/>
              </w:rPr>
            </w:pPr>
            <w:r w:rsidRPr="00A70744">
              <w:rPr>
                <w:rStyle w:val="FontStyle50"/>
                <w:rFonts w:ascii="Times New Roman" w:hAnsi="Times New Roman" w:cs="Times New Roman"/>
                <w:color w:val="auto"/>
                <w:sz w:val="24"/>
                <w:szCs w:val="24"/>
                <w:highlight w:val="white"/>
                <w:lang w:val="ro-RO"/>
              </w:rPr>
              <w:t>1000</w:t>
            </w:r>
          </w:p>
        </w:tc>
        <w:tc>
          <w:tcPr>
            <w:tcW w:w="3960" w:type="dxa"/>
            <w:gridSpan w:val="5"/>
            <w:tcBorders>
              <w:left w:val="single" w:sz="4" w:space="0" w:color="000000"/>
            </w:tcBorders>
            <w:shd w:val="clear" w:color="auto" w:fill="auto"/>
          </w:tcPr>
          <w:p w:rsidR="006B6385" w:rsidRPr="00A70744" w:rsidRDefault="006B6385" w:rsidP="003D298F">
            <w:pPr>
              <w:snapToGrid w:val="0"/>
              <w:spacing w:line="276" w:lineRule="auto"/>
              <w:rPr>
                <w:rFonts w:ascii="Times New Roman" w:hAnsi="Times New Roman" w:cs="Times New Roman"/>
                <w:i w:val="0"/>
                <w:sz w:val="24"/>
                <w:szCs w:val="24"/>
                <w:highlight w:val="white"/>
                <w:lang w:val="ro-RO"/>
              </w:rPr>
            </w:pPr>
          </w:p>
        </w:tc>
      </w:tr>
      <w:tr w:rsidR="006B6385" w:rsidRPr="00A70744" w:rsidTr="00306C81">
        <w:tc>
          <w:tcPr>
            <w:tcW w:w="432"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5</w:t>
            </w:r>
          </w:p>
        </w:tc>
        <w:tc>
          <w:tcPr>
            <w:tcW w:w="1188"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jc w:val="left"/>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Nichel</w:t>
            </w:r>
          </w:p>
        </w:tc>
        <w:tc>
          <w:tcPr>
            <w:tcW w:w="1145"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mg/kg s.u</w:t>
            </w:r>
          </w:p>
        </w:tc>
        <w:tc>
          <w:tcPr>
            <w:tcW w:w="85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24.8</w:t>
            </w:r>
          </w:p>
        </w:tc>
        <w:tc>
          <w:tcPr>
            <w:tcW w:w="103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23.8</w:t>
            </w:r>
          </w:p>
        </w:tc>
        <w:tc>
          <w:tcPr>
            <w:tcW w:w="1025"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20</w:t>
            </w:r>
          </w:p>
        </w:tc>
        <w:tc>
          <w:tcPr>
            <w:tcW w:w="108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75</w:t>
            </w:r>
          </w:p>
        </w:tc>
        <w:tc>
          <w:tcPr>
            <w:tcW w:w="117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200</w:t>
            </w:r>
          </w:p>
        </w:tc>
        <w:tc>
          <w:tcPr>
            <w:tcW w:w="117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150</w:t>
            </w:r>
          </w:p>
        </w:tc>
        <w:tc>
          <w:tcPr>
            <w:tcW w:w="1000" w:type="dxa"/>
            <w:gridSpan w:val="2"/>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Fonts w:ascii="Times New Roman" w:hAnsi="Times New Roman" w:cs="Times New Roman"/>
                <w:highlight w:val="white"/>
                <w:lang w:val="ro-RO"/>
              </w:rPr>
            </w:pPr>
            <w:r w:rsidRPr="00A70744">
              <w:rPr>
                <w:rStyle w:val="FontStyle50"/>
                <w:rFonts w:ascii="Times New Roman" w:hAnsi="Times New Roman" w:cs="Times New Roman"/>
                <w:color w:val="auto"/>
                <w:sz w:val="24"/>
                <w:szCs w:val="24"/>
                <w:highlight w:val="white"/>
                <w:lang w:val="ro-RO"/>
              </w:rPr>
              <w:t>500</w:t>
            </w:r>
          </w:p>
        </w:tc>
        <w:tc>
          <w:tcPr>
            <w:tcW w:w="3960" w:type="dxa"/>
            <w:gridSpan w:val="5"/>
            <w:tcBorders>
              <w:left w:val="single" w:sz="4" w:space="0" w:color="000000"/>
            </w:tcBorders>
            <w:shd w:val="clear" w:color="auto" w:fill="auto"/>
          </w:tcPr>
          <w:p w:rsidR="006B6385" w:rsidRPr="00A70744" w:rsidRDefault="006B6385" w:rsidP="003D298F">
            <w:pPr>
              <w:snapToGrid w:val="0"/>
              <w:spacing w:line="276" w:lineRule="auto"/>
              <w:rPr>
                <w:rFonts w:ascii="Times New Roman" w:hAnsi="Times New Roman" w:cs="Times New Roman"/>
                <w:i w:val="0"/>
                <w:sz w:val="24"/>
                <w:szCs w:val="24"/>
                <w:highlight w:val="white"/>
                <w:lang w:val="ro-RO"/>
              </w:rPr>
            </w:pPr>
          </w:p>
        </w:tc>
      </w:tr>
      <w:tr w:rsidR="006B6385" w:rsidRPr="00A70744" w:rsidTr="00306C81">
        <w:tc>
          <w:tcPr>
            <w:tcW w:w="432"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6</w:t>
            </w:r>
          </w:p>
        </w:tc>
        <w:tc>
          <w:tcPr>
            <w:tcW w:w="1188"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jc w:val="left"/>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Cadmiu</w:t>
            </w:r>
          </w:p>
        </w:tc>
        <w:tc>
          <w:tcPr>
            <w:tcW w:w="1145"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mg/kg s.u</w:t>
            </w:r>
          </w:p>
        </w:tc>
        <w:tc>
          <w:tcPr>
            <w:tcW w:w="85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0.93</w:t>
            </w:r>
          </w:p>
        </w:tc>
        <w:tc>
          <w:tcPr>
            <w:tcW w:w="103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0.73</w:t>
            </w:r>
          </w:p>
        </w:tc>
        <w:tc>
          <w:tcPr>
            <w:tcW w:w="1025"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1</w:t>
            </w:r>
          </w:p>
        </w:tc>
        <w:tc>
          <w:tcPr>
            <w:tcW w:w="108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3</w:t>
            </w:r>
          </w:p>
        </w:tc>
        <w:tc>
          <w:tcPr>
            <w:tcW w:w="117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5</w:t>
            </w:r>
          </w:p>
        </w:tc>
        <w:tc>
          <w:tcPr>
            <w:tcW w:w="117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5</w:t>
            </w:r>
          </w:p>
        </w:tc>
        <w:tc>
          <w:tcPr>
            <w:tcW w:w="1000" w:type="dxa"/>
            <w:gridSpan w:val="2"/>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Fonts w:ascii="Times New Roman" w:hAnsi="Times New Roman" w:cs="Times New Roman"/>
                <w:highlight w:val="white"/>
                <w:lang w:val="ro-RO"/>
              </w:rPr>
            </w:pPr>
            <w:r w:rsidRPr="00A70744">
              <w:rPr>
                <w:rStyle w:val="FontStyle50"/>
                <w:rFonts w:ascii="Times New Roman" w:hAnsi="Times New Roman" w:cs="Times New Roman"/>
                <w:color w:val="auto"/>
                <w:sz w:val="24"/>
                <w:szCs w:val="24"/>
                <w:highlight w:val="white"/>
                <w:lang w:val="ro-RO"/>
              </w:rPr>
              <w:t>10</w:t>
            </w:r>
          </w:p>
        </w:tc>
        <w:tc>
          <w:tcPr>
            <w:tcW w:w="3960" w:type="dxa"/>
            <w:gridSpan w:val="5"/>
            <w:tcBorders>
              <w:left w:val="single" w:sz="4" w:space="0" w:color="000000"/>
            </w:tcBorders>
            <w:shd w:val="clear" w:color="auto" w:fill="auto"/>
          </w:tcPr>
          <w:p w:rsidR="006B6385" w:rsidRPr="00A70744" w:rsidRDefault="006B6385" w:rsidP="003D298F">
            <w:pPr>
              <w:snapToGrid w:val="0"/>
              <w:spacing w:line="276" w:lineRule="auto"/>
              <w:rPr>
                <w:rFonts w:ascii="Times New Roman" w:hAnsi="Times New Roman" w:cs="Times New Roman"/>
                <w:i w:val="0"/>
                <w:sz w:val="24"/>
                <w:szCs w:val="24"/>
                <w:highlight w:val="white"/>
                <w:lang w:val="ro-RO"/>
              </w:rPr>
            </w:pPr>
          </w:p>
        </w:tc>
      </w:tr>
      <w:tr w:rsidR="006B6385" w:rsidRPr="00A70744" w:rsidTr="00306C81">
        <w:tc>
          <w:tcPr>
            <w:tcW w:w="432"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7</w:t>
            </w:r>
          </w:p>
        </w:tc>
        <w:tc>
          <w:tcPr>
            <w:tcW w:w="1188"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jc w:val="left"/>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Arsen</w:t>
            </w:r>
          </w:p>
        </w:tc>
        <w:tc>
          <w:tcPr>
            <w:tcW w:w="1145"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mg/kg s.u</w:t>
            </w:r>
          </w:p>
        </w:tc>
        <w:tc>
          <w:tcPr>
            <w:tcW w:w="850" w:type="dxa"/>
            <w:tcBorders>
              <w:top w:val="single" w:sz="4" w:space="0" w:color="000000"/>
              <w:left w:val="single" w:sz="4" w:space="0" w:color="000000"/>
              <w:bottom w:val="single" w:sz="4" w:space="0" w:color="000000"/>
            </w:tcBorders>
            <w:shd w:val="clear" w:color="auto" w:fill="auto"/>
            <w:vAlign w:val="center"/>
          </w:tcPr>
          <w:p w:rsidR="006B6385" w:rsidRPr="00A70744" w:rsidRDefault="006B6385" w:rsidP="003D298F">
            <w:pPr>
              <w:pStyle w:val="Style40"/>
              <w:widowControl/>
              <w:spacing w:line="276" w:lineRule="auto"/>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2.17</w:t>
            </w:r>
          </w:p>
        </w:tc>
        <w:tc>
          <w:tcPr>
            <w:tcW w:w="1030" w:type="dxa"/>
            <w:tcBorders>
              <w:top w:val="single" w:sz="4" w:space="0" w:color="000000"/>
              <w:left w:val="single" w:sz="4" w:space="0" w:color="000000"/>
              <w:bottom w:val="single" w:sz="4" w:space="0" w:color="000000"/>
            </w:tcBorders>
            <w:shd w:val="clear" w:color="auto" w:fill="auto"/>
            <w:vAlign w:val="center"/>
          </w:tcPr>
          <w:p w:rsidR="006B6385" w:rsidRPr="00A70744" w:rsidRDefault="006B6385" w:rsidP="003D298F">
            <w:pPr>
              <w:pStyle w:val="Style40"/>
              <w:widowControl/>
              <w:spacing w:line="276" w:lineRule="auto"/>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1.87</w:t>
            </w:r>
          </w:p>
        </w:tc>
        <w:tc>
          <w:tcPr>
            <w:tcW w:w="1025"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5</w:t>
            </w:r>
          </w:p>
        </w:tc>
        <w:tc>
          <w:tcPr>
            <w:tcW w:w="108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15</w:t>
            </w:r>
          </w:p>
        </w:tc>
        <w:tc>
          <w:tcPr>
            <w:tcW w:w="117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25</w:t>
            </w:r>
          </w:p>
        </w:tc>
        <w:tc>
          <w:tcPr>
            <w:tcW w:w="117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25</w:t>
            </w:r>
          </w:p>
        </w:tc>
        <w:tc>
          <w:tcPr>
            <w:tcW w:w="1000" w:type="dxa"/>
            <w:gridSpan w:val="2"/>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Fonts w:ascii="Times New Roman" w:hAnsi="Times New Roman" w:cs="Times New Roman"/>
                <w:highlight w:val="white"/>
                <w:lang w:val="ro-RO"/>
              </w:rPr>
            </w:pPr>
            <w:r w:rsidRPr="00A70744">
              <w:rPr>
                <w:rStyle w:val="FontStyle50"/>
                <w:rFonts w:ascii="Times New Roman" w:hAnsi="Times New Roman" w:cs="Times New Roman"/>
                <w:color w:val="auto"/>
                <w:sz w:val="24"/>
                <w:szCs w:val="24"/>
                <w:highlight w:val="white"/>
                <w:lang w:val="ro-RO"/>
              </w:rPr>
              <w:t>50</w:t>
            </w:r>
          </w:p>
        </w:tc>
        <w:tc>
          <w:tcPr>
            <w:tcW w:w="3960" w:type="dxa"/>
            <w:gridSpan w:val="5"/>
            <w:tcBorders>
              <w:left w:val="single" w:sz="4" w:space="0" w:color="000000"/>
            </w:tcBorders>
            <w:shd w:val="clear" w:color="auto" w:fill="auto"/>
          </w:tcPr>
          <w:p w:rsidR="006B6385" w:rsidRPr="00A70744" w:rsidRDefault="006B6385" w:rsidP="003D298F">
            <w:pPr>
              <w:snapToGrid w:val="0"/>
              <w:spacing w:line="276" w:lineRule="auto"/>
              <w:rPr>
                <w:rFonts w:ascii="Times New Roman" w:hAnsi="Times New Roman" w:cs="Times New Roman"/>
                <w:i w:val="0"/>
                <w:sz w:val="24"/>
                <w:szCs w:val="24"/>
                <w:highlight w:val="white"/>
                <w:lang w:val="ro-RO"/>
              </w:rPr>
            </w:pPr>
          </w:p>
        </w:tc>
      </w:tr>
      <w:tr w:rsidR="006B6385" w:rsidRPr="00A70744" w:rsidTr="00306C81">
        <w:tc>
          <w:tcPr>
            <w:tcW w:w="432" w:type="dxa"/>
            <w:tcBorders>
              <w:top w:val="single" w:sz="4" w:space="0" w:color="000000"/>
              <w:left w:val="single" w:sz="4" w:space="0" w:color="000000"/>
              <w:bottom w:val="single" w:sz="4" w:space="0" w:color="000000"/>
            </w:tcBorders>
            <w:shd w:val="clear" w:color="auto" w:fill="auto"/>
            <w:vAlign w:val="center"/>
          </w:tcPr>
          <w:p w:rsidR="006B6385" w:rsidRPr="00A70744" w:rsidRDefault="006B6385" w:rsidP="003D298F">
            <w:pPr>
              <w:pStyle w:val="Style40"/>
              <w:widowControl/>
              <w:spacing w:line="276" w:lineRule="auto"/>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8</w:t>
            </w:r>
          </w:p>
        </w:tc>
        <w:tc>
          <w:tcPr>
            <w:tcW w:w="1188"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jc w:val="left"/>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Vanadiu</w:t>
            </w:r>
          </w:p>
        </w:tc>
        <w:tc>
          <w:tcPr>
            <w:tcW w:w="1145" w:type="dxa"/>
            <w:tcBorders>
              <w:top w:val="single" w:sz="4" w:space="0" w:color="000000"/>
              <w:left w:val="single" w:sz="4" w:space="0" w:color="000000"/>
              <w:bottom w:val="single" w:sz="4" w:space="0" w:color="000000"/>
            </w:tcBorders>
            <w:shd w:val="clear" w:color="auto" w:fill="auto"/>
            <w:vAlign w:val="center"/>
          </w:tcPr>
          <w:p w:rsidR="006B6385" w:rsidRPr="00A70744" w:rsidRDefault="006B6385" w:rsidP="003D298F">
            <w:pPr>
              <w:pStyle w:val="Style40"/>
              <w:widowControl/>
              <w:spacing w:line="276" w:lineRule="auto"/>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mg/kg s.u</w:t>
            </w:r>
          </w:p>
        </w:tc>
        <w:tc>
          <w:tcPr>
            <w:tcW w:w="85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7.30</w:t>
            </w:r>
          </w:p>
        </w:tc>
        <w:tc>
          <w:tcPr>
            <w:tcW w:w="103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6.17</w:t>
            </w:r>
          </w:p>
        </w:tc>
        <w:tc>
          <w:tcPr>
            <w:tcW w:w="1025"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50</w:t>
            </w:r>
          </w:p>
        </w:tc>
        <w:tc>
          <w:tcPr>
            <w:tcW w:w="108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100</w:t>
            </w:r>
          </w:p>
        </w:tc>
        <w:tc>
          <w:tcPr>
            <w:tcW w:w="117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200</w:t>
            </w:r>
          </w:p>
        </w:tc>
        <w:tc>
          <w:tcPr>
            <w:tcW w:w="117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200</w:t>
            </w:r>
          </w:p>
        </w:tc>
        <w:tc>
          <w:tcPr>
            <w:tcW w:w="1000" w:type="dxa"/>
            <w:gridSpan w:val="2"/>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Fonts w:ascii="Times New Roman" w:hAnsi="Times New Roman" w:cs="Times New Roman"/>
                <w:highlight w:val="white"/>
                <w:lang w:val="ro-RO"/>
              </w:rPr>
            </w:pPr>
            <w:r w:rsidRPr="00A70744">
              <w:rPr>
                <w:rStyle w:val="FontStyle50"/>
                <w:rFonts w:ascii="Times New Roman" w:hAnsi="Times New Roman" w:cs="Times New Roman"/>
                <w:color w:val="auto"/>
                <w:sz w:val="24"/>
                <w:szCs w:val="24"/>
                <w:highlight w:val="white"/>
                <w:lang w:val="ro-RO"/>
              </w:rPr>
              <w:t>400</w:t>
            </w:r>
          </w:p>
        </w:tc>
        <w:tc>
          <w:tcPr>
            <w:tcW w:w="3960" w:type="dxa"/>
            <w:gridSpan w:val="5"/>
            <w:tcBorders>
              <w:left w:val="single" w:sz="4" w:space="0" w:color="000000"/>
            </w:tcBorders>
            <w:shd w:val="clear" w:color="auto" w:fill="auto"/>
          </w:tcPr>
          <w:p w:rsidR="006B6385" w:rsidRPr="00A70744" w:rsidRDefault="006B6385" w:rsidP="003D298F">
            <w:pPr>
              <w:snapToGrid w:val="0"/>
              <w:spacing w:line="276" w:lineRule="auto"/>
              <w:rPr>
                <w:rFonts w:ascii="Times New Roman" w:hAnsi="Times New Roman" w:cs="Times New Roman"/>
                <w:i w:val="0"/>
                <w:sz w:val="24"/>
                <w:szCs w:val="24"/>
                <w:highlight w:val="white"/>
                <w:lang w:val="ro-RO"/>
              </w:rPr>
            </w:pPr>
          </w:p>
        </w:tc>
      </w:tr>
      <w:tr w:rsidR="006B6385" w:rsidRPr="00A70744" w:rsidTr="00306C81">
        <w:tc>
          <w:tcPr>
            <w:tcW w:w="432"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9</w:t>
            </w:r>
          </w:p>
        </w:tc>
        <w:tc>
          <w:tcPr>
            <w:tcW w:w="1188"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jc w:val="left"/>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Mercur</w:t>
            </w:r>
          </w:p>
        </w:tc>
        <w:tc>
          <w:tcPr>
            <w:tcW w:w="1145"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mg/kg s.u</w:t>
            </w:r>
          </w:p>
        </w:tc>
        <w:tc>
          <w:tcPr>
            <w:tcW w:w="85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0.044</w:t>
            </w:r>
          </w:p>
        </w:tc>
        <w:tc>
          <w:tcPr>
            <w:tcW w:w="103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0.036</w:t>
            </w:r>
          </w:p>
        </w:tc>
        <w:tc>
          <w:tcPr>
            <w:tcW w:w="1025"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0,1</w:t>
            </w:r>
          </w:p>
        </w:tc>
        <w:tc>
          <w:tcPr>
            <w:tcW w:w="108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1</w:t>
            </w:r>
          </w:p>
        </w:tc>
        <w:tc>
          <w:tcPr>
            <w:tcW w:w="117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4</w:t>
            </w:r>
          </w:p>
        </w:tc>
        <w:tc>
          <w:tcPr>
            <w:tcW w:w="117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2</w:t>
            </w:r>
          </w:p>
        </w:tc>
        <w:tc>
          <w:tcPr>
            <w:tcW w:w="1000" w:type="dxa"/>
            <w:gridSpan w:val="2"/>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Fonts w:ascii="Times New Roman" w:hAnsi="Times New Roman" w:cs="Times New Roman"/>
                <w:highlight w:val="white"/>
                <w:lang w:val="ro-RO"/>
              </w:rPr>
            </w:pPr>
            <w:r w:rsidRPr="00A70744">
              <w:rPr>
                <w:rStyle w:val="FontStyle50"/>
                <w:rFonts w:ascii="Times New Roman" w:hAnsi="Times New Roman" w:cs="Times New Roman"/>
                <w:color w:val="auto"/>
                <w:sz w:val="24"/>
                <w:szCs w:val="24"/>
                <w:highlight w:val="white"/>
                <w:lang w:val="ro-RO"/>
              </w:rPr>
              <w:t>10</w:t>
            </w:r>
          </w:p>
        </w:tc>
        <w:tc>
          <w:tcPr>
            <w:tcW w:w="3960" w:type="dxa"/>
            <w:gridSpan w:val="5"/>
            <w:tcBorders>
              <w:left w:val="single" w:sz="4" w:space="0" w:color="000000"/>
            </w:tcBorders>
            <w:shd w:val="clear" w:color="auto" w:fill="auto"/>
          </w:tcPr>
          <w:p w:rsidR="006B6385" w:rsidRPr="00A70744" w:rsidRDefault="006B6385" w:rsidP="003D298F">
            <w:pPr>
              <w:snapToGrid w:val="0"/>
              <w:spacing w:line="276" w:lineRule="auto"/>
              <w:rPr>
                <w:rFonts w:ascii="Times New Roman" w:hAnsi="Times New Roman" w:cs="Times New Roman"/>
                <w:i w:val="0"/>
                <w:sz w:val="24"/>
                <w:szCs w:val="24"/>
                <w:highlight w:val="white"/>
                <w:lang w:val="ro-RO"/>
              </w:rPr>
            </w:pPr>
          </w:p>
        </w:tc>
      </w:tr>
      <w:tr w:rsidR="006B6385" w:rsidRPr="00A70744" w:rsidTr="00306C81">
        <w:tc>
          <w:tcPr>
            <w:tcW w:w="432"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10</w:t>
            </w:r>
          </w:p>
        </w:tc>
        <w:tc>
          <w:tcPr>
            <w:tcW w:w="1188"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jc w:val="left"/>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Crom total</w:t>
            </w:r>
          </w:p>
        </w:tc>
        <w:tc>
          <w:tcPr>
            <w:tcW w:w="1145"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rPr>
                <w:rStyle w:val="FontStyle50"/>
                <w:rFonts w:ascii="Times New Roman" w:hAnsi="Times New Roman" w:cs="Times New Roman"/>
                <w:color w:val="auto"/>
                <w:spacing w:val="20"/>
                <w:sz w:val="24"/>
                <w:szCs w:val="24"/>
                <w:highlight w:val="white"/>
                <w:lang w:val="ro-RO"/>
              </w:rPr>
            </w:pPr>
            <w:r w:rsidRPr="00A70744">
              <w:rPr>
                <w:rStyle w:val="FontStyle50"/>
                <w:rFonts w:ascii="Times New Roman" w:hAnsi="Times New Roman" w:cs="Times New Roman"/>
                <w:color w:val="auto"/>
                <w:sz w:val="24"/>
                <w:szCs w:val="24"/>
                <w:highlight w:val="white"/>
                <w:lang w:val="ro-RO"/>
              </w:rPr>
              <w:t>mg/kg s.u</w:t>
            </w:r>
          </w:p>
        </w:tc>
        <w:tc>
          <w:tcPr>
            <w:tcW w:w="85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rPr>
                <w:rStyle w:val="FontStyle50"/>
                <w:rFonts w:ascii="Times New Roman" w:hAnsi="Times New Roman" w:cs="Times New Roman"/>
                <w:color w:val="auto"/>
                <w:spacing w:val="20"/>
                <w:sz w:val="24"/>
                <w:szCs w:val="24"/>
                <w:highlight w:val="white"/>
                <w:lang w:val="ro-RO"/>
              </w:rPr>
            </w:pPr>
            <w:r w:rsidRPr="00A70744">
              <w:rPr>
                <w:rStyle w:val="FontStyle50"/>
                <w:rFonts w:ascii="Times New Roman" w:hAnsi="Times New Roman" w:cs="Times New Roman"/>
                <w:color w:val="auto"/>
                <w:spacing w:val="20"/>
                <w:sz w:val="24"/>
                <w:szCs w:val="24"/>
                <w:highlight w:val="white"/>
                <w:lang w:val="ro-RO"/>
              </w:rPr>
              <w:t>19.7</w:t>
            </w:r>
          </w:p>
        </w:tc>
        <w:tc>
          <w:tcPr>
            <w:tcW w:w="103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18.0</w:t>
            </w:r>
          </w:p>
        </w:tc>
        <w:tc>
          <w:tcPr>
            <w:tcW w:w="1025"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30</w:t>
            </w:r>
          </w:p>
        </w:tc>
        <w:tc>
          <w:tcPr>
            <w:tcW w:w="108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100</w:t>
            </w:r>
          </w:p>
        </w:tc>
        <w:tc>
          <w:tcPr>
            <w:tcW w:w="117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300</w:t>
            </w:r>
          </w:p>
        </w:tc>
        <w:tc>
          <w:tcPr>
            <w:tcW w:w="117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300</w:t>
            </w:r>
          </w:p>
        </w:tc>
        <w:tc>
          <w:tcPr>
            <w:tcW w:w="1000" w:type="dxa"/>
            <w:gridSpan w:val="2"/>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Fonts w:ascii="Times New Roman" w:hAnsi="Times New Roman" w:cs="Times New Roman"/>
                <w:highlight w:val="white"/>
                <w:lang w:val="ro-RO"/>
              </w:rPr>
            </w:pPr>
            <w:r w:rsidRPr="00A70744">
              <w:rPr>
                <w:rStyle w:val="FontStyle50"/>
                <w:rFonts w:ascii="Times New Roman" w:hAnsi="Times New Roman" w:cs="Times New Roman"/>
                <w:color w:val="auto"/>
                <w:sz w:val="24"/>
                <w:szCs w:val="24"/>
                <w:highlight w:val="white"/>
                <w:lang w:val="ro-RO"/>
              </w:rPr>
              <w:t>600</w:t>
            </w:r>
          </w:p>
        </w:tc>
        <w:tc>
          <w:tcPr>
            <w:tcW w:w="3960" w:type="dxa"/>
            <w:gridSpan w:val="5"/>
            <w:tcBorders>
              <w:left w:val="single" w:sz="4" w:space="0" w:color="000000"/>
            </w:tcBorders>
            <w:shd w:val="clear" w:color="auto" w:fill="auto"/>
          </w:tcPr>
          <w:p w:rsidR="006B6385" w:rsidRPr="00A70744" w:rsidRDefault="006B6385" w:rsidP="003D298F">
            <w:pPr>
              <w:snapToGrid w:val="0"/>
              <w:spacing w:line="276" w:lineRule="auto"/>
              <w:rPr>
                <w:rFonts w:ascii="Times New Roman" w:hAnsi="Times New Roman" w:cs="Times New Roman"/>
                <w:i w:val="0"/>
                <w:sz w:val="24"/>
                <w:szCs w:val="24"/>
                <w:highlight w:val="white"/>
                <w:lang w:val="ro-RO"/>
              </w:rPr>
            </w:pPr>
          </w:p>
        </w:tc>
      </w:tr>
      <w:tr w:rsidR="006B6385" w:rsidRPr="00A70744" w:rsidTr="00306C81">
        <w:trPr>
          <w:trHeight w:val="287"/>
        </w:trPr>
        <w:tc>
          <w:tcPr>
            <w:tcW w:w="432" w:type="dxa"/>
            <w:tcBorders>
              <w:top w:val="single" w:sz="4" w:space="0" w:color="000000"/>
              <w:left w:val="single" w:sz="4" w:space="0" w:color="000000"/>
              <w:bottom w:val="single" w:sz="4" w:space="0" w:color="000000"/>
            </w:tcBorders>
            <w:shd w:val="clear" w:color="auto" w:fill="auto"/>
            <w:vAlign w:val="center"/>
          </w:tcPr>
          <w:p w:rsidR="006B6385" w:rsidRPr="00A70744" w:rsidRDefault="006B6385" w:rsidP="003D298F">
            <w:pPr>
              <w:pStyle w:val="Style40"/>
              <w:widowControl/>
              <w:spacing w:line="276" w:lineRule="auto"/>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11</w:t>
            </w:r>
          </w:p>
        </w:tc>
        <w:tc>
          <w:tcPr>
            <w:tcW w:w="1188"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jc w:val="left"/>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Seleniu</w:t>
            </w:r>
          </w:p>
        </w:tc>
        <w:tc>
          <w:tcPr>
            <w:tcW w:w="1145" w:type="dxa"/>
            <w:tcBorders>
              <w:top w:val="single" w:sz="4" w:space="0" w:color="000000"/>
              <w:left w:val="single" w:sz="4" w:space="0" w:color="000000"/>
              <w:bottom w:val="single" w:sz="4" w:space="0" w:color="000000"/>
            </w:tcBorders>
            <w:shd w:val="clear" w:color="auto" w:fill="auto"/>
            <w:vAlign w:val="center"/>
          </w:tcPr>
          <w:p w:rsidR="006B6385" w:rsidRPr="00A70744" w:rsidRDefault="006B6385" w:rsidP="003D298F">
            <w:pPr>
              <w:pStyle w:val="Style40"/>
              <w:widowControl/>
              <w:spacing w:line="276" w:lineRule="auto"/>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mg/kg s.u</w:t>
            </w:r>
          </w:p>
        </w:tc>
        <w:tc>
          <w:tcPr>
            <w:tcW w:w="85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&lt;0.03</w:t>
            </w:r>
          </w:p>
        </w:tc>
        <w:tc>
          <w:tcPr>
            <w:tcW w:w="103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40"/>
              <w:widowControl/>
              <w:spacing w:line="276" w:lineRule="auto"/>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&lt;0.03</w:t>
            </w:r>
          </w:p>
        </w:tc>
        <w:tc>
          <w:tcPr>
            <w:tcW w:w="1025"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1</w:t>
            </w:r>
          </w:p>
        </w:tc>
        <w:tc>
          <w:tcPr>
            <w:tcW w:w="108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3</w:t>
            </w:r>
          </w:p>
        </w:tc>
        <w:tc>
          <w:tcPr>
            <w:tcW w:w="117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10</w:t>
            </w:r>
          </w:p>
        </w:tc>
        <w:tc>
          <w:tcPr>
            <w:tcW w:w="1170" w:type="dxa"/>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Style w:val="FontStyle50"/>
                <w:rFonts w:ascii="Times New Roman" w:hAnsi="Times New Roman" w:cs="Times New Roman"/>
                <w:color w:val="auto"/>
                <w:sz w:val="24"/>
                <w:szCs w:val="24"/>
                <w:highlight w:val="white"/>
                <w:lang w:val="ro-RO"/>
              </w:rPr>
            </w:pPr>
            <w:r w:rsidRPr="00A70744">
              <w:rPr>
                <w:rStyle w:val="FontStyle50"/>
                <w:rFonts w:ascii="Times New Roman" w:hAnsi="Times New Roman" w:cs="Times New Roman"/>
                <w:color w:val="auto"/>
                <w:sz w:val="24"/>
                <w:szCs w:val="24"/>
                <w:highlight w:val="white"/>
                <w:lang w:val="ro-RO"/>
              </w:rPr>
              <w:t>5</w:t>
            </w:r>
          </w:p>
        </w:tc>
        <w:tc>
          <w:tcPr>
            <w:tcW w:w="1000" w:type="dxa"/>
            <w:gridSpan w:val="2"/>
            <w:tcBorders>
              <w:top w:val="single" w:sz="4" w:space="0" w:color="000000"/>
              <w:left w:val="single" w:sz="4" w:space="0" w:color="000000"/>
              <w:bottom w:val="single" w:sz="4" w:space="0" w:color="000000"/>
            </w:tcBorders>
            <w:shd w:val="clear" w:color="auto" w:fill="auto"/>
          </w:tcPr>
          <w:p w:rsidR="006B6385" w:rsidRPr="00A70744" w:rsidRDefault="006B6385" w:rsidP="003D298F">
            <w:pPr>
              <w:pStyle w:val="Style21"/>
              <w:widowControl/>
              <w:spacing w:line="276" w:lineRule="auto"/>
              <w:jc w:val="center"/>
              <w:rPr>
                <w:rFonts w:ascii="Times New Roman" w:hAnsi="Times New Roman" w:cs="Times New Roman"/>
                <w:highlight w:val="white"/>
                <w:lang w:val="ro-RO"/>
              </w:rPr>
            </w:pPr>
            <w:r w:rsidRPr="00A70744">
              <w:rPr>
                <w:rStyle w:val="FontStyle50"/>
                <w:rFonts w:ascii="Times New Roman" w:hAnsi="Times New Roman" w:cs="Times New Roman"/>
                <w:color w:val="auto"/>
                <w:sz w:val="24"/>
                <w:szCs w:val="24"/>
                <w:highlight w:val="white"/>
                <w:lang w:val="ro-RO"/>
              </w:rPr>
              <w:t>20</w:t>
            </w:r>
          </w:p>
        </w:tc>
        <w:tc>
          <w:tcPr>
            <w:tcW w:w="3960" w:type="dxa"/>
            <w:gridSpan w:val="5"/>
            <w:tcBorders>
              <w:left w:val="single" w:sz="4" w:space="0" w:color="000000"/>
            </w:tcBorders>
            <w:shd w:val="clear" w:color="auto" w:fill="auto"/>
          </w:tcPr>
          <w:p w:rsidR="006B6385" w:rsidRPr="00A70744" w:rsidRDefault="006B6385" w:rsidP="003D298F">
            <w:pPr>
              <w:snapToGrid w:val="0"/>
              <w:spacing w:line="276" w:lineRule="auto"/>
              <w:rPr>
                <w:rFonts w:ascii="Times New Roman" w:hAnsi="Times New Roman" w:cs="Times New Roman"/>
                <w:i w:val="0"/>
                <w:sz w:val="24"/>
                <w:szCs w:val="24"/>
                <w:highlight w:val="white"/>
                <w:lang w:val="ro-RO"/>
              </w:rPr>
            </w:pPr>
          </w:p>
        </w:tc>
      </w:tr>
    </w:tbl>
    <w:p w:rsidR="006B6385" w:rsidRPr="00A70744" w:rsidRDefault="006B6385" w:rsidP="003D298F">
      <w:pPr>
        <w:shd w:val="clear" w:color="auto" w:fill="FFFFFF"/>
        <w:spacing w:line="276" w:lineRule="auto"/>
        <w:rPr>
          <w:rFonts w:ascii="Times New Roman" w:hAnsi="Times New Roman" w:cs="Times New Roman"/>
          <w:b/>
          <w:bCs/>
          <w:i w:val="0"/>
          <w:sz w:val="24"/>
          <w:szCs w:val="24"/>
          <w:highlight w:val="white"/>
          <w:lang w:val="ro-RO"/>
        </w:rPr>
      </w:pPr>
    </w:p>
    <w:p w:rsidR="006B6385" w:rsidRPr="00A70744" w:rsidRDefault="006B6385" w:rsidP="003D298F">
      <w:pPr>
        <w:shd w:val="clear" w:color="auto" w:fill="FFFFFF"/>
        <w:spacing w:line="276" w:lineRule="auto"/>
        <w:rPr>
          <w:rFonts w:ascii="Times New Roman" w:hAnsi="Times New Roman" w:cs="Times New Roman"/>
          <w:b/>
          <w:i w:val="0"/>
          <w:sz w:val="24"/>
          <w:szCs w:val="24"/>
          <w:lang w:val="ro-RO"/>
        </w:rPr>
      </w:pPr>
      <w:r w:rsidRPr="00A70744">
        <w:rPr>
          <w:rFonts w:ascii="Times New Roman" w:hAnsi="Times New Roman" w:cs="Times New Roman"/>
          <w:b/>
          <w:bCs/>
          <w:i w:val="0"/>
          <w:sz w:val="24"/>
          <w:szCs w:val="24"/>
          <w:lang w:val="ro-RO"/>
        </w:rPr>
        <w:t xml:space="preserve">Se poate observa ca in timp valorile concentratiilor parametrilor analizati se incadreaza in valorile normale sau sunt mici depasiri , dar care nu depasesc pragul de alerta pentru soluri sensibile. </w:t>
      </w:r>
    </w:p>
    <w:p w:rsidR="00544FB9" w:rsidRPr="00A70744" w:rsidRDefault="00544FB9"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b/>
          <w:i w:val="0"/>
          <w:sz w:val="24"/>
          <w:szCs w:val="24"/>
          <w:lang w:val="ro-RO"/>
        </w:rPr>
        <w:t>6.2.2.2. Investigaţii asupra apelor</w:t>
      </w:r>
    </w:p>
    <w:p w:rsidR="00544FB9" w:rsidRPr="00A70744" w:rsidRDefault="00544FB9" w:rsidP="003D298F">
      <w:pPr>
        <w:pStyle w:val="Foote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Sistemul de canalizare din CET  Arad este un sistem comun de evacuare.</w:t>
      </w:r>
    </w:p>
    <w:p w:rsidR="00544FB9" w:rsidRPr="00A70744" w:rsidRDefault="00544FB9" w:rsidP="003D298F">
      <w:pPr>
        <w:pStyle w:val="Footer"/>
        <w:spacing w:line="276" w:lineRule="auto"/>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ab/>
        <w:t xml:space="preserve"> Apele uzate menajere şi apele pluviale sunt evacuate în totalitate în canalizarea orăşenească (receptor autorizat C.A. Apă-Canal) şi trimise la staţia de epurare a municipiului Arad.</w:t>
      </w:r>
    </w:p>
    <w:p w:rsidR="00544FB9" w:rsidRPr="00A70744" w:rsidRDefault="00544FB9" w:rsidP="003D298F">
      <w:pPr>
        <w:pStyle w:val="Footer"/>
        <w:spacing w:line="276" w:lineRule="auto"/>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ab/>
        <w:t>Pentru monitorizarea calităţii apei freatice (subterane) de pe amplasamentul termocentralei au fost forate puţuri piezometrice de observaţie şi control:</w:t>
      </w:r>
    </w:p>
    <w:p w:rsidR="00544FB9" w:rsidRPr="00A70744" w:rsidRDefault="00544FB9" w:rsidP="003D298F">
      <w:pPr>
        <w:pStyle w:val="Footer"/>
        <w:numPr>
          <w:ilvl w:val="0"/>
          <w:numId w:val="8"/>
        </w:numPr>
        <w:spacing w:line="276" w:lineRule="auto"/>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18 puţuri piezometrice de observaţie amplasate în incinta termocentralei între 9</w:t>
      </w:r>
      <w:r w:rsidRPr="00A70744">
        <w:rPr>
          <w:rFonts w:ascii="Times New Roman" w:hAnsi="Times New Roman" w:cs="Times New Roman"/>
          <w:i w:val="0"/>
          <w:sz w:val="24"/>
          <w:szCs w:val="24"/>
          <w:lang w:val="ro-RO"/>
        </w:rPr>
        <w:t>10m adâncime, Pp 1</w:t>
      </w:r>
      <w:r w:rsidRPr="00A70744">
        <w:rPr>
          <w:rFonts w:ascii="Times New Roman" w:hAnsi="Times New Roman" w:cs="Times New Roman"/>
          <w:i w:val="0"/>
          <w:sz w:val="24"/>
          <w:szCs w:val="24"/>
          <w:lang w:val="ro-RO"/>
        </w:rPr>
        <w:t>Pp 18, cele mai importante fiind:</w:t>
      </w:r>
    </w:p>
    <w:p w:rsidR="00544FB9" w:rsidRPr="00A70744" w:rsidRDefault="00544FB9" w:rsidP="003D298F">
      <w:pPr>
        <w:pStyle w:val="Footer"/>
        <w:spacing w:line="276" w:lineRule="auto"/>
        <w:ind w:left="2124"/>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 Pp 1 –amplasat pe colţul din SV al incintei, lângă staţia de tratare a apei;</w:t>
      </w:r>
    </w:p>
    <w:p w:rsidR="00544FB9" w:rsidRPr="00A70744" w:rsidRDefault="00544FB9" w:rsidP="003D298F">
      <w:pPr>
        <w:pStyle w:val="Footer"/>
        <w:spacing w:line="276" w:lineRule="auto"/>
        <w:ind w:left="2124"/>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 Pp 2 –amplasat pe latura de SE a incintei, lângă rezervoarele de apă de incendiu, bazinul de apă pluvială şi depozitul de carburanţi;</w:t>
      </w:r>
    </w:p>
    <w:p w:rsidR="00544FB9" w:rsidRPr="00A70744" w:rsidRDefault="00544FB9" w:rsidP="003D298F">
      <w:pPr>
        <w:pStyle w:val="Footer"/>
        <w:spacing w:line="276" w:lineRule="auto"/>
        <w:ind w:left="2124"/>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 Pp 3 –amplasat în incintă lângă banda de transport cărbune şi pompe Bagger;</w:t>
      </w:r>
    </w:p>
    <w:p w:rsidR="00544FB9" w:rsidRPr="00A70744" w:rsidRDefault="00544FB9" w:rsidP="003D298F">
      <w:pPr>
        <w:pStyle w:val="Footer"/>
        <w:spacing w:line="276" w:lineRule="auto"/>
        <w:ind w:left="2124"/>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lastRenderedPageBreak/>
        <w:t> Pp 9 –amplasat pe latura de est a incintei lângă pompele ce transportă zgură şi cenuşă spre haldă;</w:t>
      </w:r>
    </w:p>
    <w:p w:rsidR="00544FB9" w:rsidRPr="00A70744" w:rsidRDefault="00544FB9" w:rsidP="003D298F">
      <w:pPr>
        <w:pStyle w:val="Footer"/>
        <w:spacing w:line="276" w:lineRule="auto"/>
        <w:ind w:left="2124"/>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 Pp 11 –amplasat în incintă lângă depozitul de  cărbune;</w:t>
      </w:r>
    </w:p>
    <w:p w:rsidR="00544FB9" w:rsidRPr="00A70744" w:rsidRDefault="00544FB9" w:rsidP="003D298F">
      <w:pPr>
        <w:pStyle w:val="Footer"/>
        <w:spacing w:line="276" w:lineRule="auto"/>
        <w:ind w:left="2124"/>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 Pp 14 –amplasat lângă depozitul de saramură şi rezervoarele de HCl şi NaOH;</w:t>
      </w:r>
    </w:p>
    <w:p w:rsidR="00544FB9" w:rsidRPr="00A70744" w:rsidRDefault="00544FB9" w:rsidP="003D298F">
      <w:pPr>
        <w:pStyle w:val="Footer"/>
        <w:spacing w:line="276" w:lineRule="auto"/>
        <w:ind w:left="2124"/>
        <w:jc w:val="both"/>
        <w:rPr>
          <w:rFonts w:ascii="Times New Roman" w:hAnsi="Times New Roman" w:cs="Times New Roman"/>
          <w:b/>
          <w:i w:val="0"/>
          <w:sz w:val="24"/>
          <w:szCs w:val="24"/>
          <w:lang w:val="ro-RO"/>
        </w:rPr>
      </w:pPr>
      <w:r w:rsidRPr="00A70744">
        <w:rPr>
          <w:rFonts w:ascii="Times New Roman" w:hAnsi="Times New Roman" w:cs="Times New Roman"/>
          <w:i w:val="0"/>
          <w:sz w:val="24"/>
          <w:szCs w:val="24"/>
          <w:lang w:val="ro-RO"/>
        </w:rPr>
        <w:t> Pp18 –amplasat pe latura de vest lângă depozitul de saramură şi rezervoarele de HCl şi NaOH.</w:t>
      </w:r>
    </w:p>
    <w:p w:rsidR="00BA7104" w:rsidRPr="00A70744" w:rsidRDefault="00BA7104" w:rsidP="003D298F">
      <w:pPr>
        <w:shd w:val="clear" w:color="auto" w:fill="FFFFFF"/>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In perioada functionarii cu lignit, nu s-au evacuate ape in Ier. Dupa trecerea la functionarea pe gaze naturale, nu a mai fost necesara apa pentru transport hidroamestec zgura si cenusa pe depozit. In aceste conditii , apa utilizata in process, dupa o prealabila neutralizare este descarcata in IER. Conform adresei ABA Mures , nr. 689/MG/13.08.2015, apele pot fi evacuate cu respectarea cerintelor NTPA001 din  HG 188/2002 si monitorizarea saptamanala a urmatorilor parametrii:pH, materii in suspensie, CBO5, CCO-Cr,reziduu fix,azot amoniacal</w:t>
      </w:r>
    </w:p>
    <w:p w:rsidR="00BA7104" w:rsidRPr="00A70744" w:rsidRDefault="00BA7104" w:rsidP="003D298F">
      <w:pPr>
        <w:shd w:val="clear" w:color="auto" w:fill="FFFFFF"/>
        <w:spacing w:line="276" w:lineRule="auto"/>
        <w:ind w:left="720"/>
        <w:rPr>
          <w:rFonts w:ascii="Times New Roman" w:hAnsi="Times New Roman" w:cs="Times New Roman"/>
          <w:b/>
          <w:i w:val="0"/>
          <w:sz w:val="24"/>
          <w:szCs w:val="24"/>
          <w:highlight w:val="white"/>
          <w:lang w:val="ro-RO"/>
        </w:rPr>
      </w:pPr>
      <w:r w:rsidRPr="00A70744">
        <w:rPr>
          <w:rFonts w:ascii="Times New Roman" w:hAnsi="Times New Roman" w:cs="Times New Roman"/>
          <w:i w:val="0"/>
          <w:sz w:val="24"/>
          <w:szCs w:val="24"/>
          <w:highlight w:val="white"/>
          <w:lang w:val="ro-RO"/>
        </w:rPr>
        <w:t xml:space="preserve">Primele evacuari in IER s-au realizat incepand cu luna februarie 2016. </w:t>
      </w:r>
    </w:p>
    <w:tbl>
      <w:tblPr>
        <w:tblW w:w="0" w:type="auto"/>
        <w:tblInd w:w="-5" w:type="dxa"/>
        <w:tblLayout w:type="fixed"/>
        <w:tblLook w:val="0000"/>
      </w:tblPr>
      <w:tblGrid>
        <w:gridCol w:w="720"/>
        <w:gridCol w:w="1620"/>
        <w:gridCol w:w="1440"/>
        <w:gridCol w:w="2424"/>
        <w:gridCol w:w="2436"/>
        <w:gridCol w:w="1630"/>
      </w:tblGrid>
      <w:tr w:rsidR="00BA7104" w:rsidRPr="00A70744" w:rsidTr="00306C81">
        <w:tc>
          <w:tcPr>
            <w:tcW w:w="720" w:type="dxa"/>
            <w:tcBorders>
              <w:top w:val="single" w:sz="4" w:space="0" w:color="000000"/>
              <w:left w:val="single" w:sz="4" w:space="0" w:color="000000"/>
              <w:bottom w:val="single" w:sz="4" w:space="0" w:color="000000"/>
            </w:tcBorders>
            <w:shd w:val="clear" w:color="auto" w:fill="auto"/>
            <w:vAlign w:val="center"/>
          </w:tcPr>
          <w:p w:rsidR="00BA7104" w:rsidRPr="00A70744" w:rsidRDefault="00BA7104" w:rsidP="003D298F">
            <w:pPr>
              <w:spacing w:line="276" w:lineRule="auto"/>
              <w:ind w:right="-360"/>
              <w:rPr>
                <w:rFonts w:ascii="Times New Roman" w:hAnsi="Times New Roman" w:cs="Times New Roman"/>
                <w:b/>
                <w:i w:val="0"/>
                <w:sz w:val="24"/>
                <w:szCs w:val="24"/>
                <w:highlight w:val="white"/>
                <w:lang w:val="ro-RO"/>
              </w:rPr>
            </w:pPr>
            <w:r w:rsidRPr="00A70744">
              <w:rPr>
                <w:rFonts w:ascii="Times New Roman" w:hAnsi="Times New Roman" w:cs="Times New Roman"/>
                <w:b/>
                <w:i w:val="0"/>
                <w:sz w:val="24"/>
                <w:szCs w:val="24"/>
                <w:highlight w:val="white"/>
                <w:lang w:val="ro-RO"/>
              </w:rPr>
              <w:t>Nr.</w:t>
            </w:r>
          </w:p>
          <w:p w:rsidR="00BA7104" w:rsidRPr="00A70744" w:rsidRDefault="00BA7104" w:rsidP="003D298F">
            <w:pPr>
              <w:spacing w:line="276" w:lineRule="auto"/>
              <w:ind w:right="-360"/>
              <w:rPr>
                <w:rFonts w:ascii="Times New Roman" w:hAnsi="Times New Roman" w:cs="Times New Roman"/>
                <w:b/>
                <w:i w:val="0"/>
                <w:sz w:val="24"/>
                <w:szCs w:val="24"/>
                <w:highlight w:val="white"/>
                <w:lang w:val="ro-RO"/>
              </w:rPr>
            </w:pPr>
            <w:r w:rsidRPr="00A70744">
              <w:rPr>
                <w:rFonts w:ascii="Times New Roman" w:hAnsi="Times New Roman" w:cs="Times New Roman"/>
                <w:b/>
                <w:i w:val="0"/>
                <w:sz w:val="24"/>
                <w:szCs w:val="24"/>
                <w:highlight w:val="white"/>
                <w:lang w:val="ro-RO"/>
              </w:rPr>
              <w:t>crt.</w:t>
            </w:r>
          </w:p>
        </w:tc>
        <w:tc>
          <w:tcPr>
            <w:tcW w:w="1620" w:type="dxa"/>
            <w:tcBorders>
              <w:top w:val="single" w:sz="4" w:space="0" w:color="000000"/>
              <w:left w:val="single" w:sz="4" w:space="0" w:color="000000"/>
              <w:bottom w:val="single" w:sz="4" w:space="0" w:color="000000"/>
            </w:tcBorders>
            <w:shd w:val="clear" w:color="auto" w:fill="auto"/>
            <w:vAlign w:val="center"/>
          </w:tcPr>
          <w:p w:rsidR="00BA7104" w:rsidRPr="00A70744" w:rsidRDefault="00BA7104" w:rsidP="003D298F">
            <w:pPr>
              <w:spacing w:line="276" w:lineRule="auto"/>
              <w:ind w:right="-360"/>
              <w:rPr>
                <w:rFonts w:ascii="Times New Roman" w:hAnsi="Times New Roman" w:cs="Times New Roman"/>
                <w:b/>
                <w:i w:val="0"/>
                <w:sz w:val="24"/>
                <w:szCs w:val="24"/>
                <w:highlight w:val="white"/>
                <w:lang w:val="ro-RO"/>
              </w:rPr>
            </w:pPr>
            <w:r w:rsidRPr="00A70744">
              <w:rPr>
                <w:rFonts w:ascii="Times New Roman" w:hAnsi="Times New Roman" w:cs="Times New Roman"/>
                <w:b/>
                <w:i w:val="0"/>
                <w:sz w:val="24"/>
                <w:szCs w:val="24"/>
                <w:highlight w:val="white"/>
                <w:lang w:val="ro-RO"/>
              </w:rPr>
              <w:t>Receptori</w:t>
            </w:r>
          </w:p>
          <w:p w:rsidR="00BA7104" w:rsidRPr="00A70744" w:rsidRDefault="00BA7104" w:rsidP="003D298F">
            <w:pPr>
              <w:spacing w:line="276" w:lineRule="auto"/>
              <w:ind w:right="-360"/>
              <w:rPr>
                <w:rFonts w:ascii="Times New Roman" w:hAnsi="Times New Roman" w:cs="Times New Roman"/>
                <w:b/>
                <w:i w:val="0"/>
                <w:sz w:val="24"/>
                <w:szCs w:val="24"/>
                <w:highlight w:val="white"/>
                <w:lang w:val="ro-RO"/>
              </w:rPr>
            </w:pPr>
            <w:r w:rsidRPr="00A70744">
              <w:rPr>
                <w:rFonts w:ascii="Times New Roman" w:hAnsi="Times New Roman" w:cs="Times New Roman"/>
                <w:b/>
                <w:i w:val="0"/>
                <w:sz w:val="24"/>
                <w:szCs w:val="24"/>
                <w:highlight w:val="white"/>
                <w:lang w:val="ro-RO"/>
              </w:rPr>
              <w:t>autorizati</w:t>
            </w:r>
          </w:p>
        </w:tc>
        <w:tc>
          <w:tcPr>
            <w:tcW w:w="1440" w:type="dxa"/>
            <w:tcBorders>
              <w:top w:val="single" w:sz="4" w:space="0" w:color="000000"/>
              <w:left w:val="single" w:sz="4" w:space="0" w:color="000000"/>
              <w:bottom w:val="single" w:sz="4" w:space="0" w:color="000000"/>
            </w:tcBorders>
            <w:shd w:val="clear" w:color="auto" w:fill="auto"/>
            <w:vAlign w:val="center"/>
          </w:tcPr>
          <w:p w:rsidR="00BA7104" w:rsidRPr="00A70744" w:rsidRDefault="00BA7104" w:rsidP="003D298F">
            <w:pPr>
              <w:spacing w:line="276" w:lineRule="auto"/>
              <w:ind w:right="-360"/>
              <w:rPr>
                <w:rFonts w:ascii="Times New Roman" w:hAnsi="Times New Roman" w:cs="Times New Roman"/>
                <w:b/>
                <w:i w:val="0"/>
                <w:sz w:val="24"/>
                <w:szCs w:val="24"/>
                <w:highlight w:val="white"/>
                <w:lang w:val="ro-RO"/>
              </w:rPr>
            </w:pPr>
            <w:r w:rsidRPr="00A70744">
              <w:rPr>
                <w:rFonts w:ascii="Times New Roman" w:hAnsi="Times New Roman" w:cs="Times New Roman"/>
                <w:b/>
                <w:i w:val="0"/>
                <w:sz w:val="24"/>
                <w:szCs w:val="24"/>
                <w:highlight w:val="white"/>
                <w:lang w:val="ro-RO"/>
              </w:rPr>
              <w:t>Categoria</w:t>
            </w:r>
          </w:p>
          <w:p w:rsidR="00BA7104" w:rsidRPr="00A70744" w:rsidRDefault="00BA7104" w:rsidP="003D298F">
            <w:pPr>
              <w:spacing w:line="276" w:lineRule="auto"/>
              <w:ind w:right="-360"/>
              <w:rPr>
                <w:rFonts w:ascii="Times New Roman" w:hAnsi="Times New Roman" w:cs="Times New Roman"/>
                <w:b/>
                <w:i w:val="0"/>
                <w:sz w:val="24"/>
                <w:szCs w:val="24"/>
                <w:highlight w:val="white"/>
                <w:lang w:val="ro-RO"/>
              </w:rPr>
            </w:pPr>
            <w:r w:rsidRPr="00A70744">
              <w:rPr>
                <w:rFonts w:ascii="Times New Roman" w:hAnsi="Times New Roman" w:cs="Times New Roman"/>
                <w:b/>
                <w:i w:val="0"/>
                <w:sz w:val="24"/>
                <w:szCs w:val="24"/>
                <w:highlight w:val="white"/>
                <w:lang w:val="ro-RO"/>
              </w:rPr>
              <w:t>de apa</w:t>
            </w:r>
          </w:p>
        </w:tc>
        <w:tc>
          <w:tcPr>
            <w:tcW w:w="2424" w:type="dxa"/>
            <w:tcBorders>
              <w:top w:val="single" w:sz="4" w:space="0" w:color="000000"/>
              <w:left w:val="single" w:sz="4" w:space="0" w:color="000000"/>
              <w:bottom w:val="single" w:sz="4" w:space="0" w:color="000000"/>
            </w:tcBorders>
            <w:shd w:val="clear" w:color="auto" w:fill="auto"/>
            <w:vAlign w:val="center"/>
          </w:tcPr>
          <w:p w:rsidR="00BA7104" w:rsidRPr="00A70744" w:rsidRDefault="00BA7104" w:rsidP="003D298F">
            <w:pPr>
              <w:spacing w:line="276" w:lineRule="auto"/>
              <w:ind w:right="-360"/>
              <w:jc w:val="center"/>
              <w:rPr>
                <w:rFonts w:ascii="Times New Roman" w:hAnsi="Times New Roman" w:cs="Times New Roman"/>
                <w:b/>
                <w:i w:val="0"/>
                <w:sz w:val="24"/>
                <w:szCs w:val="24"/>
                <w:highlight w:val="white"/>
                <w:lang w:val="ro-RO"/>
              </w:rPr>
            </w:pPr>
            <w:r w:rsidRPr="00A70744">
              <w:rPr>
                <w:rFonts w:ascii="Times New Roman" w:hAnsi="Times New Roman" w:cs="Times New Roman"/>
                <w:b/>
                <w:i w:val="0"/>
                <w:sz w:val="24"/>
                <w:szCs w:val="24"/>
                <w:highlight w:val="white"/>
                <w:lang w:val="ro-RO"/>
              </w:rPr>
              <w:t>Indicatori</w:t>
            </w:r>
          </w:p>
          <w:p w:rsidR="00BA7104" w:rsidRPr="00A70744" w:rsidRDefault="00BA7104" w:rsidP="003D298F">
            <w:pPr>
              <w:spacing w:line="276" w:lineRule="auto"/>
              <w:ind w:right="-360"/>
              <w:jc w:val="center"/>
              <w:rPr>
                <w:rFonts w:ascii="Times New Roman" w:hAnsi="Times New Roman" w:cs="Times New Roman"/>
                <w:b/>
                <w:i w:val="0"/>
                <w:sz w:val="24"/>
                <w:szCs w:val="24"/>
                <w:highlight w:val="white"/>
                <w:lang w:val="ro-RO"/>
              </w:rPr>
            </w:pPr>
            <w:r w:rsidRPr="00A70744">
              <w:rPr>
                <w:rFonts w:ascii="Times New Roman" w:hAnsi="Times New Roman" w:cs="Times New Roman"/>
                <w:b/>
                <w:i w:val="0"/>
                <w:sz w:val="24"/>
                <w:szCs w:val="24"/>
                <w:highlight w:val="white"/>
                <w:lang w:val="ro-RO"/>
              </w:rPr>
              <w:t>de calitate</w:t>
            </w:r>
          </w:p>
        </w:tc>
        <w:tc>
          <w:tcPr>
            <w:tcW w:w="2436" w:type="dxa"/>
            <w:tcBorders>
              <w:top w:val="single" w:sz="4" w:space="0" w:color="000000"/>
              <w:left w:val="single" w:sz="4" w:space="0" w:color="000000"/>
              <w:bottom w:val="single" w:sz="4" w:space="0" w:color="000000"/>
            </w:tcBorders>
            <w:shd w:val="clear" w:color="auto" w:fill="auto"/>
            <w:vAlign w:val="center"/>
          </w:tcPr>
          <w:p w:rsidR="00BA7104" w:rsidRPr="00A70744" w:rsidRDefault="00BA7104" w:rsidP="003D298F">
            <w:pPr>
              <w:spacing w:line="276" w:lineRule="auto"/>
              <w:jc w:val="center"/>
              <w:rPr>
                <w:rFonts w:ascii="Times New Roman" w:hAnsi="Times New Roman" w:cs="Times New Roman"/>
                <w:i w:val="0"/>
                <w:sz w:val="24"/>
                <w:szCs w:val="24"/>
                <w:highlight w:val="white"/>
                <w:lang w:val="ro-RO"/>
              </w:rPr>
            </w:pPr>
            <w:r w:rsidRPr="00A70744">
              <w:rPr>
                <w:rFonts w:ascii="Times New Roman" w:hAnsi="Times New Roman" w:cs="Times New Roman"/>
                <w:b/>
                <w:i w:val="0"/>
                <w:sz w:val="24"/>
                <w:szCs w:val="24"/>
                <w:highlight w:val="white"/>
                <w:lang w:val="ro-RO"/>
              </w:rPr>
              <w:t>Valori maxim admise</w:t>
            </w:r>
          </w:p>
          <w:p w:rsidR="00BA7104" w:rsidRPr="00A70744" w:rsidRDefault="00BA7104" w:rsidP="003D298F">
            <w:pPr>
              <w:spacing w:line="276" w:lineRule="auto"/>
              <w:ind w:left="96"/>
              <w:jc w:val="center"/>
              <w:rPr>
                <w:rFonts w:ascii="Times New Roman" w:hAnsi="Times New Roman" w:cs="Times New Roman"/>
                <w:b/>
                <w:i w:val="0"/>
                <w:sz w:val="24"/>
                <w:szCs w:val="24"/>
                <w:highlight w:val="white"/>
                <w:lang w:val="ro-RO"/>
              </w:rPr>
            </w:pPr>
            <w:r w:rsidRPr="00A70744">
              <w:rPr>
                <w:rFonts w:ascii="Times New Roman" w:hAnsi="Times New Roman" w:cs="Times New Roman"/>
                <w:i w:val="0"/>
                <w:sz w:val="24"/>
                <w:szCs w:val="24"/>
                <w:highlight w:val="white"/>
                <w:lang w:val="ro-RO"/>
              </w:rPr>
              <w:t>adresei ABA Mures , nr. 689/MG/13.08.2015,</w:t>
            </w: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7104" w:rsidRPr="00A70744" w:rsidRDefault="00BA7104" w:rsidP="003D298F">
            <w:pPr>
              <w:spacing w:line="276" w:lineRule="auto"/>
              <w:ind w:right="-21"/>
              <w:rPr>
                <w:rFonts w:ascii="Times New Roman" w:hAnsi="Times New Roman" w:cs="Times New Roman"/>
                <w:b/>
                <w:i w:val="0"/>
                <w:sz w:val="24"/>
                <w:szCs w:val="24"/>
                <w:highlight w:val="white"/>
                <w:lang w:val="ro-RO"/>
              </w:rPr>
            </w:pPr>
            <w:r w:rsidRPr="00A70744">
              <w:rPr>
                <w:rFonts w:ascii="Times New Roman" w:hAnsi="Times New Roman" w:cs="Times New Roman"/>
                <w:b/>
                <w:i w:val="0"/>
                <w:sz w:val="24"/>
                <w:szCs w:val="24"/>
                <w:highlight w:val="white"/>
                <w:lang w:val="ro-RO"/>
              </w:rPr>
              <w:t>Frecventa de</w:t>
            </w:r>
          </w:p>
          <w:p w:rsidR="00BA7104" w:rsidRPr="00A70744" w:rsidRDefault="00BA7104" w:rsidP="003D298F">
            <w:pPr>
              <w:spacing w:line="276" w:lineRule="auto"/>
              <w:ind w:right="-21"/>
              <w:rPr>
                <w:rFonts w:ascii="Times New Roman" w:hAnsi="Times New Roman" w:cs="Times New Roman"/>
                <w:b/>
                <w:i w:val="0"/>
                <w:sz w:val="24"/>
                <w:szCs w:val="24"/>
                <w:highlight w:val="white"/>
                <w:lang w:val="ro-RO"/>
              </w:rPr>
            </w:pPr>
            <w:r w:rsidRPr="00A70744">
              <w:rPr>
                <w:rFonts w:ascii="Times New Roman" w:hAnsi="Times New Roman" w:cs="Times New Roman"/>
                <w:b/>
                <w:i w:val="0"/>
                <w:sz w:val="24"/>
                <w:szCs w:val="24"/>
                <w:highlight w:val="white"/>
                <w:lang w:val="ro-RO"/>
              </w:rPr>
              <w:t>monitorizare</w:t>
            </w:r>
          </w:p>
          <w:p w:rsidR="00BA7104" w:rsidRPr="00A70744" w:rsidRDefault="00BA7104" w:rsidP="003D298F">
            <w:pPr>
              <w:spacing w:line="276" w:lineRule="auto"/>
              <w:ind w:right="-360"/>
              <w:jc w:val="center"/>
              <w:rPr>
                <w:rFonts w:ascii="Times New Roman" w:hAnsi="Times New Roman" w:cs="Times New Roman"/>
                <w:b/>
                <w:i w:val="0"/>
                <w:sz w:val="24"/>
                <w:szCs w:val="24"/>
                <w:highlight w:val="white"/>
                <w:lang w:val="ro-RO"/>
              </w:rPr>
            </w:pPr>
          </w:p>
        </w:tc>
      </w:tr>
      <w:tr w:rsidR="00BA7104" w:rsidRPr="00A70744" w:rsidTr="00306C81">
        <w:trPr>
          <w:cantSplit/>
        </w:trPr>
        <w:tc>
          <w:tcPr>
            <w:tcW w:w="720" w:type="dxa"/>
            <w:vMerge w:val="restart"/>
            <w:tcBorders>
              <w:top w:val="single" w:sz="4" w:space="0" w:color="000000"/>
              <w:left w:val="single" w:sz="4" w:space="0" w:color="000000"/>
              <w:bottom w:val="single" w:sz="4" w:space="0" w:color="000000"/>
            </w:tcBorders>
            <w:shd w:val="clear" w:color="auto" w:fill="auto"/>
            <w:vAlign w:val="center"/>
          </w:tcPr>
          <w:p w:rsidR="00BA7104" w:rsidRPr="00A70744" w:rsidRDefault="00BA7104" w:rsidP="003D298F">
            <w:pPr>
              <w:spacing w:line="276" w:lineRule="auto"/>
              <w:ind w:left="90" w:right="-360"/>
              <w:jc w:val="center"/>
              <w:rPr>
                <w:rFonts w:ascii="Times New Roman" w:hAnsi="Times New Roman" w:cs="Times New Roman"/>
                <w:i w:val="0"/>
                <w:sz w:val="24"/>
                <w:szCs w:val="24"/>
                <w:highlight w:val="white"/>
                <w:lang w:val="ro-RO"/>
              </w:rPr>
            </w:pPr>
            <w:r w:rsidRPr="00A70744">
              <w:rPr>
                <w:rFonts w:ascii="Times New Roman" w:hAnsi="Times New Roman" w:cs="Times New Roman"/>
                <w:b/>
                <w:i w:val="0"/>
                <w:sz w:val="24"/>
                <w:szCs w:val="24"/>
                <w:highlight w:val="white"/>
                <w:lang w:val="ro-RO"/>
              </w:rPr>
              <w:t>1</w:t>
            </w:r>
          </w:p>
        </w:tc>
        <w:tc>
          <w:tcPr>
            <w:tcW w:w="1620" w:type="dxa"/>
            <w:vMerge w:val="restart"/>
            <w:tcBorders>
              <w:top w:val="single" w:sz="4" w:space="0" w:color="000000"/>
              <w:left w:val="single" w:sz="4" w:space="0" w:color="000000"/>
              <w:bottom w:val="single" w:sz="4" w:space="0" w:color="000000"/>
            </w:tcBorders>
            <w:shd w:val="clear" w:color="auto" w:fill="auto"/>
            <w:vAlign w:val="center"/>
          </w:tcPr>
          <w:p w:rsidR="00BA7104" w:rsidRPr="00A70744" w:rsidRDefault="00BA7104" w:rsidP="003D298F">
            <w:pPr>
              <w:tabs>
                <w:tab w:val="left" w:pos="0"/>
                <w:tab w:val="left" w:pos="1980"/>
              </w:tabs>
              <w:spacing w:line="276" w:lineRule="auto"/>
              <w:jc w:val="center"/>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Evacuare in canal superior IER Arad</w:t>
            </w:r>
          </w:p>
        </w:tc>
        <w:tc>
          <w:tcPr>
            <w:tcW w:w="1440" w:type="dxa"/>
            <w:vMerge w:val="restart"/>
            <w:tcBorders>
              <w:top w:val="single" w:sz="4" w:space="0" w:color="000000"/>
              <w:left w:val="single" w:sz="4" w:space="0" w:color="000000"/>
              <w:bottom w:val="single" w:sz="4" w:space="0" w:color="000000"/>
            </w:tcBorders>
            <w:shd w:val="clear" w:color="auto" w:fill="auto"/>
            <w:vAlign w:val="center"/>
          </w:tcPr>
          <w:p w:rsidR="00BA7104" w:rsidRPr="00A70744" w:rsidRDefault="00BA7104" w:rsidP="003D298F">
            <w:pPr>
              <w:spacing w:line="276" w:lineRule="auto"/>
              <w:jc w:val="center"/>
              <w:rPr>
                <w:rStyle w:val="FontStyle23"/>
                <w:b/>
                <w:i w:val="0"/>
                <w:color w:val="auto"/>
                <w:sz w:val="24"/>
                <w:szCs w:val="24"/>
                <w:highlight w:val="white"/>
                <w:lang w:val="ro-RO"/>
              </w:rPr>
            </w:pPr>
            <w:r w:rsidRPr="00A70744">
              <w:rPr>
                <w:rFonts w:ascii="Times New Roman" w:hAnsi="Times New Roman" w:cs="Times New Roman"/>
                <w:i w:val="0"/>
                <w:sz w:val="24"/>
                <w:szCs w:val="24"/>
                <w:highlight w:val="white"/>
                <w:lang w:val="ro-RO"/>
              </w:rPr>
              <w:t>Ape uzate neutralizate</w:t>
            </w:r>
          </w:p>
        </w:tc>
        <w:tc>
          <w:tcPr>
            <w:tcW w:w="2424"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pStyle w:val="Style8"/>
              <w:widowControl/>
              <w:spacing w:line="276" w:lineRule="auto"/>
              <w:rPr>
                <w:highlight w:val="white"/>
                <w:lang w:val="ro-RO"/>
              </w:rPr>
            </w:pPr>
            <w:r w:rsidRPr="00A70744">
              <w:rPr>
                <w:rStyle w:val="FontStyle23"/>
                <w:b/>
                <w:color w:val="auto"/>
                <w:sz w:val="24"/>
                <w:szCs w:val="24"/>
                <w:highlight w:val="white"/>
                <w:lang w:val="ro-RO"/>
              </w:rPr>
              <w:t>pH</w:t>
            </w:r>
          </w:p>
        </w:tc>
        <w:tc>
          <w:tcPr>
            <w:tcW w:w="2436" w:type="dxa"/>
            <w:tcBorders>
              <w:top w:val="single" w:sz="4" w:space="0" w:color="000000"/>
              <w:left w:val="single" w:sz="4" w:space="0" w:color="000000"/>
              <w:bottom w:val="single" w:sz="4" w:space="0" w:color="000000"/>
            </w:tcBorders>
            <w:shd w:val="clear" w:color="auto" w:fill="auto"/>
            <w:vAlign w:val="center"/>
          </w:tcPr>
          <w:p w:rsidR="00BA7104" w:rsidRPr="00A70744" w:rsidRDefault="00BA7104" w:rsidP="003D298F">
            <w:pPr>
              <w:spacing w:line="276" w:lineRule="auto"/>
              <w:jc w:val="center"/>
              <w:rPr>
                <w:rFonts w:ascii="Times New Roman" w:hAnsi="Times New Roman" w:cs="Times New Roman"/>
                <w:bCs/>
                <w:i w:val="0"/>
                <w:sz w:val="24"/>
                <w:szCs w:val="24"/>
                <w:highlight w:val="white"/>
                <w:lang w:val="ro-RO"/>
              </w:rPr>
            </w:pPr>
            <w:r w:rsidRPr="00A70744">
              <w:rPr>
                <w:rFonts w:ascii="Times New Roman" w:hAnsi="Times New Roman" w:cs="Times New Roman"/>
                <w:i w:val="0"/>
                <w:sz w:val="24"/>
                <w:szCs w:val="24"/>
                <w:highlight w:val="white"/>
                <w:lang w:val="ro-RO"/>
              </w:rPr>
              <w:t>6,5-8,5</w:t>
            </w: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7104" w:rsidRPr="00A70744" w:rsidRDefault="00BA7104" w:rsidP="003D298F">
            <w:pPr>
              <w:spacing w:line="276" w:lineRule="auto"/>
              <w:ind w:right="-360"/>
              <w:rPr>
                <w:rFonts w:ascii="Times New Roman" w:hAnsi="Times New Roman" w:cs="Times New Roman"/>
                <w:i w:val="0"/>
                <w:sz w:val="24"/>
                <w:szCs w:val="24"/>
                <w:highlight w:val="white"/>
                <w:lang w:val="ro-RO"/>
              </w:rPr>
            </w:pPr>
            <w:r w:rsidRPr="00A70744">
              <w:rPr>
                <w:rFonts w:ascii="Times New Roman" w:hAnsi="Times New Roman" w:cs="Times New Roman"/>
                <w:bCs/>
                <w:i w:val="0"/>
                <w:sz w:val="24"/>
                <w:szCs w:val="24"/>
                <w:highlight w:val="white"/>
                <w:lang w:val="ro-RO"/>
              </w:rPr>
              <w:t>saptamanal</w:t>
            </w:r>
          </w:p>
        </w:tc>
      </w:tr>
      <w:tr w:rsidR="00BA7104" w:rsidRPr="00A70744" w:rsidTr="00306C81">
        <w:trPr>
          <w:cantSplit/>
        </w:trPr>
        <w:tc>
          <w:tcPr>
            <w:tcW w:w="720" w:type="dxa"/>
            <w:vMerge/>
            <w:tcBorders>
              <w:top w:val="single" w:sz="4" w:space="0" w:color="000000"/>
              <w:left w:val="single" w:sz="4" w:space="0" w:color="000000"/>
              <w:bottom w:val="single" w:sz="4" w:space="0" w:color="000000"/>
            </w:tcBorders>
            <w:shd w:val="clear" w:color="auto" w:fill="auto"/>
            <w:vAlign w:val="center"/>
          </w:tcPr>
          <w:p w:rsidR="00BA7104" w:rsidRPr="00A70744" w:rsidRDefault="00BA7104" w:rsidP="003D298F">
            <w:pPr>
              <w:snapToGrid w:val="0"/>
              <w:spacing w:line="276" w:lineRule="auto"/>
              <w:ind w:right="-360"/>
              <w:jc w:val="center"/>
              <w:rPr>
                <w:rFonts w:ascii="Times New Roman" w:hAnsi="Times New Roman" w:cs="Times New Roman"/>
                <w:b/>
                <w:i w:val="0"/>
                <w:sz w:val="24"/>
                <w:szCs w:val="24"/>
                <w:highlight w:val="white"/>
                <w:lang w:val="ro-RO"/>
              </w:rPr>
            </w:pPr>
          </w:p>
        </w:tc>
        <w:tc>
          <w:tcPr>
            <w:tcW w:w="1620" w:type="dxa"/>
            <w:vMerge/>
            <w:tcBorders>
              <w:top w:val="single" w:sz="4" w:space="0" w:color="000000"/>
              <w:left w:val="single" w:sz="4" w:space="0" w:color="000000"/>
              <w:bottom w:val="single" w:sz="4" w:space="0" w:color="000000"/>
            </w:tcBorders>
            <w:shd w:val="clear" w:color="auto" w:fill="auto"/>
            <w:vAlign w:val="center"/>
          </w:tcPr>
          <w:p w:rsidR="00BA7104" w:rsidRPr="00A70744" w:rsidRDefault="00BA7104" w:rsidP="003D298F">
            <w:pPr>
              <w:snapToGrid w:val="0"/>
              <w:spacing w:line="276" w:lineRule="auto"/>
              <w:jc w:val="center"/>
              <w:rPr>
                <w:rFonts w:ascii="Times New Roman" w:hAnsi="Times New Roman" w:cs="Times New Roman"/>
                <w:b/>
                <w:i w:val="0"/>
                <w:sz w:val="24"/>
                <w:szCs w:val="24"/>
                <w:highlight w:val="white"/>
                <w:lang w:val="ro-RO"/>
              </w:rPr>
            </w:pPr>
          </w:p>
        </w:tc>
        <w:tc>
          <w:tcPr>
            <w:tcW w:w="1440" w:type="dxa"/>
            <w:vMerge/>
            <w:tcBorders>
              <w:top w:val="single" w:sz="4" w:space="0" w:color="000000"/>
              <w:left w:val="single" w:sz="4" w:space="0" w:color="000000"/>
              <w:bottom w:val="single" w:sz="4" w:space="0" w:color="000000"/>
            </w:tcBorders>
            <w:shd w:val="clear" w:color="auto" w:fill="auto"/>
            <w:vAlign w:val="center"/>
          </w:tcPr>
          <w:p w:rsidR="00BA7104" w:rsidRPr="00A70744" w:rsidRDefault="00BA7104" w:rsidP="003D298F">
            <w:pPr>
              <w:snapToGrid w:val="0"/>
              <w:spacing w:line="276" w:lineRule="auto"/>
              <w:jc w:val="center"/>
              <w:rPr>
                <w:rFonts w:ascii="Times New Roman" w:hAnsi="Times New Roman" w:cs="Times New Roman"/>
                <w:i w:val="0"/>
                <w:sz w:val="24"/>
                <w:szCs w:val="24"/>
                <w:highlight w:val="white"/>
                <w:lang w:val="ro-RO"/>
              </w:rPr>
            </w:pPr>
          </w:p>
        </w:tc>
        <w:tc>
          <w:tcPr>
            <w:tcW w:w="2424"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pStyle w:val="Style19"/>
              <w:widowControl/>
              <w:spacing w:line="276" w:lineRule="auto"/>
              <w:rPr>
                <w:highlight w:val="white"/>
                <w:lang w:val="ro-RO"/>
              </w:rPr>
            </w:pPr>
            <w:r w:rsidRPr="00A70744">
              <w:rPr>
                <w:rStyle w:val="FontStyle25"/>
                <w:rFonts w:ascii="Times New Roman" w:hAnsi="Times New Roman" w:cs="Times New Roman"/>
                <w:color w:val="auto"/>
                <w:sz w:val="24"/>
                <w:szCs w:val="24"/>
                <w:highlight w:val="white"/>
                <w:lang w:val="ro-RO"/>
              </w:rPr>
              <w:t>MTS</w:t>
            </w:r>
          </w:p>
        </w:tc>
        <w:tc>
          <w:tcPr>
            <w:tcW w:w="2436" w:type="dxa"/>
            <w:tcBorders>
              <w:top w:val="single" w:sz="4" w:space="0" w:color="000000"/>
              <w:left w:val="single" w:sz="4" w:space="0" w:color="000000"/>
              <w:bottom w:val="single" w:sz="4" w:space="0" w:color="000000"/>
            </w:tcBorders>
            <w:shd w:val="clear" w:color="auto" w:fill="auto"/>
            <w:vAlign w:val="center"/>
          </w:tcPr>
          <w:p w:rsidR="00BA7104" w:rsidRPr="00A70744" w:rsidRDefault="00BA7104" w:rsidP="003D298F">
            <w:pPr>
              <w:spacing w:line="276" w:lineRule="auto"/>
              <w:jc w:val="center"/>
              <w:rPr>
                <w:rFonts w:ascii="Times New Roman" w:hAnsi="Times New Roman" w:cs="Times New Roman"/>
                <w:bCs/>
                <w:i w:val="0"/>
                <w:sz w:val="24"/>
                <w:szCs w:val="24"/>
                <w:highlight w:val="white"/>
                <w:lang w:val="ro-RO"/>
              </w:rPr>
            </w:pPr>
            <w:r w:rsidRPr="00A70744">
              <w:rPr>
                <w:rFonts w:ascii="Times New Roman" w:hAnsi="Times New Roman" w:cs="Times New Roman"/>
                <w:i w:val="0"/>
                <w:sz w:val="24"/>
                <w:szCs w:val="24"/>
                <w:highlight w:val="white"/>
                <w:lang w:val="ro-RO"/>
              </w:rPr>
              <w:t>60, mg/l</w:t>
            </w: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7104" w:rsidRPr="00A70744" w:rsidRDefault="00BA7104" w:rsidP="003D298F">
            <w:pPr>
              <w:spacing w:line="276" w:lineRule="auto"/>
              <w:ind w:right="-360"/>
              <w:rPr>
                <w:rFonts w:ascii="Times New Roman" w:hAnsi="Times New Roman" w:cs="Times New Roman"/>
                <w:i w:val="0"/>
                <w:sz w:val="24"/>
                <w:szCs w:val="24"/>
                <w:highlight w:val="white"/>
                <w:lang w:val="ro-RO"/>
              </w:rPr>
            </w:pPr>
            <w:r w:rsidRPr="00A70744">
              <w:rPr>
                <w:rFonts w:ascii="Times New Roman" w:hAnsi="Times New Roman" w:cs="Times New Roman"/>
                <w:bCs/>
                <w:i w:val="0"/>
                <w:sz w:val="24"/>
                <w:szCs w:val="24"/>
                <w:highlight w:val="white"/>
                <w:lang w:val="ro-RO"/>
              </w:rPr>
              <w:t>saptamanal</w:t>
            </w:r>
          </w:p>
        </w:tc>
      </w:tr>
      <w:tr w:rsidR="00BA7104" w:rsidRPr="00A70744" w:rsidTr="00306C81">
        <w:trPr>
          <w:cantSplit/>
        </w:trPr>
        <w:tc>
          <w:tcPr>
            <w:tcW w:w="720" w:type="dxa"/>
            <w:vMerge/>
            <w:tcBorders>
              <w:top w:val="single" w:sz="4" w:space="0" w:color="000000"/>
              <w:left w:val="single" w:sz="4" w:space="0" w:color="000000"/>
              <w:bottom w:val="single" w:sz="4" w:space="0" w:color="000000"/>
            </w:tcBorders>
            <w:shd w:val="clear" w:color="auto" w:fill="auto"/>
            <w:vAlign w:val="center"/>
          </w:tcPr>
          <w:p w:rsidR="00BA7104" w:rsidRPr="00A70744" w:rsidRDefault="00BA7104" w:rsidP="003D298F">
            <w:pPr>
              <w:snapToGrid w:val="0"/>
              <w:spacing w:line="276" w:lineRule="auto"/>
              <w:ind w:right="-360"/>
              <w:jc w:val="center"/>
              <w:rPr>
                <w:rFonts w:ascii="Times New Roman" w:hAnsi="Times New Roman" w:cs="Times New Roman"/>
                <w:b/>
                <w:i w:val="0"/>
                <w:sz w:val="24"/>
                <w:szCs w:val="24"/>
                <w:highlight w:val="white"/>
                <w:lang w:val="ro-RO"/>
              </w:rPr>
            </w:pPr>
          </w:p>
        </w:tc>
        <w:tc>
          <w:tcPr>
            <w:tcW w:w="1620" w:type="dxa"/>
            <w:vMerge/>
            <w:tcBorders>
              <w:top w:val="single" w:sz="4" w:space="0" w:color="000000"/>
              <w:left w:val="single" w:sz="4" w:space="0" w:color="000000"/>
              <w:bottom w:val="single" w:sz="4" w:space="0" w:color="000000"/>
            </w:tcBorders>
            <w:shd w:val="clear" w:color="auto" w:fill="auto"/>
            <w:vAlign w:val="center"/>
          </w:tcPr>
          <w:p w:rsidR="00BA7104" w:rsidRPr="00A70744" w:rsidRDefault="00BA7104" w:rsidP="003D298F">
            <w:pPr>
              <w:snapToGrid w:val="0"/>
              <w:spacing w:line="276" w:lineRule="auto"/>
              <w:jc w:val="center"/>
              <w:rPr>
                <w:rFonts w:ascii="Times New Roman" w:hAnsi="Times New Roman" w:cs="Times New Roman"/>
                <w:b/>
                <w:i w:val="0"/>
                <w:sz w:val="24"/>
                <w:szCs w:val="24"/>
                <w:highlight w:val="white"/>
                <w:lang w:val="ro-RO"/>
              </w:rPr>
            </w:pPr>
          </w:p>
        </w:tc>
        <w:tc>
          <w:tcPr>
            <w:tcW w:w="1440" w:type="dxa"/>
            <w:vMerge/>
            <w:tcBorders>
              <w:top w:val="single" w:sz="4" w:space="0" w:color="000000"/>
              <w:left w:val="single" w:sz="4" w:space="0" w:color="000000"/>
              <w:bottom w:val="single" w:sz="4" w:space="0" w:color="000000"/>
            </w:tcBorders>
            <w:shd w:val="clear" w:color="auto" w:fill="auto"/>
            <w:vAlign w:val="center"/>
          </w:tcPr>
          <w:p w:rsidR="00BA7104" w:rsidRPr="00A70744" w:rsidRDefault="00BA7104" w:rsidP="003D298F">
            <w:pPr>
              <w:snapToGrid w:val="0"/>
              <w:spacing w:line="276" w:lineRule="auto"/>
              <w:jc w:val="center"/>
              <w:rPr>
                <w:rFonts w:ascii="Times New Roman" w:hAnsi="Times New Roman" w:cs="Times New Roman"/>
                <w:i w:val="0"/>
                <w:sz w:val="24"/>
                <w:szCs w:val="24"/>
                <w:highlight w:val="white"/>
                <w:lang w:val="ro-RO"/>
              </w:rPr>
            </w:pPr>
          </w:p>
        </w:tc>
        <w:tc>
          <w:tcPr>
            <w:tcW w:w="2424"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pStyle w:val="Style19"/>
              <w:widowControl/>
              <w:spacing w:line="276" w:lineRule="auto"/>
              <w:rPr>
                <w:highlight w:val="white"/>
                <w:lang w:val="ro-RO"/>
              </w:rPr>
            </w:pPr>
            <w:r w:rsidRPr="00A70744">
              <w:rPr>
                <w:rStyle w:val="FontStyle25"/>
                <w:rFonts w:ascii="Times New Roman" w:hAnsi="Times New Roman" w:cs="Times New Roman"/>
                <w:color w:val="auto"/>
                <w:sz w:val="24"/>
                <w:szCs w:val="24"/>
                <w:highlight w:val="white"/>
                <w:lang w:val="ro-RO"/>
              </w:rPr>
              <w:t>CCOCr</w:t>
            </w:r>
          </w:p>
        </w:tc>
        <w:tc>
          <w:tcPr>
            <w:tcW w:w="2436" w:type="dxa"/>
            <w:tcBorders>
              <w:top w:val="single" w:sz="4" w:space="0" w:color="000000"/>
              <w:left w:val="single" w:sz="4" w:space="0" w:color="000000"/>
              <w:bottom w:val="single" w:sz="4" w:space="0" w:color="000000"/>
            </w:tcBorders>
            <w:shd w:val="clear" w:color="auto" w:fill="auto"/>
            <w:vAlign w:val="center"/>
          </w:tcPr>
          <w:p w:rsidR="00BA7104" w:rsidRPr="00A70744" w:rsidRDefault="00BA7104" w:rsidP="003D298F">
            <w:pPr>
              <w:spacing w:line="276" w:lineRule="auto"/>
              <w:jc w:val="center"/>
              <w:rPr>
                <w:rFonts w:ascii="Times New Roman" w:hAnsi="Times New Roman" w:cs="Times New Roman"/>
                <w:bCs/>
                <w:i w:val="0"/>
                <w:sz w:val="24"/>
                <w:szCs w:val="24"/>
                <w:highlight w:val="white"/>
                <w:lang w:val="ro-RO"/>
              </w:rPr>
            </w:pPr>
            <w:r w:rsidRPr="00A70744">
              <w:rPr>
                <w:rFonts w:ascii="Times New Roman" w:hAnsi="Times New Roman" w:cs="Times New Roman"/>
                <w:i w:val="0"/>
                <w:sz w:val="24"/>
                <w:szCs w:val="24"/>
                <w:highlight w:val="white"/>
                <w:lang w:val="ro-RO"/>
              </w:rPr>
              <w:t>125, mgO</w:t>
            </w:r>
            <w:r w:rsidRPr="00A70744">
              <w:rPr>
                <w:rFonts w:ascii="Times New Roman" w:hAnsi="Times New Roman" w:cs="Times New Roman"/>
                <w:i w:val="0"/>
                <w:sz w:val="24"/>
                <w:szCs w:val="24"/>
                <w:highlight w:val="white"/>
                <w:vertAlign w:val="subscript"/>
                <w:lang w:val="ro-RO"/>
              </w:rPr>
              <w:t>2</w:t>
            </w:r>
            <w:r w:rsidRPr="00A70744">
              <w:rPr>
                <w:rFonts w:ascii="Times New Roman" w:hAnsi="Times New Roman" w:cs="Times New Roman"/>
                <w:i w:val="0"/>
                <w:sz w:val="24"/>
                <w:szCs w:val="24"/>
                <w:highlight w:val="white"/>
                <w:lang w:val="ro-RO"/>
              </w:rPr>
              <w:t>/l</w:t>
            </w: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7104" w:rsidRPr="00A70744" w:rsidRDefault="00BA7104" w:rsidP="003D298F">
            <w:pPr>
              <w:spacing w:line="276" w:lineRule="auto"/>
              <w:ind w:right="-360"/>
              <w:rPr>
                <w:rFonts w:ascii="Times New Roman" w:hAnsi="Times New Roman" w:cs="Times New Roman"/>
                <w:i w:val="0"/>
                <w:sz w:val="24"/>
                <w:szCs w:val="24"/>
                <w:highlight w:val="white"/>
                <w:lang w:val="ro-RO"/>
              </w:rPr>
            </w:pPr>
            <w:r w:rsidRPr="00A70744">
              <w:rPr>
                <w:rFonts w:ascii="Times New Roman" w:hAnsi="Times New Roman" w:cs="Times New Roman"/>
                <w:bCs/>
                <w:i w:val="0"/>
                <w:sz w:val="24"/>
                <w:szCs w:val="24"/>
                <w:highlight w:val="white"/>
                <w:lang w:val="ro-RO"/>
              </w:rPr>
              <w:t>saptamanal</w:t>
            </w:r>
          </w:p>
        </w:tc>
      </w:tr>
      <w:tr w:rsidR="00BA7104" w:rsidRPr="00A70744" w:rsidTr="00306C81">
        <w:trPr>
          <w:cantSplit/>
        </w:trPr>
        <w:tc>
          <w:tcPr>
            <w:tcW w:w="720" w:type="dxa"/>
            <w:vMerge/>
            <w:tcBorders>
              <w:top w:val="single" w:sz="4" w:space="0" w:color="000000"/>
              <w:left w:val="single" w:sz="4" w:space="0" w:color="000000"/>
              <w:bottom w:val="single" w:sz="4" w:space="0" w:color="000000"/>
            </w:tcBorders>
            <w:shd w:val="clear" w:color="auto" w:fill="auto"/>
            <w:vAlign w:val="center"/>
          </w:tcPr>
          <w:p w:rsidR="00BA7104" w:rsidRPr="00A70744" w:rsidRDefault="00BA7104" w:rsidP="003D298F">
            <w:pPr>
              <w:snapToGrid w:val="0"/>
              <w:spacing w:line="276" w:lineRule="auto"/>
              <w:ind w:right="-360"/>
              <w:jc w:val="center"/>
              <w:rPr>
                <w:rFonts w:ascii="Times New Roman" w:hAnsi="Times New Roman" w:cs="Times New Roman"/>
                <w:b/>
                <w:i w:val="0"/>
                <w:sz w:val="24"/>
                <w:szCs w:val="24"/>
                <w:highlight w:val="white"/>
                <w:lang w:val="ro-RO"/>
              </w:rPr>
            </w:pPr>
          </w:p>
        </w:tc>
        <w:tc>
          <w:tcPr>
            <w:tcW w:w="1620" w:type="dxa"/>
            <w:vMerge/>
            <w:tcBorders>
              <w:top w:val="single" w:sz="4" w:space="0" w:color="000000"/>
              <w:left w:val="single" w:sz="4" w:space="0" w:color="000000"/>
              <w:bottom w:val="single" w:sz="4" w:space="0" w:color="000000"/>
            </w:tcBorders>
            <w:shd w:val="clear" w:color="auto" w:fill="auto"/>
            <w:vAlign w:val="center"/>
          </w:tcPr>
          <w:p w:rsidR="00BA7104" w:rsidRPr="00A70744" w:rsidRDefault="00BA7104" w:rsidP="003D298F">
            <w:pPr>
              <w:tabs>
                <w:tab w:val="left" w:pos="360"/>
                <w:tab w:val="left" w:pos="1980"/>
              </w:tabs>
              <w:snapToGrid w:val="0"/>
              <w:spacing w:line="276" w:lineRule="auto"/>
              <w:jc w:val="center"/>
              <w:rPr>
                <w:rFonts w:ascii="Times New Roman" w:hAnsi="Times New Roman" w:cs="Times New Roman"/>
                <w:i w:val="0"/>
                <w:sz w:val="24"/>
                <w:szCs w:val="24"/>
                <w:highlight w:val="white"/>
                <w:lang w:val="ro-RO"/>
              </w:rPr>
            </w:pPr>
          </w:p>
        </w:tc>
        <w:tc>
          <w:tcPr>
            <w:tcW w:w="1440" w:type="dxa"/>
            <w:vMerge/>
            <w:tcBorders>
              <w:top w:val="single" w:sz="4" w:space="0" w:color="000000"/>
              <w:left w:val="single" w:sz="4" w:space="0" w:color="000000"/>
              <w:bottom w:val="single" w:sz="4" w:space="0" w:color="000000"/>
            </w:tcBorders>
            <w:shd w:val="clear" w:color="auto" w:fill="auto"/>
            <w:vAlign w:val="center"/>
          </w:tcPr>
          <w:p w:rsidR="00BA7104" w:rsidRPr="00A70744" w:rsidRDefault="00BA7104" w:rsidP="003D298F">
            <w:pPr>
              <w:snapToGrid w:val="0"/>
              <w:spacing w:line="276" w:lineRule="auto"/>
              <w:ind w:right="-360"/>
              <w:jc w:val="center"/>
              <w:rPr>
                <w:rFonts w:ascii="Times New Roman" w:hAnsi="Times New Roman" w:cs="Times New Roman"/>
                <w:i w:val="0"/>
                <w:sz w:val="24"/>
                <w:szCs w:val="24"/>
                <w:highlight w:val="white"/>
                <w:lang w:val="ro-RO"/>
              </w:rPr>
            </w:pPr>
          </w:p>
        </w:tc>
        <w:tc>
          <w:tcPr>
            <w:tcW w:w="2424"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pStyle w:val="Style19"/>
              <w:widowControl/>
              <w:spacing w:line="276" w:lineRule="auto"/>
              <w:rPr>
                <w:highlight w:val="white"/>
                <w:lang w:val="ro-RO"/>
              </w:rPr>
            </w:pPr>
            <w:r w:rsidRPr="00A70744">
              <w:rPr>
                <w:rStyle w:val="FontStyle25"/>
                <w:rFonts w:ascii="Times New Roman" w:hAnsi="Times New Roman" w:cs="Times New Roman"/>
                <w:color w:val="auto"/>
                <w:sz w:val="24"/>
                <w:szCs w:val="24"/>
                <w:highlight w:val="white"/>
                <w:lang w:val="ro-RO"/>
              </w:rPr>
              <w:t>CBO5</w:t>
            </w:r>
          </w:p>
        </w:tc>
        <w:tc>
          <w:tcPr>
            <w:tcW w:w="2436" w:type="dxa"/>
            <w:tcBorders>
              <w:top w:val="single" w:sz="4" w:space="0" w:color="000000"/>
              <w:left w:val="single" w:sz="4" w:space="0" w:color="000000"/>
              <w:bottom w:val="single" w:sz="4" w:space="0" w:color="000000"/>
            </w:tcBorders>
            <w:shd w:val="clear" w:color="auto" w:fill="auto"/>
            <w:vAlign w:val="center"/>
          </w:tcPr>
          <w:p w:rsidR="00BA7104" w:rsidRPr="00A70744" w:rsidRDefault="00BA7104" w:rsidP="003D298F">
            <w:pPr>
              <w:spacing w:line="276" w:lineRule="auto"/>
              <w:jc w:val="center"/>
              <w:rPr>
                <w:rFonts w:ascii="Times New Roman" w:hAnsi="Times New Roman" w:cs="Times New Roman"/>
                <w:bCs/>
                <w:i w:val="0"/>
                <w:sz w:val="24"/>
                <w:szCs w:val="24"/>
                <w:highlight w:val="white"/>
                <w:lang w:val="ro-RO"/>
              </w:rPr>
            </w:pPr>
            <w:r w:rsidRPr="00A70744">
              <w:rPr>
                <w:rFonts w:ascii="Times New Roman" w:hAnsi="Times New Roman" w:cs="Times New Roman"/>
                <w:i w:val="0"/>
                <w:sz w:val="24"/>
                <w:szCs w:val="24"/>
                <w:highlight w:val="white"/>
                <w:lang w:val="ro-RO"/>
              </w:rPr>
              <w:t>25, mgO</w:t>
            </w:r>
            <w:r w:rsidRPr="00A70744">
              <w:rPr>
                <w:rFonts w:ascii="Times New Roman" w:hAnsi="Times New Roman" w:cs="Times New Roman"/>
                <w:i w:val="0"/>
                <w:sz w:val="24"/>
                <w:szCs w:val="24"/>
                <w:highlight w:val="white"/>
                <w:vertAlign w:val="subscript"/>
                <w:lang w:val="ro-RO"/>
              </w:rPr>
              <w:t>2</w:t>
            </w:r>
            <w:r w:rsidRPr="00A70744">
              <w:rPr>
                <w:rFonts w:ascii="Times New Roman" w:hAnsi="Times New Roman" w:cs="Times New Roman"/>
                <w:i w:val="0"/>
                <w:sz w:val="24"/>
                <w:szCs w:val="24"/>
                <w:highlight w:val="white"/>
                <w:lang w:val="ro-RO"/>
              </w:rPr>
              <w:t xml:space="preserve">/l </w:t>
            </w: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7104" w:rsidRPr="00A70744" w:rsidRDefault="00BA7104" w:rsidP="003D298F">
            <w:pPr>
              <w:spacing w:line="276" w:lineRule="auto"/>
              <w:ind w:right="-360"/>
              <w:rPr>
                <w:rFonts w:ascii="Times New Roman" w:hAnsi="Times New Roman" w:cs="Times New Roman"/>
                <w:i w:val="0"/>
                <w:sz w:val="24"/>
                <w:szCs w:val="24"/>
                <w:highlight w:val="white"/>
                <w:lang w:val="ro-RO"/>
              </w:rPr>
            </w:pPr>
            <w:r w:rsidRPr="00A70744">
              <w:rPr>
                <w:rFonts w:ascii="Times New Roman" w:hAnsi="Times New Roman" w:cs="Times New Roman"/>
                <w:bCs/>
                <w:i w:val="0"/>
                <w:sz w:val="24"/>
                <w:szCs w:val="24"/>
                <w:highlight w:val="white"/>
                <w:lang w:val="ro-RO"/>
              </w:rPr>
              <w:t>saptamanal</w:t>
            </w:r>
          </w:p>
        </w:tc>
      </w:tr>
      <w:tr w:rsidR="00BA7104" w:rsidRPr="00A70744" w:rsidTr="00306C81">
        <w:trPr>
          <w:cantSplit/>
        </w:trPr>
        <w:tc>
          <w:tcPr>
            <w:tcW w:w="720" w:type="dxa"/>
            <w:vMerge/>
            <w:tcBorders>
              <w:top w:val="single" w:sz="4" w:space="0" w:color="000000"/>
              <w:left w:val="single" w:sz="4" w:space="0" w:color="000000"/>
              <w:bottom w:val="single" w:sz="4" w:space="0" w:color="000000"/>
            </w:tcBorders>
            <w:shd w:val="clear" w:color="auto" w:fill="auto"/>
            <w:vAlign w:val="center"/>
          </w:tcPr>
          <w:p w:rsidR="00BA7104" w:rsidRPr="00A70744" w:rsidRDefault="00BA7104" w:rsidP="003D298F">
            <w:pPr>
              <w:snapToGrid w:val="0"/>
              <w:spacing w:line="276" w:lineRule="auto"/>
              <w:ind w:right="-360"/>
              <w:jc w:val="center"/>
              <w:rPr>
                <w:rFonts w:ascii="Times New Roman" w:hAnsi="Times New Roman" w:cs="Times New Roman"/>
                <w:b/>
                <w:i w:val="0"/>
                <w:sz w:val="24"/>
                <w:szCs w:val="24"/>
                <w:highlight w:val="white"/>
                <w:lang w:val="ro-RO"/>
              </w:rPr>
            </w:pPr>
          </w:p>
        </w:tc>
        <w:tc>
          <w:tcPr>
            <w:tcW w:w="1620" w:type="dxa"/>
            <w:vMerge/>
            <w:tcBorders>
              <w:top w:val="single" w:sz="4" w:space="0" w:color="000000"/>
              <w:left w:val="single" w:sz="4" w:space="0" w:color="000000"/>
              <w:bottom w:val="single" w:sz="4" w:space="0" w:color="000000"/>
            </w:tcBorders>
            <w:shd w:val="clear" w:color="auto" w:fill="auto"/>
            <w:vAlign w:val="center"/>
          </w:tcPr>
          <w:p w:rsidR="00BA7104" w:rsidRPr="00A70744" w:rsidRDefault="00BA7104" w:rsidP="003D298F">
            <w:pPr>
              <w:tabs>
                <w:tab w:val="left" w:pos="360"/>
                <w:tab w:val="left" w:pos="1980"/>
              </w:tabs>
              <w:snapToGrid w:val="0"/>
              <w:spacing w:line="276" w:lineRule="auto"/>
              <w:jc w:val="center"/>
              <w:rPr>
                <w:rFonts w:ascii="Times New Roman" w:hAnsi="Times New Roman" w:cs="Times New Roman"/>
                <w:i w:val="0"/>
                <w:sz w:val="24"/>
                <w:szCs w:val="24"/>
                <w:highlight w:val="white"/>
                <w:lang w:val="ro-RO"/>
              </w:rPr>
            </w:pPr>
          </w:p>
        </w:tc>
        <w:tc>
          <w:tcPr>
            <w:tcW w:w="1440" w:type="dxa"/>
            <w:vMerge/>
            <w:tcBorders>
              <w:top w:val="single" w:sz="4" w:space="0" w:color="000000"/>
              <w:left w:val="single" w:sz="4" w:space="0" w:color="000000"/>
              <w:bottom w:val="single" w:sz="4" w:space="0" w:color="000000"/>
            </w:tcBorders>
            <w:shd w:val="clear" w:color="auto" w:fill="auto"/>
            <w:vAlign w:val="center"/>
          </w:tcPr>
          <w:p w:rsidR="00BA7104" w:rsidRPr="00A70744" w:rsidRDefault="00BA7104" w:rsidP="003D298F">
            <w:pPr>
              <w:snapToGrid w:val="0"/>
              <w:spacing w:line="276" w:lineRule="auto"/>
              <w:ind w:right="-360"/>
              <w:jc w:val="center"/>
              <w:rPr>
                <w:rFonts w:ascii="Times New Roman" w:hAnsi="Times New Roman" w:cs="Times New Roman"/>
                <w:i w:val="0"/>
                <w:sz w:val="24"/>
                <w:szCs w:val="24"/>
                <w:highlight w:val="white"/>
                <w:lang w:val="ro-RO"/>
              </w:rPr>
            </w:pPr>
          </w:p>
        </w:tc>
        <w:tc>
          <w:tcPr>
            <w:tcW w:w="2424"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pStyle w:val="Style19"/>
              <w:widowControl/>
              <w:spacing w:line="276" w:lineRule="auto"/>
              <w:rPr>
                <w:highlight w:val="white"/>
                <w:lang w:val="ro-RO"/>
              </w:rPr>
            </w:pPr>
            <w:r w:rsidRPr="00A70744">
              <w:rPr>
                <w:rStyle w:val="FontStyle25"/>
                <w:rFonts w:ascii="Times New Roman" w:hAnsi="Times New Roman" w:cs="Times New Roman"/>
                <w:color w:val="auto"/>
                <w:sz w:val="24"/>
                <w:szCs w:val="24"/>
                <w:highlight w:val="white"/>
                <w:lang w:val="ro-RO"/>
              </w:rPr>
              <w:t>Amoniu (NH</w:t>
            </w:r>
            <w:r w:rsidRPr="00A70744">
              <w:rPr>
                <w:rStyle w:val="FontStyle25"/>
                <w:rFonts w:ascii="Times New Roman" w:hAnsi="Times New Roman" w:cs="Times New Roman"/>
                <w:color w:val="auto"/>
                <w:sz w:val="24"/>
                <w:szCs w:val="24"/>
                <w:highlight w:val="white"/>
                <w:vertAlign w:val="subscript"/>
                <w:lang w:val="ro-RO"/>
              </w:rPr>
              <w:t>4</w:t>
            </w:r>
            <w:r w:rsidRPr="00A70744">
              <w:rPr>
                <w:rStyle w:val="FontStyle25"/>
                <w:rFonts w:ascii="Times New Roman" w:hAnsi="Times New Roman" w:cs="Times New Roman"/>
                <w:color w:val="auto"/>
                <w:sz w:val="24"/>
                <w:szCs w:val="24"/>
                <w:highlight w:val="white"/>
                <w:vertAlign w:val="superscript"/>
                <w:lang w:val="ro-RO"/>
              </w:rPr>
              <w:t>+</w:t>
            </w:r>
            <w:r w:rsidRPr="00A70744">
              <w:rPr>
                <w:rStyle w:val="FontStyle25"/>
                <w:rFonts w:ascii="Times New Roman" w:hAnsi="Times New Roman" w:cs="Times New Roman"/>
                <w:color w:val="auto"/>
                <w:sz w:val="24"/>
                <w:szCs w:val="24"/>
                <w:highlight w:val="white"/>
                <w:lang w:val="ro-RO"/>
              </w:rPr>
              <w:t>)</w:t>
            </w:r>
          </w:p>
        </w:tc>
        <w:tc>
          <w:tcPr>
            <w:tcW w:w="2436"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jc w:val="center"/>
              <w:rPr>
                <w:rFonts w:ascii="Times New Roman" w:hAnsi="Times New Roman" w:cs="Times New Roman"/>
                <w:bCs/>
                <w:i w:val="0"/>
                <w:sz w:val="24"/>
                <w:szCs w:val="24"/>
                <w:highlight w:val="white"/>
                <w:lang w:val="ro-RO"/>
              </w:rPr>
            </w:pPr>
            <w:r w:rsidRPr="00A70744">
              <w:rPr>
                <w:rFonts w:ascii="Times New Roman" w:hAnsi="Times New Roman" w:cs="Times New Roman"/>
                <w:i w:val="0"/>
                <w:sz w:val="24"/>
                <w:szCs w:val="24"/>
                <w:highlight w:val="white"/>
                <w:lang w:val="ro-RO"/>
              </w:rPr>
              <w:t>3 mg/l</w:t>
            </w: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7104" w:rsidRPr="00A70744" w:rsidRDefault="00BA7104" w:rsidP="003D298F">
            <w:pPr>
              <w:spacing w:line="276" w:lineRule="auto"/>
              <w:ind w:right="-360"/>
              <w:rPr>
                <w:rFonts w:ascii="Times New Roman" w:hAnsi="Times New Roman" w:cs="Times New Roman"/>
                <w:i w:val="0"/>
                <w:sz w:val="24"/>
                <w:szCs w:val="24"/>
                <w:highlight w:val="white"/>
                <w:lang w:val="ro-RO"/>
              </w:rPr>
            </w:pPr>
            <w:r w:rsidRPr="00A70744">
              <w:rPr>
                <w:rFonts w:ascii="Times New Roman" w:hAnsi="Times New Roman" w:cs="Times New Roman"/>
                <w:bCs/>
                <w:i w:val="0"/>
                <w:sz w:val="24"/>
                <w:szCs w:val="24"/>
                <w:highlight w:val="white"/>
                <w:lang w:val="ro-RO"/>
              </w:rPr>
              <w:t>saptamanal</w:t>
            </w:r>
          </w:p>
        </w:tc>
      </w:tr>
      <w:tr w:rsidR="00BA7104" w:rsidRPr="00A70744" w:rsidTr="00306C81">
        <w:trPr>
          <w:cantSplit/>
          <w:trHeight w:val="264"/>
        </w:trPr>
        <w:tc>
          <w:tcPr>
            <w:tcW w:w="720" w:type="dxa"/>
            <w:vMerge/>
            <w:tcBorders>
              <w:top w:val="single" w:sz="4" w:space="0" w:color="000000"/>
              <w:left w:val="single" w:sz="4" w:space="0" w:color="000000"/>
              <w:bottom w:val="single" w:sz="4" w:space="0" w:color="000000"/>
            </w:tcBorders>
            <w:shd w:val="clear" w:color="auto" w:fill="auto"/>
            <w:vAlign w:val="center"/>
          </w:tcPr>
          <w:p w:rsidR="00BA7104" w:rsidRPr="00A70744" w:rsidRDefault="00BA7104" w:rsidP="003D298F">
            <w:pPr>
              <w:snapToGrid w:val="0"/>
              <w:spacing w:line="276" w:lineRule="auto"/>
              <w:ind w:right="-360"/>
              <w:jc w:val="center"/>
              <w:rPr>
                <w:rFonts w:ascii="Times New Roman" w:hAnsi="Times New Roman" w:cs="Times New Roman"/>
                <w:b/>
                <w:i w:val="0"/>
                <w:sz w:val="24"/>
                <w:szCs w:val="24"/>
                <w:highlight w:val="white"/>
                <w:lang w:val="ro-RO"/>
              </w:rPr>
            </w:pPr>
          </w:p>
        </w:tc>
        <w:tc>
          <w:tcPr>
            <w:tcW w:w="1620" w:type="dxa"/>
            <w:vMerge/>
            <w:tcBorders>
              <w:top w:val="single" w:sz="4" w:space="0" w:color="000000"/>
              <w:left w:val="single" w:sz="4" w:space="0" w:color="000000"/>
              <w:bottom w:val="single" w:sz="4" w:space="0" w:color="000000"/>
            </w:tcBorders>
            <w:shd w:val="clear" w:color="auto" w:fill="auto"/>
            <w:vAlign w:val="center"/>
          </w:tcPr>
          <w:p w:rsidR="00BA7104" w:rsidRPr="00A70744" w:rsidRDefault="00BA7104" w:rsidP="003D298F">
            <w:pPr>
              <w:tabs>
                <w:tab w:val="left" w:pos="360"/>
                <w:tab w:val="left" w:pos="1980"/>
              </w:tabs>
              <w:snapToGrid w:val="0"/>
              <w:spacing w:line="276" w:lineRule="auto"/>
              <w:jc w:val="center"/>
              <w:rPr>
                <w:rFonts w:ascii="Times New Roman" w:hAnsi="Times New Roman" w:cs="Times New Roman"/>
                <w:i w:val="0"/>
                <w:sz w:val="24"/>
                <w:szCs w:val="24"/>
                <w:highlight w:val="white"/>
                <w:lang w:val="ro-RO"/>
              </w:rPr>
            </w:pPr>
          </w:p>
        </w:tc>
        <w:tc>
          <w:tcPr>
            <w:tcW w:w="1440" w:type="dxa"/>
            <w:vMerge/>
            <w:tcBorders>
              <w:top w:val="single" w:sz="4" w:space="0" w:color="000000"/>
              <w:left w:val="single" w:sz="4" w:space="0" w:color="000000"/>
              <w:bottom w:val="single" w:sz="4" w:space="0" w:color="000000"/>
            </w:tcBorders>
            <w:shd w:val="clear" w:color="auto" w:fill="auto"/>
            <w:vAlign w:val="center"/>
          </w:tcPr>
          <w:p w:rsidR="00BA7104" w:rsidRPr="00A70744" w:rsidRDefault="00BA7104" w:rsidP="003D298F">
            <w:pPr>
              <w:snapToGrid w:val="0"/>
              <w:spacing w:line="276" w:lineRule="auto"/>
              <w:ind w:right="-360"/>
              <w:jc w:val="center"/>
              <w:rPr>
                <w:rFonts w:ascii="Times New Roman" w:hAnsi="Times New Roman" w:cs="Times New Roman"/>
                <w:i w:val="0"/>
                <w:sz w:val="24"/>
                <w:szCs w:val="24"/>
                <w:highlight w:val="white"/>
                <w:lang w:val="ro-RO"/>
              </w:rPr>
            </w:pPr>
          </w:p>
        </w:tc>
        <w:tc>
          <w:tcPr>
            <w:tcW w:w="2424"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pStyle w:val="Style19"/>
              <w:widowControl/>
              <w:spacing w:line="276" w:lineRule="auto"/>
              <w:rPr>
                <w:highlight w:val="white"/>
                <w:lang w:val="ro-RO"/>
              </w:rPr>
            </w:pPr>
            <w:r w:rsidRPr="00A70744">
              <w:rPr>
                <w:rStyle w:val="FontStyle25"/>
                <w:rFonts w:ascii="Times New Roman" w:hAnsi="Times New Roman" w:cs="Times New Roman"/>
                <w:color w:val="auto"/>
                <w:sz w:val="24"/>
                <w:szCs w:val="24"/>
                <w:highlight w:val="white"/>
                <w:lang w:val="ro-RO"/>
              </w:rPr>
              <w:t>Reziduu fix</w:t>
            </w:r>
          </w:p>
        </w:tc>
        <w:tc>
          <w:tcPr>
            <w:tcW w:w="2436" w:type="dxa"/>
            <w:tcBorders>
              <w:top w:val="single" w:sz="4" w:space="0" w:color="000000"/>
              <w:left w:val="single" w:sz="4" w:space="0" w:color="000000"/>
              <w:bottom w:val="single" w:sz="4" w:space="0" w:color="000000"/>
            </w:tcBorders>
            <w:shd w:val="clear" w:color="auto" w:fill="auto"/>
            <w:vAlign w:val="center"/>
          </w:tcPr>
          <w:p w:rsidR="00BA7104" w:rsidRPr="00A70744" w:rsidRDefault="00BA7104" w:rsidP="003D298F">
            <w:pPr>
              <w:spacing w:line="276" w:lineRule="auto"/>
              <w:jc w:val="center"/>
              <w:rPr>
                <w:rFonts w:ascii="Times New Roman" w:hAnsi="Times New Roman" w:cs="Times New Roman"/>
                <w:bCs/>
                <w:i w:val="0"/>
                <w:sz w:val="24"/>
                <w:szCs w:val="24"/>
                <w:highlight w:val="white"/>
                <w:lang w:val="ro-RO"/>
              </w:rPr>
            </w:pPr>
            <w:r w:rsidRPr="00A70744">
              <w:rPr>
                <w:rFonts w:ascii="Times New Roman" w:hAnsi="Times New Roman" w:cs="Times New Roman"/>
                <w:i w:val="0"/>
                <w:sz w:val="24"/>
                <w:szCs w:val="24"/>
                <w:highlight w:val="white"/>
                <w:lang w:val="ro-RO"/>
              </w:rPr>
              <w:t>2000 mg/l</w:t>
            </w: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7104" w:rsidRPr="00A70744" w:rsidRDefault="00BA7104" w:rsidP="003D298F">
            <w:pPr>
              <w:spacing w:line="276" w:lineRule="auto"/>
              <w:ind w:right="-360"/>
              <w:rPr>
                <w:rFonts w:ascii="Times New Roman" w:hAnsi="Times New Roman" w:cs="Times New Roman"/>
                <w:i w:val="0"/>
                <w:sz w:val="24"/>
                <w:szCs w:val="24"/>
                <w:highlight w:val="white"/>
                <w:lang w:val="ro-RO"/>
              </w:rPr>
            </w:pPr>
            <w:r w:rsidRPr="00A70744">
              <w:rPr>
                <w:rFonts w:ascii="Times New Roman" w:hAnsi="Times New Roman" w:cs="Times New Roman"/>
                <w:bCs/>
                <w:i w:val="0"/>
                <w:sz w:val="24"/>
                <w:szCs w:val="24"/>
                <w:highlight w:val="white"/>
                <w:lang w:val="ro-RO"/>
              </w:rPr>
              <w:t>saptamanal</w:t>
            </w:r>
          </w:p>
        </w:tc>
      </w:tr>
    </w:tbl>
    <w:p w:rsidR="00BA7104" w:rsidRPr="00A70744" w:rsidRDefault="00BA7104" w:rsidP="003D298F">
      <w:pPr>
        <w:shd w:val="clear" w:color="auto" w:fill="FFFFFF"/>
        <w:spacing w:line="276" w:lineRule="auto"/>
        <w:ind w:left="720"/>
        <w:rPr>
          <w:rFonts w:ascii="Times New Roman" w:hAnsi="Times New Roman" w:cs="Times New Roman"/>
          <w:i w:val="0"/>
          <w:sz w:val="24"/>
          <w:szCs w:val="24"/>
          <w:highlight w:val="white"/>
          <w:lang w:val="ro-RO"/>
        </w:rPr>
      </w:pPr>
    </w:p>
    <w:p w:rsidR="00BA7104" w:rsidRPr="00A70744" w:rsidRDefault="00BA7104" w:rsidP="003D298F">
      <w:pPr>
        <w:shd w:val="clear" w:color="auto" w:fill="FFFFFF"/>
        <w:spacing w:line="276" w:lineRule="auto"/>
        <w:ind w:left="720"/>
        <w:rPr>
          <w:rFonts w:ascii="Times New Roman" w:hAnsi="Times New Roman" w:cs="Times New Roman"/>
          <w:i w:val="0"/>
          <w:sz w:val="24"/>
          <w:szCs w:val="24"/>
          <w:highlight w:val="white"/>
          <w:lang w:val="ro-RO"/>
        </w:rPr>
      </w:pPr>
    </w:p>
    <w:tbl>
      <w:tblPr>
        <w:tblW w:w="0" w:type="auto"/>
        <w:tblInd w:w="279" w:type="dxa"/>
        <w:tblLayout w:type="fixed"/>
        <w:tblLook w:val="0000"/>
      </w:tblPr>
      <w:tblGrid>
        <w:gridCol w:w="1469"/>
        <w:gridCol w:w="1062"/>
        <w:gridCol w:w="1064"/>
        <w:gridCol w:w="1066"/>
        <w:gridCol w:w="1067"/>
        <w:gridCol w:w="1098"/>
        <w:gridCol w:w="1081"/>
      </w:tblGrid>
      <w:tr w:rsidR="00BA7104" w:rsidRPr="00A70744" w:rsidTr="00306C81">
        <w:tc>
          <w:tcPr>
            <w:tcW w:w="1469"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Style w:val="FontStyle23"/>
                <w:b/>
                <w:i w:val="0"/>
                <w:color w:val="auto"/>
                <w:sz w:val="24"/>
                <w:szCs w:val="24"/>
                <w:highlight w:val="white"/>
                <w:lang w:val="ro-RO"/>
              </w:rPr>
            </w:pPr>
            <w:r w:rsidRPr="00A70744">
              <w:rPr>
                <w:rFonts w:ascii="Times New Roman" w:hAnsi="Times New Roman" w:cs="Times New Roman"/>
                <w:i w:val="0"/>
                <w:sz w:val="24"/>
                <w:szCs w:val="24"/>
                <w:highlight w:val="white"/>
                <w:lang w:val="ro-RO"/>
              </w:rPr>
              <w:t>Data monitorizarii</w:t>
            </w:r>
          </w:p>
        </w:tc>
        <w:tc>
          <w:tcPr>
            <w:tcW w:w="1062"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pStyle w:val="Style8"/>
              <w:widowControl/>
              <w:spacing w:line="276" w:lineRule="auto"/>
              <w:rPr>
                <w:rStyle w:val="FontStyle25"/>
                <w:rFonts w:ascii="Times New Roman" w:hAnsi="Times New Roman" w:cs="Times New Roman"/>
                <w:color w:val="auto"/>
                <w:sz w:val="24"/>
                <w:szCs w:val="24"/>
                <w:highlight w:val="white"/>
                <w:lang w:val="ro-RO"/>
              </w:rPr>
            </w:pPr>
            <w:r w:rsidRPr="00A70744">
              <w:rPr>
                <w:rStyle w:val="FontStyle23"/>
                <w:b/>
                <w:color w:val="auto"/>
                <w:sz w:val="24"/>
                <w:szCs w:val="24"/>
                <w:highlight w:val="white"/>
                <w:lang w:val="ro-RO"/>
              </w:rPr>
              <w:t>pH</w:t>
            </w:r>
          </w:p>
        </w:tc>
        <w:tc>
          <w:tcPr>
            <w:tcW w:w="1064"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pStyle w:val="Style19"/>
              <w:widowControl/>
              <w:spacing w:line="276" w:lineRule="auto"/>
              <w:rPr>
                <w:highlight w:val="white"/>
                <w:lang w:val="ro-RO"/>
              </w:rPr>
            </w:pPr>
            <w:r w:rsidRPr="00A70744">
              <w:rPr>
                <w:rStyle w:val="FontStyle25"/>
                <w:rFonts w:ascii="Times New Roman" w:hAnsi="Times New Roman" w:cs="Times New Roman"/>
                <w:color w:val="auto"/>
                <w:sz w:val="24"/>
                <w:szCs w:val="24"/>
                <w:highlight w:val="white"/>
                <w:lang w:val="ro-RO"/>
              </w:rPr>
              <w:t>MTS</w:t>
            </w:r>
          </w:p>
        </w:tc>
        <w:tc>
          <w:tcPr>
            <w:tcW w:w="1066"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pStyle w:val="Style19"/>
              <w:widowControl/>
              <w:spacing w:line="276" w:lineRule="auto"/>
              <w:rPr>
                <w:rStyle w:val="FontStyle25"/>
                <w:rFonts w:ascii="Times New Roman" w:hAnsi="Times New Roman" w:cs="Times New Roman"/>
                <w:color w:val="auto"/>
                <w:sz w:val="24"/>
                <w:szCs w:val="24"/>
                <w:highlight w:val="white"/>
                <w:lang w:val="ro-RO"/>
              </w:rPr>
            </w:pPr>
            <w:r w:rsidRPr="00A70744">
              <w:rPr>
                <w:highlight w:val="white"/>
                <w:lang w:val="ro-RO"/>
              </w:rPr>
              <w:t>CBO5</w:t>
            </w:r>
          </w:p>
        </w:tc>
        <w:tc>
          <w:tcPr>
            <w:tcW w:w="106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Style w:val="FontStyle25"/>
                <w:rFonts w:ascii="Times New Roman" w:hAnsi="Times New Roman" w:cs="Times New Roman"/>
                <w:i w:val="0"/>
                <w:color w:val="auto"/>
                <w:sz w:val="24"/>
                <w:szCs w:val="24"/>
                <w:highlight w:val="white"/>
                <w:lang w:val="ro-RO"/>
              </w:rPr>
            </w:pPr>
            <w:r w:rsidRPr="00A70744">
              <w:rPr>
                <w:rStyle w:val="FontStyle25"/>
                <w:rFonts w:ascii="Times New Roman" w:hAnsi="Times New Roman" w:cs="Times New Roman"/>
                <w:i w:val="0"/>
                <w:color w:val="auto"/>
                <w:sz w:val="24"/>
                <w:szCs w:val="24"/>
                <w:highlight w:val="white"/>
                <w:lang w:val="ro-RO"/>
              </w:rPr>
              <w:t>CCOCr</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Style w:val="FontStyle25"/>
                <w:rFonts w:ascii="Times New Roman" w:hAnsi="Times New Roman" w:cs="Times New Roman"/>
                <w:i w:val="0"/>
                <w:color w:val="auto"/>
                <w:sz w:val="24"/>
                <w:szCs w:val="24"/>
                <w:highlight w:val="white"/>
                <w:lang w:val="ro-RO"/>
              </w:rPr>
            </w:pPr>
            <w:r w:rsidRPr="00A70744">
              <w:rPr>
                <w:rStyle w:val="FontStyle25"/>
                <w:rFonts w:ascii="Times New Roman" w:hAnsi="Times New Roman" w:cs="Times New Roman"/>
                <w:i w:val="0"/>
                <w:color w:val="auto"/>
                <w:sz w:val="24"/>
                <w:szCs w:val="24"/>
                <w:highlight w:val="white"/>
                <w:lang w:val="ro-RO"/>
              </w:rPr>
              <w:t>Reziduu fix</w:t>
            </w:r>
          </w:p>
        </w:tc>
        <w:tc>
          <w:tcPr>
            <w:tcW w:w="1081"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Style w:val="FontStyle25"/>
                <w:rFonts w:ascii="Times New Roman" w:hAnsi="Times New Roman" w:cs="Times New Roman"/>
                <w:i w:val="0"/>
                <w:color w:val="auto"/>
                <w:sz w:val="24"/>
                <w:szCs w:val="24"/>
                <w:highlight w:val="white"/>
                <w:lang w:val="ro-RO"/>
              </w:rPr>
              <w:t>Amoniu (NH</w:t>
            </w:r>
            <w:r w:rsidRPr="00A70744">
              <w:rPr>
                <w:rStyle w:val="FontStyle25"/>
                <w:rFonts w:ascii="Times New Roman" w:hAnsi="Times New Roman" w:cs="Times New Roman"/>
                <w:i w:val="0"/>
                <w:color w:val="auto"/>
                <w:sz w:val="24"/>
                <w:szCs w:val="24"/>
                <w:highlight w:val="white"/>
                <w:vertAlign w:val="subscript"/>
                <w:lang w:val="ro-RO"/>
              </w:rPr>
              <w:t>4</w:t>
            </w:r>
            <w:r w:rsidRPr="00A70744">
              <w:rPr>
                <w:rStyle w:val="FontStyle25"/>
                <w:rFonts w:ascii="Times New Roman" w:hAnsi="Times New Roman" w:cs="Times New Roman"/>
                <w:i w:val="0"/>
                <w:color w:val="auto"/>
                <w:sz w:val="24"/>
                <w:szCs w:val="24"/>
                <w:highlight w:val="white"/>
                <w:vertAlign w:val="superscript"/>
                <w:lang w:val="ro-RO"/>
              </w:rPr>
              <w:t>+</w:t>
            </w:r>
            <w:r w:rsidRPr="00A70744">
              <w:rPr>
                <w:rStyle w:val="FontStyle25"/>
                <w:rFonts w:ascii="Times New Roman" w:hAnsi="Times New Roman" w:cs="Times New Roman"/>
                <w:i w:val="0"/>
                <w:color w:val="auto"/>
                <w:sz w:val="24"/>
                <w:szCs w:val="24"/>
                <w:highlight w:val="white"/>
                <w:lang w:val="ro-RO"/>
              </w:rPr>
              <w:t>)</w:t>
            </w:r>
          </w:p>
        </w:tc>
      </w:tr>
      <w:tr w:rsidR="00BA7104" w:rsidRPr="00A70744" w:rsidTr="00306C81">
        <w:tc>
          <w:tcPr>
            <w:tcW w:w="1469"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jc w:val="center"/>
              <w:rPr>
                <w:rFonts w:ascii="Times New Roman" w:hAnsi="Times New Roman" w:cs="Times New Roman"/>
                <w:b/>
                <w:i w:val="0"/>
                <w:sz w:val="24"/>
                <w:szCs w:val="24"/>
                <w:highlight w:val="white"/>
                <w:lang w:val="ro-RO"/>
              </w:rPr>
            </w:pPr>
            <w:r w:rsidRPr="00A70744">
              <w:rPr>
                <w:rFonts w:ascii="Times New Roman" w:hAnsi="Times New Roman" w:cs="Times New Roman"/>
                <w:b/>
                <w:i w:val="0"/>
                <w:sz w:val="24"/>
                <w:szCs w:val="24"/>
                <w:highlight w:val="white"/>
                <w:lang w:val="ro-RO"/>
              </w:rPr>
              <w:t>Valori maxim admise</w:t>
            </w:r>
          </w:p>
          <w:p w:rsidR="00BA7104" w:rsidRPr="00A70744" w:rsidRDefault="00BA7104" w:rsidP="003D298F">
            <w:pPr>
              <w:spacing w:line="276" w:lineRule="auto"/>
              <w:rPr>
                <w:rFonts w:ascii="Times New Roman" w:hAnsi="Times New Roman" w:cs="Times New Roman"/>
                <w:b/>
                <w:i w:val="0"/>
                <w:sz w:val="24"/>
                <w:szCs w:val="24"/>
                <w:highlight w:val="white"/>
                <w:lang w:val="ro-RO"/>
              </w:rPr>
            </w:pPr>
          </w:p>
        </w:tc>
        <w:tc>
          <w:tcPr>
            <w:tcW w:w="1062"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pStyle w:val="Style8"/>
              <w:widowControl/>
              <w:spacing w:line="276" w:lineRule="auto"/>
              <w:rPr>
                <w:b/>
                <w:highlight w:val="white"/>
                <w:lang w:val="ro-RO"/>
              </w:rPr>
            </w:pPr>
            <w:r w:rsidRPr="00A70744">
              <w:rPr>
                <w:rStyle w:val="FontStyle23"/>
                <w:b/>
                <w:color w:val="auto"/>
                <w:sz w:val="24"/>
                <w:szCs w:val="24"/>
                <w:highlight w:val="white"/>
                <w:lang w:val="ro-RO"/>
              </w:rPr>
              <w:t>6.5-8.5</w:t>
            </w:r>
          </w:p>
        </w:tc>
        <w:tc>
          <w:tcPr>
            <w:tcW w:w="1064"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pStyle w:val="Style19"/>
              <w:widowControl/>
              <w:spacing w:line="276" w:lineRule="auto"/>
              <w:rPr>
                <w:b/>
                <w:highlight w:val="white"/>
                <w:lang w:val="ro-RO"/>
              </w:rPr>
            </w:pPr>
            <w:r w:rsidRPr="00A70744">
              <w:rPr>
                <w:b/>
                <w:highlight w:val="white"/>
                <w:lang w:val="ro-RO"/>
              </w:rPr>
              <w:t>60, mg/l</w:t>
            </w:r>
          </w:p>
        </w:tc>
        <w:tc>
          <w:tcPr>
            <w:tcW w:w="1066"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pStyle w:val="Style19"/>
              <w:widowControl/>
              <w:spacing w:line="276" w:lineRule="auto"/>
              <w:rPr>
                <w:b/>
                <w:highlight w:val="white"/>
                <w:lang w:val="ro-RO"/>
              </w:rPr>
            </w:pPr>
            <w:r w:rsidRPr="00A70744">
              <w:rPr>
                <w:b/>
                <w:highlight w:val="white"/>
                <w:lang w:val="ro-RO"/>
              </w:rPr>
              <w:t>25, mgO</w:t>
            </w:r>
            <w:r w:rsidRPr="00A70744">
              <w:rPr>
                <w:b/>
                <w:highlight w:val="white"/>
                <w:vertAlign w:val="subscript"/>
                <w:lang w:val="ro-RO"/>
              </w:rPr>
              <w:t>2</w:t>
            </w:r>
            <w:r w:rsidRPr="00A70744">
              <w:rPr>
                <w:b/>
                <w:highlight w:val="white"/>
                <w:lang w:val="ro-RO"/>
              </w:rPr>
              <w:t>/l</w:t>
            </w:r>
          </w:p>
        </w:tc>
        <w:tc>
          <w:tcPr>
            <w:tcW w:w="106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b/>
                <w:i w:val="0"/>
                <w:sz w:val="24"/>
                <w:szCs w:val="24"/>
                <w:highlight w:val="white"/>
                <w:lang w:val="ro-RO"/>
              </w:rPr>
            </w:pPr>
            <w:r w:rsidRPr="00A70744">
              <w:rPr>
                <w:rFonts w:ascii="Times New Roman" w:hAnsi="Times New Roman" w:cs="Times New Roman"/>
                <w:b/>
                <w:i w:val="0"/>
                <w:sz w:val="24"/>
                <w:szCs w:val="24"/>
                <w:highlight w:val="white"/>
                <w:lang w:val="ro-RO"/>
              </w:rPr>
              <w:t>125, mgO</w:t>
            </w:r>
            <w:r w:rsidRPr="00A70744">
              <w:rPr>
                <w:rFonts w:ascii="Times New Roman" w:hAnsi="Times New Roman" w:cs="Times New Roman"/>
                <w:b/>
                <w:i w:val="0"/>
                <w:sz w:val="24"/>
                <w:szCs w:val="24"/>
                <w:highlight w:val="white"/>
                <w:vertAlign w:val="subscript"/>
                <w:lang w:val="ro-RO"/>
              </w:rPr>
              <w:t>2</w:t>
            </w:r>
            <w:r w:rsidRPr="00A70744">
              <w:rPr>
                <w:rFonts w:ascii="Times New Roman" w:hAnsi="Times New Roman" w:cs="Times New Roman"/>
                <w:b/>
                <w:i w:val="0"/>
                <w:sz w:val="24"/>
                <w:szCs w:val="24"/>
                <w:highlight w:val="white"/>
                <w:lang w:val="ro-RO"/>
              </w:rPr>
              <w:t>/l</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b/>
                <w:i w:val="0"/>
                <w:sz w:val="24"/>
                <w:szCs w:val="24"/>
                <w:highlight w:val="white"/>
                <w:lang w:val="ro-RO"/>
              </w:rPr>
            </w:pPr>
            <w:r w:rsidRPr="00A70744">
              <w:rPr>
                <w:rFonts w:ascii="Times New Roman" w:hAnsi="Times New Roman" w:cs="Times New Roman"/>
                <w:b/>
                <w:i w:val="0"/>
                <w:sz w:val="24"/>
                <w:szCs w:val="24"/>
                <w:highlight w:val="white"/>
                <w:lang w:val="ro-RO"/>
              </w:rPr>
              <w:t>2000 mg/l</w:t>
            </w:r>
          </w:p>
        </w:tc>
        <w:tc>
          <w:tcPr>
            <w:tcW w:w="1081"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b/>
                <w:i w:val="0"/>
                <w:sz w:val="24"/>
                <w:szCs w:val="24"/>
                <w:highlight w:val="white"/>
                <w:lang w:val="ro-RO"/>
              </w:rPr>
              <w:t>3 mg/l</w:t>
            </w:r>
          </w:p>
        </w:tc>
      </w:tr>
      <w:tr w:rsidR="00BA7104" w:rsidRPr="00A70744" w:rsidTr="00306C81">
        <w:tc>
          <w:tcPr>
            <w:tcW w:w="1469"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17.02.2016</w:t>
            </w:r>
          </w:p>
        </w:tc>
        <w:tc>
          <w:tcPr>
            <w:tcW w:w="1062"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8.5</w:t>
            </w:r>
          </w:p>
        </w:tc>
        <w:tc>
          <w:tcPr>
            <w:tcW w:w="1064"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6.3</w:t>
            </w:r>
          </w:p>
        </w:tc>
        <w:tc>
          <w:tcPr>
            <w:tcW w:w="1066"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7.8</w:t>
            </w:r>
          </w:p>
        </w:tc>
        <w:tc>
          <w:tcPr>
            <w:tcW w:w="106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8.8</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14.9</w:t>
            </w:r>
          </w:p>
        </w:tc>
        <w:tc>
          <w:tcPr>
            <w:tcW w:w="1081"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0.06</w:t>
            </w:r>
          </w:p>
        </w:tc>
      </w:tr>
      <w:tr w:rsidR="00BA7104" w:rsidRPr="00A70744" w:rsidTr="00306C81">
        <w:tc>
          <w:tcPr>
            <w:tcW w:w="1469"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23.02.2016</w:t>
            </w:r>
          </w:p>
        </w:tc>
        <w:tc>
          <w:tcPr>
            <w:tcW w:w="1062"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7.9</w:t>
            </w:r>
          </w:p>
        </w:tc>
        <w:tc>
          <w:tcPr>
            <w:tcW w:w="1064"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4.2</w:t>
            </w:r>
          </w:p>
        </w:tc>
        <w:tc>
          <w:tcPr>
            <w:tcW w:w="1066"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7.2</w:t>
            </w:r>
          </w:p>
        </w:tc>
        <w:tc>
          <w:tcPr>
            <w:tcW w:w="106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21.8</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1226.5</w:t>
            </w:r>
          </w:p>
        </w:tc>
        <w:tc>
          <w:tcPr>
            <w:tcW w:w="1081"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0.1</w:t>
            </w:r>
          </w:p>
        </w:tc>
      </w:tr>
      <w:tr w:rsidR="00BA7104" w:rsidRPr="00A70744" w:rsidTr="00306C81">
        <w:tc>
          <w:tcPr>
            <w:tcW w:w="1469"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02.03.2016</w:t>
            </w:r>
          </w:p>
        </w:tc>
        <w:tc>
          <w:tcPr>
            <w:tcW w:w="1062"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8.2</w:t>
            </w:r>
          </w:p>
        </w:tc>
        <w:tc>
          <w:tcPr>
            <w:tcW w:w="1064"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5.5</w:t>
            </w:r>
          </w:p>
        </w:tc>
        <w:tc>
          <w:tcPr>
            <w:tcW w:w="1066"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7.8</w:t>
            </w:r>
          </w:p>
        </w:tc>
        <w:tc>
          <w:tcPr>
            <w:tcW w:w="106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14.4</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1294</w:t>
            </w:r>
          </w:p>
        </w:tc>
        <w:tc>
          <w:tcPr>
            <w:tcW w:w="1081"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0.1</w:t>
            </w:r>
          </w:p>
        </w:tc>
      </w:tr>
      <w:tr w:rsidR="00BA7104" w:rsidRPr="00A70744" w:rsidTr="00306C81">
        <w:tc>
          <w:tcPr>
            <w:tcW w:w="1469"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09.03.2016</w:t>
            </w:r>
          </w:p>
        </w:tc>
        <w:tc>
          <w:tcPr>
            <w:tcW w:w="1062"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8.3</w:t>
            </w:r>
          </w:p>
        </w:tc>
        <w:tc>
          <w:tcPr>
            <w:tcW w:w="1064"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7.1</w:t>
            </w:r>
          </w:p>
        </w:tc>
        <w:tc>
          <w:tcPr>
            <w:tcW w:w="1066"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7.2</w:t>
            </w:r>
          </w:p>
        </w:tc>
        <w:tc>
          <w:tcPr>
            <w:tcW w:w="106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17.6</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1400</w:t>
            </w:r>
          </w:p>
        </w:tc>
        <w:tc>
          <w:tcPr>
            <w:tcW w:w="1081"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0.1</w:t>
            </w:r>
          </w:p>
        </w:tc>
      </w:tr>
      <w:tr w:rsidR="00BA7104" w:rsidRPr="00A70744" w:rsidTr="00306C81">
        <w:tc>
          <w:tcPr>
            <w:tcW w:w="1469"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16.03.2016</w:t>
            </w:r>
          </w:p>
        </w:tc>
        <w:tc>
          <w:tcPr>
            <w:tcW w:w="1062"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8.2</w:t>
            </w:r>
          </w:p>
        </w:tc>
        <w:tc>
          <w:tcPr>
            <w:tcW w:w="1064"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23.15</w:t>
            </w:r>
          </w:p>
        </w:tc>
        <w:tc>
          <w:tcPr>
            <w:tcW w:w="1066"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4</w:t>
            </w:r>
          </w:p>
        </w:tc>
        <w:tc>
          <w:tcPr>
            <w:tcW w:w="106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13.2</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784</w:t>
            </w:r>
          </w:p>
        </w:tc>
        <w:tc>
          <w:tcPr>
            <w:tcW w:w="1081"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0.1</w:t>
            </w:r>
          </w:p>
        </w:tc>
      </w:tr>
      <w:tr w:rsidR="00BA7104" w:rsidRPr="00A70744" w:rsidTr="00306C81">
        <w:tc>
          <w:tcPr>
            <w:tcW w:w="1469"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23..03..2016</w:t>
            </w:r>
          </w:p>
        </w:tc>
        <w:tc>
          <w:tcPr>
            <w:tcW w:w="1062"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8.3</w:t>
            </w:r>
          </w:p>
        </w:tc>
        <w:tc>
          <w:tcPr>
            <w:tcW w:w="1064"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9.8</w:t>
            </w:r>
          </w:p>
        </w:tc>
        <w:tc>
          <w:tcPr>
            <w:tcW w:w="1066"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16</w:t>
            </w:r>
          </w:p>
        </w:tc>
        <w:tc>
          <w:tcPr>
            <w:tcW w:w="106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19.2</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1300</w:t>
            </w:r>
          </w:p>
        </w:tc>
        <w:tc>
          <w:tcPr>
            <w:tcW w:w="1081"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0.1</w:t>
            </w:r>
          </w:p>
        </w:tc>
      </w:tr>
      <w:tr w:rsidR="00BA7104" w:rsidRPr="00A70744" w:rsidTr="00306C81">
        <w:tc>
          <w:tcPr>
            <w:tcW w:w="1469"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30.03.2016</w:t>
            </w:r>
          </w:p>
        </w:tc>
        <w:tc>
          <w:tcPr>
            <w:tcW w:w="1062"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8.3</w:t>
            </w:r>
          </w:p>
        </w:tc>
        <w:tc>
          <w:tcPr>
            <w:tcW w:w="1064"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5.8</w:t>
            </w:r>
          </w:p>
        </w:tc>
        <w:tc>
          <w:tcPr>
            <w:tcW w:w="1066"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9.6</w:t>
            </w:r>
          </w:p>
        </w:tc>
        <w:tc>
          <w:tcPr>
            <w:tcW w:w="106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12.8</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1267</w:t>
            </w:r>
          </w:p>
        </w:tc>
        <w:tc>
          <w:tcPr>
            <w:tcW w:w="1081"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0.1</w:t>
            </w:r>
          </w:p>
        </w:tc>
      </w:tr>
      <w:tr w:rsidR="00BA7104" w:rsidRPr="00A70744" w:rsidTr="00306C81">
        <w:tc>
          <w:tcPr>
            <w:tcW w:w="1469"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06.04.2016</w:t>
            </w:r>
          </w:p>
        </w:tc>
        <w:tc>
          <w:tcPr>
            <w:tcW w:w="1062"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8.2</w:t>
            </w:r>
          </w:p>
        </w:tc>
        <w:tc>
          <w:tcPr>
            <w:tcW w:w="1064"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11.5</w:t>
            </w:r>
          </w:p>
        </w:tc>
        <w:tc>
          <w:tcPr>
            <w:tcW w:w="1066"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9.6</w:t>
            </w:r>
          </w:p>
        </w:tc>
        <w:tc>
          <w:tcPr>
            <w:tcW w:w="106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10.4</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1272</w:t>
            </w:r>
          </w:p>
        </w:tc>
        <w:tc>
          <w:tcPr>
            <w:tcW w:w="1081"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0.09</w:t>
            </w:r>
          </w:p>
        </w:tc>
      </w:tr>
      <w:tr w:rsidR="00BA7104" w:rsidRPr="00A70744" w:rsidTr="00306C81">
        <w:tc>
          <w:tcPr>
            <w:tcW w:w="1469"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20.04.2016</w:t>
            </w:r>
          </w:p>
        </w:tc>
        <w:tc>
          <w:tcPr>
            <w:tcW w:w="1062"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8.1</w:t>
            </w:r>
          </w:p>
        </w:tc>
        <w:tc>
          <w:tcPr>
            <w:tcW w:w="1064"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11.6</w:t>
            </w:r>
          </w:p>
        </w:tc>
        <w:tc>
          <w:tcPr>
            <w:tcW w:w="1066"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3.9</w:t>
            </w:r>
          </w:p>
        </w:tc>
        <w:tc>
          <w:tcPr>
            <w:tcW w:w="106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15</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1263</w:t>
            </w:r>
          </w:p>
        </w:tc>
        <w:tc>
          <w:tcPr>
            <w:tcW w:w="1081"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0.2</w:t>
            </w:r>
          </w:p>
        </w:tc>
      </w:tr>
      <w:tr w:rsidR="00BA7104" w:rsidRPr="00A70744" w:rsidTr="00306C81">
        <w:tc>
          <w:tcPr>
            <w:tcW w:w="1469"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27.04.2016</w:t>
            </w:r>
          </w:p>
        </w:tc>
        <w:tc>
          <w:tcPr>
            <w:tcW w:w="1062"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8</w:t>
            </w:r>
          </w:p>
        </w:tc>
        <w:tc>
          <w:tcPr>
            <w:tcW w:w="1064"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7.8</w:t>
            </w:r>
          </w:p>
        </w:tc>
        <w:tc>
          <w:tcPr>
            <w:tcW w:w="1066"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4.4</w:t>
            </w:r>
          </w:p>
        </w:tc>
        <w:tc>
          <w:tcPr>
            <w:tcW w:w="106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24.5</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1510</w:t>
            </w:r>
          </w:p>
        </w:tc>
        <w:tc>
          <w:tcPr>
            <w:tcW w:w="1081"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0.17</w:t>
            </w:r>
          </w:p>
        </w:tc>
      </w:tr>
      <w:tr w:rsidR="00BA7104" w:rsidRPr="00A70744" w:rsidTr="00306C81">
        <w:tc>
          <w:tcPr>
            <w:tcW w:w="1469"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lastRenderedPageBreak/>
              <w:t>04.05.2016</w:t>
            </w:r>
          </w:p>
        </w:tc>
        <w:tc>
          <w:tcPr>
            <w:tcW w:w="1062"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8.1</w:t>
            </w:r>
          </w:p>
        </w:tc>
        <w:tc>
          <w:tcPr>
            <w:tcW w:w="1064"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7.4</w:t>
            </w:r>
          </w:p>
        </w:tc>
        <w:tc>
          <w:tcPr>
            <w:tcW w:w="1066"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4.3</w:t>
            </w:r>
          </w:p>
        </w:tc>
        <w:tc>
          <w:tcPr>
            <w:tcW w:w="106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21.5</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1490</w:t>
            </w:r>
          </w:p>
        </w:tc>
        <w:tc>
          <w:tcPr>
            <w:tcW w:w="1081"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0.1</w:t>
            </w:r>
          </w:p>
        </w:tc>
      </w:tr>
      <w:tr w:rsidR="00BA7104" w:rsidRPr="00A70744" w:rsidTr="00306C81">
        <w:tc>
          <w:tcPr>
            <w:tcW w:w="1469"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11.05.2016</w:t>
            </w:r>
          </w:p>
        </w:tc>
        <w:tc>
          <w:tcPr>
            <w:tcW w:w="1062"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8.2</w:t>
            </w:r>
          </w:p>
        </w:tc>
        <w:tc>
          <w:tcPr>
            <w:tcW w:w="1064"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7.5</w:t>
            </w:r>
          </w:p>
        </w:tc>
        <w:tc>
          <w:tcPr>
            <w:tcW w:w="1066"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4.5</w:t>
            </w:r>
          </w:p>
        </w:tc>
        <w:tc>
          <w:tcPr>
            <w:tcW w:w="106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22.5</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1510</w:t>
            </w:r>
          </w:p>
        </w:tc>
        <w:tc>
          <w:tcPr>
            <w:tcW w:w="1081"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0.1</w:t>
            </w:r>
          </w:p>
        </w:tc>
      </w:tr>
      <w:tr w:rsidR="00BA7104" w:rsidRPr="00A70744" w:rsidTr="00306C81">
        <w:tc>
          <w:tcPr>
            <w:tcW w:w="1469"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18.05.2016</w:t>
            </w:r>
          </w:p>
        </w:tc>
        <w:tc>
          <w:tcPr>
            <w:tcW w:w="1062"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8.2</w:t>
            </w:r>
          </w:p>
        </w:tc>
        <w:tc>
          <w:tcPr>
            <w:tcW w:w="1064"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14</w:t>
            </w:r>
          </w:p>
        </w:tc>
        <w:tc>
          <w:tcPr>
            <w:tcW w:w="1066"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1.7</w:t>
            </w:r>
          </w:p>
        </w:tc>
        <w:tc>
          <w:tcPr>
            <w:tcW w:w="106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35.2</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1350</w:t>
            </w:r>
          </w:p>
        </w:tc>
        <w:tc>
          <w:tcPr>
            <w:tcW w:w="1081"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0.1</w:t>
            </w:r>
          </w:p>
        </w:tc>
      </w:tr>
      <w:tr w:rsidR="00BA7104" w:rsidRPr="00A70744" w:rsidTr="00306C81">
        <w:tc>
          <w:tcPr>
            <w:tcW w:w="1469"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25.05.2016</w:t>
            </w:r>
          </w:p>
        </w:tc>
        <w:tc>
          <w:tcPr>
            <w:tcW w:w="1062"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8</w:t>
            </w:r>
          </w:p>
        </w:tc>
        <w:tc>
          <w:tcPr>
            <w:tcW w:w="1064"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13.4</w:t>
            </w:r>
          </w:p>
        </w:tc>
        <w:tc>
          <w:tcPr>
            <w:tcW w:w="1066"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0.36</w:t>
            </w:r>
          </w:p>
        </w:tc>
        <w:tc>
          <w:tcPr>
            <w:tcW w:w="106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35.2</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1252</w:t>
            </w:r>
          </w:p>
        </w:tc>
        <w:tc>
          <w:tcPr>
            <w:tcW w:w="1081"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0.01</w:t>
            </w:r>
          </w:p>
        </w:tc>
      </w:tr>
    </w:tbl>
    <w:p w:rsidR="00BA7104" w:rsidRPr="00A70744" w:rsidRDefault="00BA7104" w:rsidP="003D298F">
      <w:pPr>
        <w:shd w:val="clear" w:color="auto" w:fill="FFFFFF"/>
        <w:spacing w:line="276" w:lineRule="auto"/>
        <w:ind w:left="720"/>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Asa cum se poate observa din monitorizarile saptamanale effectuate, nu exista depasiri ale concentratiilor, fata de limitele stabilite. Impactul deversarilor in IER pana in momentul de fata este absent.</w:t>
      </w:r>
    </w:p>
    <w:p w:rsidR="00BA7104" w:rsidRPr="00A70744" w:rsidRDefault="00BA7104" w:rsidP="003D298F">
      <w:pPr>
        <w:shd w:val="clear" w:color="auto" w:fill="FFFFFF"/>
        <w:spacing w:line="276" w:lineRule="auto"/>
        <w:ind w:left="720"/>
        <w:rPr>
          <w:rFonts w:ascii="Times New Roman" w:hAnsi="Times New Roman" w:cs="Times New Roman"/>
          <w:i w:val="0"/>
          <w:sz w:val="24"/>
          <w:szCs w:val="24"/>
          <w:highlight w:val="white"/>
          <w:lang w:val="ro-RO"/>
        </w:rPr>
      </w:pPr>
    </w:p>
    <w:p w:rsidR="00BA7104" w:rsidRPr="00A70744" w:rsidRDefault="00BA7104" w:rsidP="003D298F">
      <w:pPr>
        <w:shd w:val="clear" w:color="auto" w:fill="FFFFFF"/>
        <w:spacing w:line="276" w:lineRule="auto"/>
        <w:ind w:left="720"/>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 xml:space="preserve">In perioada 2018-2020 pentru evacuarile in IER  monitorizarile s-au efectuat lunar in 2018 si trimestrial in 2019 si 2020 , conform cerintelor din autorizatia de gospodarire a apelor. </w:t>
      </w:r>
    </w:p>
    <w:p w:rsidR="00BA7104" w:rsidRPr="00A70744" w:rsidRDefault="00BA7104" w:rsidP="003D298F">
      <w:pPr>
        <w:shd w:val="clear" w:color="auto" w:fill="FFFFFF"/>
        <w:spacing w:line="276" w:lineRule="auto"/>
        <w:ind w:left="720"/>
        <w:rPr>
          <w:rFonts w:ascii="Times New Roman" w:hAnsi="Times New Roman" w:cs="Times New Roman"/>
          <w:b/>
          <w:i w:val="0"/>
          <w:sz w:val="24"/>
          <w:szCs w:val="24"/>
          <w:highlight w:val="white"/>
          <w:lang w:val="ro-RO"/>
        </w:rPr>
      </w:pPr>
    </w:p>
    <w:p w:rsidR="00BA7104" w:rsidRPr="00A70744" w:rsidRDefault="00BA7104" w:rsidP="003D298F">
      <w:pPr>
        <w:shd w:val="clear" w:color="auto" w:fill="FFFFFF"/>
        <w:tabs>
          <w:tab w:val="left" w:pos="360"/>
          <w:tab w:val="left" w:pos="720"/>
          <w:tab w:val="left" w:pos="1800"/>
        </w:tabs>
        <w:spacing w:line="276" w:lineRule="auto"/>
        <w:ind w:left="720" w:right="71"/>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Valorile inregistrate in perioada  2018 - 2020 sunt redate in tabelele de mai jos:</w:t>
      </w:r>
    </w:p>
    <w:p w:rsidR="00BA7104" w:rsidRPr="00A70744" w:rsidRDefault="00BA7104" w:rsidP="003D298F">
      <w:pPr>
        <w:shd w:val="clear" w:color="auto" w:fill="FFFFFF"/>
        <w:tabs>
          <w:tab w:val="left" w:pos="360"/>
          <w:tab w:val="left" w:pos="720"/>
          <w:tab w:val="left" w:pos="1800"/>
        </w:tabs>
        <w:spacing w:line="276" w:lineRule="auto"/>
        <w:ind w:left="720" w:right="71"/>
        <w:rPr>
          <w:rFonts w:ascii="Times New Roman" w:hAnsi="Times New Roman" w:cs="Times New Roman"/>
          <w:i w:val="0"/>
          <w:sz w:val="24"/>
          <w:szCs w:val="24"/>
          <w:highlight w:val="white"/>
          <w:lang w:val="ro-RO"/>
        </w:rPr>
      </w:pPr>
    </w:p>
    <w:p w:rsidR="00BA7104" w:rsidRPr="00A70744" w:rsidRDefault="00BA7104" w:rsidP="003D298F">
      <w:pPr>
        <w:shd w:val="clear" w:color="auto" w:fill="FFFFFF"/>
        <w:tabs>
          <w:tab w:val="left" w:pos="360"/>
          <w:tab w:val="left" w:pos="720"/>
          <w:tab w:val="left" w:pos="1800"/>
        </w:tabs>
        <w:spacing w:line="276" w:lineRule="auto"/>
        <w:ind w:left="720" w:right="71"/>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2018</w:t>
      </w:r>
    </w:p>
    <w:p w:rsidR="00BA7104" w:rsidRPr="00A70744" w:rsidRDefault="00BA7104" w:rsidP="003D298F">
      <w:pPr>
        <w:shd w:val="clear" w:color="auto" w:fill="FFFFFF"/>
        <w:tabs>
          <w:tab w:val="left" w:pos="360"/>
          <w:tab w:val="left" w:pos="720"/>
          <w:tab w:val="left" w:pos="1800"/>
        </w:tabs>
        <w:spacing w:line="276" w:lineRule="auto"/>
        <w:ind w:left="720" w:right="71"/>
        <w:rPr>
          <w:rFonts w:ascii="Times New Roman" w:hAnsi="Times New Roman" w:cs="Times New Roman"/>
          <w:i w:val="0"/>
          <w:sz w:val="24"/>
          <w:szCs w:val="24"/>
          <w:highlight w:val="white"/>
          <w:lang w:val="ro-RO"/>
        </w:rPr>
      </w:pPr>
    </w:p>
    <w:tbl>
      <w:tblPr>
        <w:tblW w:w="10188" w:type="dxa"/>
        <w:tblLayout w:type="fixed"/>
        <w:tblLook w:val="0000"/>
      </w:tblPr>
      <w:tblGrid>
        <w:gridCol w:w="1103"/>
        <w:gridCol w:w="2515"/>
        <w:gridCol w:w="1170"/>
        <w:gridCol w:w="1980"/>
        <w:gridCol w:w="2250"/>
        <w:gridCol w:w="1170"/>
      </w:tblGrid>
      <w:tr w:rsidR="00BA7104" w:rsidRPr="00A70744" w:rsidTr="006C001B">
        <w:trPr>
          <w:trHeight w:val="271"/>
        </w:trPr>
        <w:tc>
          <w:tcPr>
            <w:tcW w:w="1103"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LUNA</w:t>
            </w:r>
          </w:p>
        </w:tc>
        <w:tc>
          <w:tcPr>
            <w:tcW w:w="251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INDICATOR</w:t>
            </w:r>
          </w:p>
        </w:tc>
        <w:tc>
          <w:tcPr>
            <w:tcW w:w="117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hanging="18"/>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UM</w:t>
            </w:r>
          </w:p>
        </w:tc>
        <w:tc>
          <w:tcPr>
            <w:tcW w:w="198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VAL.MAX.ADMISE</w:t>
            </w:r>
          </w:p>
        </w:tc>
        <w:tc>
          <w:tcPr>
            <w:tcW w:w="225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VAL.OBTINUTA</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OBS.</w:t>
            </w:r>
          </w:p>
        </w:tc>
      </w:tr>
      <w:tr w:rsidR="00BA7104" w:rsidRPr="00A70744" w:rsidTr="006C001B">
        <w:trPr>
          <w:trHeight w:val="271"/>
        </w:trPr>
        <w:tc>
          <w:tcPr>
            <w:tcW w:w="1103"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IAN.</w:t>
            </w:r>
          </w:p>
        </w:tc>
        <w:tc>
          <w:tcPr>
            <w:tcW w:w="251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left="67" w:right="-106"/>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pH</w:t>
            </w:r>
          </w:p>
        </w:tc>
        <w:tc>
          <w:tcPr>
            <w:tcW w:w="117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hanging="18"/>
              <w:rPr>
                <w:rFonts w:ascii="Times New Roman" w:hAnsi="Times New Roman" w:cs="Times New Roman"/>
                <w:b/>
                <w:i w:val="0"/>
                <w:sz w:val="24"/>
                <w:szCs w:val="24"/>
                <w:lang w:val="ro-RO"/>
              </w:rPr>
            </w:pPr>
          </w:p>
        </w:tc>
        <w:tc>
          <w:tcPr>
            <w:tcW w:w="198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6.5-8.5</w:t>
            </w:r>
          </w:p>
        </w:tc>
        <w:tc>
          <w:tcPr>
            <w:tcW w:w="225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firstLine="720"/>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8,15</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271"/>
        </w:trPr>
        <w:tc>
          <w:tcPr>
            <w:tcW w:w="1103" w:type="dxa"/>
            <w:vMerge w:val="restart"/>
            <w:tcBorders>
              <w:top w:val="single" w:sz="4" w:space="0" w:color="000000"/>
              <w:left w:val="single" w:sz="4" w:space="0" w:color="000000"/>
            </w:tcBorders>
            <w:shd w:val="clear" w:color="auto" w:fill="auto"/>
          </w:tcPr>
          <w:p w:rsidR="00BA7104" w:rsidRPr="00A70744" w:rsidRDefault="00BA7104" w:rsidP="003D298F">
            <w:pPr>
              <w:tabs>
                <w:tab w:val="left" w:pos="750"/>
              </w:tabs>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ab/>
            </w:r>
          </w:p>
          <w:p w:rsidR="00BA7104" w:rsidRPr="00A70744" w:rsidRDefault="00BA7104" w:rsidP="003D298F">
            <w:pPr>
              <w:tabs>
                <w:tab w:val="left" w:pos="765"/>
              </w:tabs>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ab/>
            </w:r>
          </w:p>
        </w:tc>
        <w:tc>
          <w:tcPr>
            <w:tcW w:w="251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left="67" w:right="-106"/>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MAR.SUSPENSIE</w:t>
            </w:r>
          </w:p>
        </w:tc>
        <w:tc>
          <w:tcPr>
            <w:tcW w:w="117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hanging="18"/>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mg/l</w:t>
            </w:r>
          </w:p>
        </w:tc>
        <w:tc>
          <w:tcPr>
            <w:tcW w:w="198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firstLine="720"/>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 xml:space="preserve">    60</w:t>
            </w:r>
          </w:p>
        </w:tc>
        <w:tc>
          <w:tcPr>
            <w:tcW w:w="225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8,15</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271"/>
        </w:trPr>
        <w:tc>
          <w:tcPr>
            <w:tcW w:w="1103" w:type="dxa"/>
            <w:vMerge/>
            <w:tcBorders>
              <w:left w:val="single" w:sz="4" w:space="0" w:color="000000"/>
            </w:tcBorders>
            <w:shd w:val="clear" w:color="auto" w:fill="auto"/>
          </w:tcPr>
          <w:p w:rsidR="00BA7104" w:rsidRPr="00A70744" w:rsidRDefault="00BA7104" w:rsidP="003D298F">
            <w:pPr>
              <w:tabs>
                <w:tab w:val="left" w:pos="765"/>
              </w:tabs>
              <w:snapToGrid w:val="0"/>
              <w:spacing w:line="276" w:lineRule="auto"/>
              <w:rPr>
                <w:rFonts w:ascii="Times New Roman" w:hAnsi="Times New Roman" w:cs="Times New Roman"/>
                <w:b/>
                <w:i w:val="0"/>
                <w:sz w:val="24"/>
                <w:szCs w:val="24"/>
                <w:lang w:val="ro-RO"/>
              </w:rPr>
            </w:pPr>
          </w:p>
        </w:tc>
        <w:tc>
          <w:tcPr>
            <w:tcW w:w="251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left="67" w:right="-106"/>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CBO5</w:t>
            </w:r>
          </w:p>
        </w:tc>
        <w:tc>
          <w:tcPr>
            <w:tcW w:w="117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left="-18" w:hanging="18"/>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mg/l</w:t>
            </w:r>
          </w:p>
        </w:tc>
        <w:tc>
          <w:tcPr>
            <w:tcW w:w="198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25</w:t>
            </w:r>
          </w:p>
        </w:tc>
        <w:tc>
          <w:tcPr>
            <w:tcW w:w="225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7,17</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271"/>
        </w:trPr>
        <w:tc>
          <w:tcPr>
            <w:tcW w:w="1103" w:type="dxa"/>
            <w:vMerge/>
            <w:tcBorders>
              <w:left w:val="single" w:sz="4" w:space="0" w:color="000000"/>
            </w:tcBorders>
            <w:shd w:val="clear" w:color="auto" w:fill="auto"/>
          </w:tcPr>
          <w:p w:rsidR="00BA7104" w:rsidRPr="00A70744" w:rsidRDefault="00BA7104" w:rsidP="003D298F">
            <w:pPr>
              <w:tabs>
                <w:tab w:val="left" w:pos="765"/>
              </w:tabs>
              <w:snapToGrid w:val="0"/>
              <w:spacing w:line="276" w:lineRule="auto"/>
              <w:rPr>
                <w:rFonts w:ascii="Times New Roman" w:hAnsi="Times New Roman" w:cs="Times New Roman"/>
                <w:b/>
                <w:i w:val="0"/>
                <w:sz w:val="24"/>
                <w:szCs w:val="24"/>
                <w:lang w:val="ro-RO"/>
              </w:rPr>
            </w:pPr>
          </w:p>
        </w:tc>
        <w:tc>
          <w:tcPr>
            <w:tcW w:w="251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left="67" w:right="-106"/>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CCO-Cr</w:t>
            </w:r>
          </w:p>
        </w:tc>
        <w:tc>
          <w:tcPr>
            <w:tcW w:w="117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left="-18" w:hanging="18"/>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mg/l</w:t>
            </w:r>
          </w:p>
        </w:tc>
        <w:tc>
          <w:tcPr>
            <w:tcW w:w="198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 xml:space="preserve">               125</w:t>
            </w:r>
          </w:p>
        </w:tc>
        <w:tc>
          <w:tcPr>
            <w:tcW w:w="225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25,2</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271"/>
        </w:trPr>
        <w:tc>
          <w:tcPr>
            <w:tcW w:w="1103" w:type="dxa"/>
            <w:vMerge/>
            <w:tcBorders>
              <w:left w:val="single" w:sz="4" w:space="0" w:color="000000"/>
            </w:tcBorders>
            <w:shd w:val="clear" w:color="auto" w:fill="auto"/>
          </w:tcPr>
          <w:p w:rsidR="00BA7104" w:rsidRPr="00A70744" w:rsidRDefault="00BA7104" w:rsidP="003D298F">
            <w:pPr>
              <w:tabs>
                <w:tab w:val="left" w:pos="765"/>
              </w:tabs>
              <w:snapToGrid w:val="0"/>
              <w:spacing w:line="276" w:lineRule="auto"/>
              <w:rPr>
                <w:rFonts w:ascii="Times New Roman" w:hAnsi="Times New Roman" w:cs="Times New Roman"/>
                <w:b/>
                <w:i w:val="0"/>
                <w:sz w:val="24"/>
                <w:szCs w:val="24"/>
                <w:lang w:val="ro-RO"/>
              </w:rPr>
            </w:pPr>
          </w:p>
        </w:tc>
        <w:tc>
          <w:tcPr>
            <w:tcW w:w="251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left="67" w:right="-106"/>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REZIDUU FIX</w:t>
            </w:r>
          </w:p>
        </w:tc>
        <w:tc>
          <w:tcPr>
            <w:tcW w:w="117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left="-18" w:hanging="18"/>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mg/l</w:t>
            </w:r>
          </w:p>
        </w:tc>
        <w:tc>
          <w:tcPr>
            <w:tcW w:w="198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 xml:space="preserve">             2000</w:t>
            </w:r>
          </w:p>
        </w:tc>
        <w:tc>
          <w:tcPr>
            <w:tcW w:w="225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1132,5</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615"/>
        </w:trPr>
        <w:tc>
          <w:tcPr>
            <w:tcW w:w="1103" w:type="dxa"/>
            <w:vMerge/>
            <w:tcBorders>
              <w:left w:val="single" w:sz="4" w:space="0" w:color="000000"/>
            </w:tcBorders>
            <w:shd w:val="clear" w:color="auto" w:fill="auto"/>
          </w:tcPr>
          <w:p w:rsidR="00BA7104" w:rsidRPr="00A70744" w:rsidRDefault="00BA7104" w:rsidP="003D298F">
            <w:pPr>
              <w:tabs>
                <w:tab w:val="left" w:pos="765"/>
              </w:tabs>
              <w:snapToGrid w:val="0"/>
              <w:spacing w:line="276" w:lineRule="auto"/>
              <w:rPr>
                <w:rFonts w:ascii="Times New Roman" w:hAnsi="Times New Roman" w:cs="Times New Roman"/>
                <w:b/>
                <w:i w:val="0"/>
                <w:sz w:val="24"/>
                <w:szCs w:val="24"/>
                <w:lang w:val="ro-RO"/>
              </w:rPr>
            </w:pPr>
          </w:p>
        </w:tc>
        <w:tc>
          <w:tcPr>
            <w:tcW w:w="251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left="67" w:right="-106"/>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AZOT AMONIACAL</w:t>
            </w:r>
          </w:p>
        </w:tc>
        <w:tc>
          <w:tcPr>
            <w:tcW w:w="117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left="-18" w:hanging="18"/>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mg/l</w:t>
            </w:r>
          </w:p>
        </w:tc>
        <w:tc>
          <w:tcPr>
            <w:tcW w:w="198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3</w:t>
            </w:r>
          </w:p>
        </w:tc>
        <w:tc>
          <w:tcPr>
            <w:tcW w:w="225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firstLine="720"/>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0.1</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360"/>
        </w:trPr>
        <w:tc>
          <w:tcPr>
            <w:tcW w:w="1103" w:type="dxa"/>
            <w:vMerge/>
            <w:tcBorders>
              <w:left w:val="single" w:sz="4" w:space="0" w:color="000000"/>
              <w:bottom w:val="single" w:sz="4" w:space="0" w:color="000000"/>
            </w:tcBorders>
            <w:shd w:val="clear" w:color="auto" w:fill="auto"/>
          </w:tcPr>
          <w:p w:rsidR="00BA7104" w:rsidRPr="00A70744" w:rsidRDefault="00BA7104" w:rsidP="003D298F">
            <w:pPr>
              <w:tabs>
                <w:tab w:val="left" w:pos="765"/>
              </w:tabs>
              <w:snapToGrid w:val="0"/>
              <w:spacing w:line="276" w:lineRule="auto"/>
              <w:rPr>
                <w:rFonts w:ascii="Times New Roman" w:hAnsi="Times New Roman" w:cs="Times New Roman"/>
                <w:b/>
                <w:i w:val="0"/>
                <w:sz w:val="24"/>
                <w:szCs w:val="24"/>
                <w:lang w:val="ro-RO"/>
              </w:rPr>
            </w:pPr>
          </w:p>
        </w:tc>
        <w:tc>
          <w:tcPr>
            <w:tcW w:w="251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left="67" w:right="-106"/>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FIER TOTAL</w:t>
            </w:r>
          </w:p>
        </w:tc>
        <w:tc>
          <w:tcPr>
            <w:tcW w:w="117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left="-18" w:hanging="18"/>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mg/l</w:t>
            </w:r>
          </w:p>
        </w:tc>
        <w:tc>
          <w:tcPr>
            <w:tcW w:w="198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5</w:t>
            </w:r>
          </w:p>
        </w:tc>
        <w:tc>
          <w:tcPr>
            <w:tcW w:w="225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firstLine="720"/>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0.1</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327"/>
        </w:trPr>
        <w:tc>
          <w:tcPr>
            <w:tcW w:w="1103"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FEB.</w:t>
            </w:r>
          </w:p>
        </w:tc>
        <w:tc>
          <w:tcPr>
            <w:tcW w:w="251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left="67" w:right="-106"/>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pH</w:t>
            </w:r>
          </w:p>
        </w:tc>
        <w:tc>
          <w:tcPr>
            <w:tcW w:w="117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hanging="18"/>
              <w:rPr>
                <w:rFonts w:ascii="Times New Roman" w:hAnsi="Times New Roman" w:cs="Times New Roman"/>
                <w:b/>
                <w:i w:val="0"/>
                <w:sz w:val="24"/>
                <w:szCs w:val="24"/>
                <w:lang w:val="ro-RO"/>
              </w:rPr>
            </w:pPr>
          </w:p>
        </w:tc>
        <w:tc>
          <w:tcPr>
            <w:tcW w:w="198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6.5-8.5</w:t>
            </w:r>
          </w:p>
        </w:tc>
        <w:tc>
          <w:tcPr>
            <w:tcW w:w="225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firstLine="720"/>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8.0</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271"/>
        </w:trPr>
        <w:tc>
          <w:tcPr>
            <w:tcW w:w="1103" w:type="dxa"/>
            <w:vMerge w:val="restart"/>
            <w:tcBorders>
              <w:top w:val="single" w:sz="4" w:space="0" w:color="000000"/>
              <w:left w:val="single" w:sz="4" w:space="0" w:color="000000"/>
            </w:tcBorders>
            <w:shd w:val="clear" w:color="auto" w:fill="auto"/>
          </w:tcPr>
          <w:p w:rsidR="00BA7104" w:rsidRPr="00A70744" w:rsidRDefault="00BA7104" w:rsidP="003D298F">
            <w:pPr>
              <w:tabs>
                <w:tab w:val="left" w:pos="750"/>
              </w:tabs>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ab/>
            </w:r>
          </w:p>
          <w:p w:rsidR="00BA7104" w:rsidRPr="00A70744" w:rsidRDefault="00BA7104" w:rsidP="003D298F">
            <w:pPr>
              <w:tabs>
                <w:tab w:val="left" w:pos="765"/>
              </w:tabs>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ab/>
            </w:r>
          </w:p>
        </w:tc>
        <w:tc>
          <w:tcPr>
            <w:tcW w:w="251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left="67" w:right="-106"/>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MAR.SUSPENSIE</w:t>
            </w:r>
          </w:p>
        </w:tc>
        <w:tc>
          <w:tcPr>
            <w:tcW w:w="117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left="-18" w:hanging="18"/>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mg/l</w:t>
            </w:r>
          </w:p>
        </w:tc>
        <w:tc>
          <w:tcPr>
            <w:tcW w:w="198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firstLine="720"/>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 xml:space="preserve">    60</w:t>
            </w:r>
          </w:p>
        </w:tc>
        <w:tc>
          <w:tcPr>
            <w:tcW w:w="225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9.0</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271"/>
        </w:trPr>
        <w:tc>
          <w:tcPr>
            <w:tcW w:w="1103" w:type="dxa"/>
            <w:vMerge/>
            <w:tcBorders>
              <w:left w:val="single" w:sz="4" w:space="0" w:color="000000"/>
            </w:tcBorders>
            <w:shd w:val="clear" w:color="auto" w:fill="auto"/>
          </w:tcPr>
          <w:p w:rsidR="00BA7104" w:rsidRPr="00A70744" w:rsidRDefault="00BA7104" w:rsidP="003D298F">
            <w:pPr>
              <w:tabs>
                <w:tab w:val="left" w:pos="765"/>
              </w:tabs>
              <w:snapToGrid w:val="0"/>
              <w:spacing w:line="276" w:lineRule="auto"/>
              <w:rPr>
                <w:rFonts w:ascii="Times New Roman" w:hAnsi="Times New Roman" w:cs="Times New Roman"/>
                <w:b/>
                <w:i w:val="0"/>
                <w:sz w:val="24"/>
                <w:szCs w:val="24"/>
                <w:lang w:val="ro-RO"/>
              </w:rPr>
            </w:pPr>
          </w:p>
        </w:tc>
        <w:tc>
          <w:tcPr>
            <w:tcW w:w="251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left="67" w:right="-106"/>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CBO5</w:t>
            </w:r>
          </w:p>
        </w:tc>
        <w:tc>
          <w:tcPr>
            <w:tcW w:w="117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left="-18" w:hanging="18"/>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mg/l</w:t>
            </w:r>
          </w:p>
        </w:tc>
        <w:tc>
          <w:tcPr>
            <w:tcW w:w="198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25</w:t>
            </w:r>
          </w:p>
        </w:tc>
        <w:tc>
          <w:tcPr>
            <w:tcW w:w="225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8.5</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271"/>
        </w:trPr>
        <w:tc>
          <w:tcPr>
            <w:tcW w:w="1103" w:type="dxa"/>
            <w:vMerge/>
            <w:tcBorders>
              <w:left w:val="single" w:sz="4" w:space="0" w:color="000000"/>
            </w:tcBorders>
            <w:shd w:val="clear" w:color="auto" w:fill="auto"/>
          </w:tcPr>
          <w:p w:rsidR="00BA7104" w:rsidRPr="00A70744" w:rsidRDefault="00BA7104" w:rsidP="003D298F">
            <w:pPr>
              <w:tabs>
                <w:tab w:val="left" w:pos="765"/>
              </w:tabs>
              <w:snapToGrid w:val="0"/>
              <w:spacing w:line="276" w:lineRule="auto"/>
              <w:rPr>
                <w:rFonts w:ascii="Times New Roman" w:hAnsi="Times New Roman" w:cs="Times New Roman"/>
                <w:b/>
                <w:i w:val="0"/>
                <w:sz w:val="24"/>
                <w:szCs w:val="24"/>
                <w:lang w:val="ro-RO"/>
              </w:rPr>
            </w:pPr>
          </w:p>
        </w:tc>
        <w:tc>
          <w:tcPr>
            <w:tcW w:w="251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left="67" w:right="-106"/>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CCO-Cr</w:t>
            </w:r>
          </w:p>
        </w:tc>
        <w:tc>
          <w:tcPr>
            <w:tcW w:w="117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left="-18" w:hanging="18"/>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mg/l</w:t>
            </w:r>
          </w:p>
        </w:tc>
        <w:tc>
          <w:tcPr>
            <w:tcW w:w="198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 xml:space="preserve">               125</w:t>
            </w:r>
          </w:p>
        </w:tc>
        <w:tc>
          <w:tcPr>
            <w:tcW w:w="225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29.05</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271"/>
        </w:trPr>
        <w:tc>
          <w:tcPr>
            <w:tcW w:w="1103" w:type="dxa"/>
            <w:vMerge/>
            <w:tcBorders>
              <w:left w:val="single" w:sz="4" w:space="0" w:color="000000"/>
            </w:tcBorders>
            <w:shd w:val="clear" w:color="auto" w:fill="auto"/>
          </w:tcPr>
          <w:p w:rsidR="00BA7104" w:rsidRPr="00A70744" w:rsidRDefault="00BA7104" w:rsidP="003D298F">
            <w:pPr>
              <w:tabs>
                <w:tab w:val="left" w:pos="765"/>
              </w:tabs>
              <w:snapToGrid w:val="0"/>
              <w:spacing w:line="276" w:lineRule="auto"/>
              <w:rPr>
                <w:rFonts w:ascii="Times New Roman" w:hAnsi="Times New Roman" w:cs="Times New Roman"/>
                <w:b/>
                <w:i w:val="0"/>
                <w:sz w:val="24"/>
                <w:szCs w:val="24"/>
                <w:lang w:val="ro-RO"/>
              </w:rPr>
            </w:pPr>
          </w:p>
        </w:tc>
        <w:tc>
          <w:tcPr>
            <w:tcW w:w="251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left="67" w:right="-106"/>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REZIDUU FIX</w:t>
            </w:r>
          </w:p>
        </w:tc>
        <w:tc>
          <w:tcPr>
            <w:tcW w:w="117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left="-18" w:hanging="18"/>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mg/l</w:t>
            </w:r>
          </w:p>
        </w:tc>
        <w:tc>
          <w:tcPr>
            <w:tcW w:w="198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 xml:space="preserve">             2000</w:t>
            </w:r>
          </w:p>
        </w:tc>
        <w:tc>
          <w:tcPr>
            <w:tcW w:w="225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1126.25</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615"/>
        </w:trPr>
        <w:tc>
          <w:tcPr>
            <w:tcW w:w="1103" w:type="dxa"/>
            <w:vMerge/>
            <w:tcBorders>
              <w:left w:val="single" w:sz="4" w:space="0" w:color="000000"/>
            </w:tcBorders>
            <w:shd w:val="clear" w:color="auto" w:fill="auto"/>
          </w:tcPr>
          <w:p w:rsidR="00BA7104" w:rsidRPr="00A70744" w:rsidRDefault="00BA7104" w:rsidP="003D298F">
            <w:pPr>
              <w:tabs>
                <w:tab w:val="left" w:pos="765"/>
              </w:tabs>
              <w:snapToGrid w:val="0"/>
              <w:spacing w:line="276" w:lineRule="auto"/>
              <w:rPr>
                <w:rFonts w:ascii="Times New Roman" w:hAnsi="Times New Roman" w:cs="Times New Roman"/>
                <w:b/>
                <w:i w:val="0"/>
                <w:sz w:val="24"/>
                <w:szCs w:val="24"/>
                <w:lang w:val="ro-RO"/>
              </w:rPr>
            </w:pPr>
          </w:p>
        </w:tc>
        <w:tc>
          <w:tcPr>
            <w:tcW w:w="251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left="67" w:right="-106"/>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AZOT AMONIACAL</w:t>
            </w:r>
          </w:p>
        </w:tc>
        <w:tc>
          <w:tcPr>
            <w:tcW w:w="117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left="-18" w:hanging="18"/>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mg/l</w:t>
            </w:r>
          </w:p>
        </w:tc>
        <w:tc>
          <w:tcPr>
            <w:tcW w:w="198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3</w:t>
            </w:r>
          </w:p>
        </w:tc>
        <w:tc>
          <w:tcPr>
            <w:tcW w:w="225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firstLine="720"/>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0.05</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300"/>
        </w:trPr>
        <w:tc>
          <w:tcPr>
            <w:tcW w:w="1103" w:type="dxa"/>
            <w:vMerge/>
            <w:tcBorders>
              <w:left w:val="single" w:sz="4" w:space="0" w:color="000000"/>
              <w:bottom w:val="single" w:sz="4" w:space="0" w:color="000000"/>
            </w:tcBorders>
            <w:shd w:val="clear" w:color="auto" w:fill="auto"/>
          </w:tcPr>
          <w:p w:rsidR="00BA7104" w:rsidRPr="00A70744" w:rsidRDefault="00BA7104" w:rsidP="003D298F">
            <w:pPr>
              <w:tabs>
                <w:tab w:val="left" w:pos="765"/>
              </w:tabs>
              <w:snapToGrid w:val="0"/>
              <w:spacing w:line="276" w:lineRule="auto"/>
              <w:rPr>
                <w:rFonts w:ascii="Times New Roman" w:hAnsi="Times New Roman" w:cs="Times New Roman"/>
                <w:b/>
                <w:i w:val="0"/>
                <w:sz w:val="24"/>
                <w:szCs w:val="24"/>
                <w:lang w:val="ro-RO"/>
              </w:rPr>
            </w:pPr>
          </w:p>
        </w:tc>
        <w:tc>
          <w:tcPr>
            <w:tcW w:w="251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left="67" w:right="-106"/>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FIER TOTAL</w:t>
            </w:r>
          </w:p>
        </w:tc>
        <w:tc>
          <w:tcPr>
            <w:tcW w:w="117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left="-18" w:hanging="18"/>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mg/l</w:t>
            </w:r>
          </w:p>
        </w:tc>
        <w:tc>
          <w:tcPr>
            <w:tcW w:w="198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5</w:t>
            </w:r>
          </w:p>
        </w:tc>
        <w:tc>
          <w:tcPr>
            <w:tcW w:w="225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firstLine="720"/>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0.05</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271"/>
        </w:trPr>
        <w:tc>
          <w:tcPr>
            <w:tcW w:w="1103"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MART.</w:t>
            </w:r>
          </w:p>
        </w:tc>
        <w:tc>
          <w:tcPr>
            <w:tcW w:w="251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left="67" w:right="-106"/>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pH</w:t>
            </w:r>
          </w:p>
        </w:tc>
        <w:tc>
          <w:tcPr>
            <w:tcW w:w="117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hanging="18"/>
              <w:rPr>
                <w:rFonts w:ascii="Times New Roman" w:hAnsi="Times New Roman" w:cs="Times New Roman"/>
                <w:b/>
                <w:i w:val="0"/>
                <w:sz w:val="24"/>
                <w:szCs w:val="24"/>
                <w:lang w:val="ro-RO"/>
              </w:rPr>
            </w:pPr>
          </w:p>
        </w:tc>
        <w:tc>
          <w:tcPr>
            <w:tcW w:w="198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6.5-8.5</w:t>
            </w:r>
          </w:p>
        </w:tc>
        <w:tc>
          <w:tcPr>
            <w:tcW w:w="225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firstLine="720"/>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7.88</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271"/>
        </w:trPr>
        <w:tc>
          <w:tcPr>
            <w:tcW w:w="1103" w:type="dxa"/>
            <w:vMerge w:val="restart"/>
            <w:tcBorders>
              <w:top w:val="single" w:sz="4" w:space="0" w:color="000000"/>
              <w:left w:val="single" w:sz="4" w:space="0" w:color="000000"/>
            </w:tcBorders>
            <w:shd w:val="clear" w:color="auto" w:fill="auto"/>
          </w:tcPr>
          <w:p w:rsidR="00BA7104" w:rsidRPr="00A70744" w:rsidRDefault="00BA7104" w:rsidP="003D298F">
            <w:pPr>
              <w:tabs>
                <w:tab w:val="left" w:pos="750"/>
              </w:tabs>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ab/>
            </w:r>
          </w:p>
          <w:p w:rsidR="00BA7104" w:rsidRPr="00A70744" w:rsidRDefault="00BA7104" w:rsidP="003D298F">
            <w:pPr>
              <w:tabs>
                <w:tab w:val="left" w:pos="765"/>
              </w:tabs>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ab/>
            </w:r>
          </w:p>
        </w:tc>
        <w:tc>
          <w:tcPr>
            <w:tcW w:w="251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left="67" w:right="-106"/>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MAR.SUSPENSIE</w:t>
            </w:r>
          </w:p>
        </w:tc>
        <w:tc>
          <w:tcPr>
            <w:tcW w:w="117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hanging="18"/>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mg/l</w:t>
            </w:r>
          </w:p>
        </w:tc>
        <w:tc>
          <w:tcPr>
            <w:tcW w:w="198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firstLine="720"/>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 xml:space="preserve">    60</w:t>
            </w:r>
          </w:p>
        </w:tc>
        <w:tc>
          <w:tcPr>
            <w:tcW w:w="225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10.02</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271"/>
        </w:trPr>
        <w:tc>
          <w:tcPr>
            <w:tcW w:w="1103" w:type="dxa"/>
            <w:vMerge/>
            <w:tcBorders>
              <w:left w:val="single" w:sz="4" w:space="0" w:color="000000"/>
            </w:tcBorders>
            <w:shd w:val="clear" w:color="auto" w:fill="auto"/>
          </w:tcPr>
          <w:p w:rsidR="00BA7104" w:rsidRPr="00A70744" w:rsidRDefault="00BA7104" w:rsidP="003D298F">
            <w:pPr>
              <w:tabs>
                <w:tab w:val="left" w:pos="765"/>
              </w:tabs>
              <w:snapToGrid w:val="0"/>
              <w:spacing w:line="276" w:lineRule="auto"/>
              <w:rPr>
                <w:rFonts w:ascii="Times New Roman" w:hAnsi="Times New Roman" w:cs="Times New Roman"/>
                <w:b/>
                <w:i w:val="0"/>
                <w:sz w:val="24"/>
                <w:szCs w:val="24"/>
                <w:lang w:val="ro-RO"/>
              </w:rPr>
            </w:pPr>
          </w:p>
        </w:tc>
        <w:tc>
          <w:tcPr>
            <w:tcW w:w="251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left="67" w:right="-106"/>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CBO5</w:t>
            </w:r>
          </w:p>
        </w:tc>
        <w:tc>
          <w:tcPr>
            <w:tcW w:w="117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hanging="18"/>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mg/l</w:t>
            </w:r>
          </w:p>
        </w:tc>
        <w:tc>
          <w:tcPr>
            <w:tcW w:w="198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25</w:t>
            </w:r>
          </w:p>
        </w:tc>
        <w:tc>
          <w:tcPr>
            <w:tcW w:w="225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8.9</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271"/>
        </w:trPr>
        <w:tc>
          <w:tcPr>
            <w:tcW w:w="1103" w:type="dxa"/>
            <w:vMerge/>
            <w:tcBorders>
              <w:left w:val="single" w:sz="4" w:space="0" w:color="000000"/>
            </w:tcBorders>
            <w:shd w:val="clear" w:color="auto" w:fill="auto"/>
          </w:tcPr>
          <w:p w:rsidR="00BA7104" w:rsidRPr="00A70744" w:rsidRDefault="00BA7104" w:rsidP="003D298F">
            <w:pPr>
              <w:tabs>
                <w:tab w:val="left" w:pos="765"/>
              </w:tabs>
              <w:snapToGrid w:val="0"/>
              <w:spacing w:line="276" w:lineRule="auto"/>
              <w:rPr>
                <w:rFonts w:ascii="Times New Roman" w:hAnsi="Times New Roman" w:cs="Times New Roman"/>
                <w:b/>
                <w:i w:val="0"/>
                <w:sz w:val="24"/>
                <w:szCs w:val="24"/>
                <w:lang w:val="ro-RO"/>
              </w:rPr>
            </w:pPr>
          </w:p>
        </w:tc>
        <w:tc>
          <w:tcPr>
            <w:tcW w:w="251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left="67" w:right="-106"/>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CCO-Cr</w:t>
            </w:r>
          </w:p>
        </w:tc>
        <w:tc>
          <w:tcPr>
            <w:tcW w:w="117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hanging="18"/>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mg/l</w:t>
            </w:r>
          </w:p>
        </w:tc>
        <w:tc>
          <w:tcPr>
            <w:tcW w:w="198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 xml:space="preserve">               125</w:t>
            </w:r>
          </w:p>
        </w:tc>
        <w:tc>
          <w:tcPr>
            <w:tcW w:w="225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27.92</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271"/>
        </w:trPr>
        <w:tc>
          <w:tcPr>
            <w:tcW w:w="1103" w:type="dxa"/>
            <w:vMerge/>
            <w:tcBorders>
              <w:left w:val="single" w:sz="4" w:space="0" w:color="000000"/>
            </w:tcBorders>
            <w:shd w:val="clear" w:color="auto" w:fill="auto"/>
          </w:tcPr>
          <w:p w:rsidR="00BA7104" w:rsidRPr="00A70744" w:rsidRDefault="00BA7104" w:rsidP="003D298F">
            <w:pPr>
              <w:tabs>
                <w:tab w:val="left" w:pos="765"/>
              </w:tabs>
              <w:snapToGrid w:val="0"/>
              <w:spacing w:line="276" w:lineRule="auto"/>
              <w:rPr>
                <w:rFonts w:ascii="Times New Roman" w:hAnsi="Times New Roman" w:cs="Times New Roman"/>
                <w:b/>
                <w:i w:val="0"/>
                <w:sz w:val="24"/>
                <w:szCs w:val="24"/>
                <w:lang w:val="ro-RO"/>
              </w:rPr>
            </w:pPr>
          </w:p>
        </w:tc>
        <w:tc>
          <w:tcPr>
            <w:tcW w:w="251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left="67" w:right="-106"/>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REZIDUU FIX</w:t>
            </w:r>
          </w:p>
        </w:tc>
        <w:tc>
          <w:tcPr>
            <w:tcW w:w="117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hanging="18"/>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mg/l</w:t>
            </w:r>
          </w:p>
        </w:tc>
        <w:tc>
          <w:tcPr>
            <w:tcW w:w="198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 xml:space="preserve">             2000</w:t>
            </w:r>
          </w:p>
        </w:tc>
        <w:tc>
          <w:tcPr>
            <w:tcW w:w="225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1284</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645"/>
        </w:trPr>
        <w:tc>
          <w:tcPr>
            <w:tcW w:w="1103" w:type="dxa"/>
            <w:vMerge/>
            <w:tcBorders>
              <w:left w:val="single" w:sz="4" w:space="0" w:color="000000"/>
            </w:tcBorders>
            <w:shd w:val="clear" w:color="auto" w:fill="auto"/>
          </w:tcPr>
          <w:p w:rsidR="00BA7104" w:rsidRPr="00A70744" w:rsidRDefault="00BA7104" w:rsidP="003D298F">
            <w:pPr>
              <w:tabs>
                <w:tab w:val="left" w:pos="765"/>
              </w:tabs>
              <w:snapToGrid w:val="0"/>
              <w:spacing w:line="276" w:lineRule="auto"/>
              <w:rPr>
                <w:rFonts w:ascii="Times New Roman" w:hAnsi="Times New Roman" w:cs="Times New Roman"/>
                <w:b/>
                <w:i w:val="0"/>
                <w:sz w:val="24"/>
                <w:szCs w:val="24"/>
                <w:lang w:val="ro-RO"/>
              </w:rPr>
            </w:pPr>
          </w:p>
        </w:tc>
        <w:tc>
          <w:tcPr>
            <w:tcW w:w="251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left="67" w:right="-106"/>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AZOT AMONIACAL</w:t>
            </w:r>
          </w:p>
        </w:tc>
        <w:tc>
          <w:tcPr>
            <w:tcW w:w="117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hanging="18"/>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mg/l</w:t>
            </w:r>
          </w:p>
        </w:tc>
        <w:tc>
          <w:tcPr>
            <w:tcW w:w="198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3</w:t>
            </w:r>
          </w:p>
        </w:tc>
        <w:tc>
          <w:tcPr>
            <w:tcW w:w="225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firstLine="720"/>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0.12</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315"/>
        </w:trPr>
        <w:tc>
          <w:tcPr>
            <w:tcW w:w="1103" w:type="dxa"/>
            <w:vMerge/>
            <w:tcBorders>
              <w:left w:val="single" w:sz="4" w:space="0" w:color="000000"/>
              <w:bottom w:val="single" w:sz="4" w:space="0" w:color="000000"/>
            </w:tcBorders>
            <w:shd w:val="clear" w:color="auto" w:fill="auto"/>
          </w:tcPr>
          <w:p w:rsidR="00BA7104" w:rsidRPr="00A70744" w:rsidRDefault="00BA7104" w:rsidP="003D298F">
            <w:pPr>
              <w:tabs>
                <w:tab w:val="left" w:pos="765"/>
              </w:tabs>
              <w:snapToGrid w:val="0"/>
              <w:spacing w:line="276" w:lineRule="auto"/>
              <w:rPr>
                <w:rFonts w:ascii="Times New Roman" w:hAnsi="Times New Roman" w:cs="Times New Roman"/>
                <w:b/>
                <w:i w:val="0"/>
                <w:sz w:val="24"/>
                <w:szCs w:val="24"/>
                <w:lang w:val="ro-RO"/>
              </w:rPr>
            </w:pPr>
          </w:p>
        </w:tc>
        <w:tc>
          <w:tcPr>
            <w:tcW w:w="251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left="67" w:right="-106"/>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FIER TOTAL</w:t>
            </w:r>
          </w:p>
        </w:tc>
        <w:tc>
          <w:tcPr>
            <w:tcW w:w="117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hanging="18"/>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mg/l</w:t>
            </w:r>
          </w:p>
        </w:tc>
        <w:tc>
          <w:tcPr>
            <w:tcW w:w="198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5</w:t>
            </w:r>
          </w:p>
        </w:tc>
        <w:tc>
          <w:tcPr>
            <w:tcW w:w="225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firstLine="720"/>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0.08</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271"/>
        </w:trPr>
        <w:tc>
          <w:tcPr>
            <w:tcW w:w="1103"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lastRenderedPageBreak/>
              <w:t>APR.</w:t>
            </w:r>
          </w:p>
        </w:tc>
        <w:tc>
          <w:tcPr>
            <w:tcW w:w="251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left="67" w:right="-106"/>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pH</w:t>
            </w:r>
          </w:p>
        </w:tc>
        <w:tc>
          <w:tcPr>
            <w:tcW w:w="117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hanging="18"/>
              <w:rPr>
                <w:rFonts w:ascii="Times New Roman" w:hAnsi="Times New Roman" w:cs="Times New Roman"/>
                <w:b/>
                <w:i w:val="0"/>
                <w:sz w:val="24"/>
                <w:szCs w:val="24"/>
                <w:lang w:val="ro-RO"/>
              </w:rPr>
            </w:pPr>
          </w:p>
        </w:tc>
        <w:tc>
          <w:tcPr>
            <w:tcW w:w="198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6.5-8.5</w:t>
            </w:r>
          </w:p>
        </w:tc>
        <w:tc>
          <w:tcPr>
            <w:tcW w:w="225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firstLine="720"/>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8.0</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271"/>
        </w:trPr>
        <w:tc>
          <w:tcPr>
            <w:tcW w:w="1103" w:type="dxa"/>
            <w:vMerge w:val="restart"/>
            <w:tcBorders>
              <w:top w:val="single" w:sz="4" w:space="0" w:color="000000"/>
              <w:left w:val="single" w:sz="4" w:space="0" w:color="000000"/>
            </w:tcBorders>
            <w:shd w:val="clear" w:color="auto" w:fill="auto"/>
          </w:tcPr>
          <w:p w:rsidR="00BA7104" w:rsidRPr="00A70744" w:rsidRDefault="00BA7104" w:rsidP="003D298F">
            <w:pPr>
              <w:tabs>
                <w:tab w:val="left" w:pos="750"/>
              </w:tabs>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ab/>
            </w:r>
          </w:p>
          <w:p w:rsidR="00BA7104" w:rsidRPr="00A70744" w:rsidRDefault="00BA7104" w:rsidP="003D298F">
            <w:pPr>
              <w:tabs>
                <w:tab w:val="left" w:pos="765"/>
              </w:tabs>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ab/>
            </w:r>
          </w:p>
        </w:tc>
        <w:tc>
          <w:tcPr>
            <w:tcW w:w="251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left="67" w:right="-106"/>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MAR.SUSPENSIE</w:t>
            </w:r>
          </w:p>
        </w:tc>
        <w:tc>
          <w:tcPr>
            <w:tcW w:w="117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left="-18" w:hanging="18"/>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mg/l</w:t>
            </w:r>
          </w:p>
        </w:tc>
        <w:tc>
          <w:tcPr>
            <w:tcW w:w="198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firstLine="720"/>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 xml:space="preserve">    60</w:t>
            </w:r>
          </w:p>
        </w:tc>
        <w:tc>
          <w:tcPr>
            <w:tcW w:w="225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 xml:space="preserve">            11.15</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271"/>
        </w:trPr>
        <w:tc>
          <w:tcPr>
            <w:tcW w:w="1103" w:type="dxa"/>
            <w:vMerge/>
            <w:tcBorders>
              <w:left w:val="single" w:sz="4" w:space="0" w:color="000000"/>
            </w:tcBorders>
            <w:shd w:val="clear" w:color="auto" w:fill="auto"/>
          </w:tcPr>
          <w:p w:rsidR="00BA7104" w:rsidRPr="00A70744" w:rsidRDefault="00BA7104" w:rsidP="003D298F">
            <w:pPr>
              <w:tabs>
                <w:tab w:val="left" w:pos="765"/>
              </w:tabs>
              <w:snapToGrid w:val="0"/>
              <w:spacing w:line="276" w:lineRule="auto"/>
              <w:rPr>
                <w:rFonts w:ascii="Times New Roman" w:hAnsi="Times New Roman" w:cs="Times New Roman"/>
                <w:b/>
                <w:i w:val="0"/>
                <w:sz w:val="24"/>
                <w:szCs w:val="24"/>
                <w:lang w:val="ro-RO"/>
              </w:rPr>
            </w:pPr>
          </w:p>
        </w:tc>
        <w:tc>
          <w:tcPr>
            <w:tcW w:w="251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left="67" w:right="-106"/>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CBO5</w:t>
            </w:r>
          </w:p>
        </w:tc>
        <w:tc>
          <w:tcPr>
            <w:tcW w:w="117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left="-18" w:hanging="18"/>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mg/l</w:t>
            </w:r>
          </w:p>
        </w:tc>
        <w:tc>
          <w:tcPr>
            <w:tcW w:w="198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25</w:t>
            </w:r>
          </w:p>
        </w:tc>
        <w:tc>
          <w:tcPr>
            <w:tcW w:w="225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 xml:space="preserve">            9.15</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271"/>
        </w:trPr>
        <w:tc>
          <w:tcPr>
            <w:tcW w:w="1103" w:type="dxa"/>
            <w:vMerge/>
            <w:tcBorders>
              <w:left w:val="single" w:sz="4" w:space="0" w:color="000000"/>
            </w:tcBorders>
            <w:shd w:val="clear" w:color="auto" w:fill="auto"/>
          </w:tcPr>
          <w:p w:rsidR="00BA7104" w:rsidRPr="00A70744" w:rsidRDefault="00BA7104" w:rsidP="003D298F">
            <w:pPr>
              <w:tabs>
                <w:tab w:val="left" w:pos="765"/>
              </w:tabs>
              <w:snapToGrid w:val="0"/>
              <w:spacing w:line="276" w:lineRule="auto"/>
              <w:rPr>
                <w:rFonts w:ascii="Times New Roman" w:hAnsi="Times New Roman" w:cs="Times New Roman"/>
                <w:b/>
                <w:i w:val="0"/>
                <w:sz w:val="24"/>
                <w:szCs w:val="24"/>
                <w:lang w:val="ro-RO"/>
              </w:rPr>
            </w:pPr>
          </w:p>
        </w:tc>
        <w:tc>
          <w:tcPr>
            <w:tcW w:w="251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left="67" w:right="-106"/>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CCO-Cr</w:t>
            </w:r>
          </w:p>
        </w:tc>
        <w:tc>
          <w:tcPr>
            <w:tcW w:w="117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left="-18" w:hanging="18"/>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mg/l</w:t>
            </w:r>
          </w:p>
        </w:tc>
        <w:tc>
          <w:tcPr>
            <w:tcW w:w="198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 xml:space="preserve">               125</w:t>
            </w:r>
          </w:p>
        </w:tc>
        <w:tc>
          <w:tcPr>
            <w:tcW w:w="225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 xml:space="preserve">            30.3</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271"/>
        </w:trPr>
        <w:tc>
          <w:tcPr>
            <w:tcW w:w="1103" w:type="dxa"/>
            <w:vMerge/>
            <w:tcBorders>
              <w:left w:val="single" w:sz="4" w:space="0" w:color="000000"/>
            </w:tcBorders>
            <w:shd w:val="clear" w:color="auto" w:fill="auto"/>
          </w:tcPr>
          <w:p w:rsidR="00BA7104" w:rsidRPr="00A70744" w:rsidRDefault="00BA7104" w:rsidP="003D298F">
            <w:pPr>
              <w:tabs>
                <w:tab w:val="left" w:pos="765"/>
              </w:tabs>
              <w:snapToGrid w:val="0"/>
              <w:spacing w:line="276" w:lineRule="auto"/>
              <w:rPr>
                <w:rFonts w:ascii="Times New Roman" w:hAnsi="Times New Roman" w:cs="Times New Roman"/>
                <w:b/>
                <w:i w:val="0"/>
                <w:sz w:val="24"/>
                <w:szCs w:val="24"/>
                <w:lang w:val="ro-RO"/>
              </w:rPr>
            </w:pPr>
          </w:p>
        </w:tc>
        <w:tc>
          <w:tcPr>
            <w:tcW w:w="251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left="67" w:right="-106"/>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REZIDUU FIX</w:t>
            </w:r>
          </w:p>
        </w:tc>
        <w:tc>
          <w:tcPr>
            <w:tcW w:w="117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left="-18" w:hanging="18"/>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mg/l</w:t>
            </w:r>
          </w:p>
        </w:tc>
        <w:tc>
          <w:tcPr>
            <w:tcW w:w="198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 xml:space="preserve">             2000</w:t>
            </w:r>
          </w:p>
        </w:tc>
        <w:tc>
          <w:tcPr>
            <w:tcW w:w="225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 xml:space="preserve">           946.25</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615"/>
        </w:trPr>
        <w:tc>
          <w:tcPr>
            <w:tcW w:w="1103" w:type="dxa"/>
            <w:vMerge/>
            <w:tcBorders>
              <w:left w:val="single" w:sz="4" w:space="0" w:color="000000"/>
            </w:tcBorders>
            <w:shd w:val="clear" w:color="auto" w:fill="auto"/>
          </w:tcPr>
          <w:p w:rsidR="00BA7104" w:rsidRPr="00A70744" w:rsidRDefault="00BA7104" w:rsidP="003D298F">
            <w:pPr>
              <w:tabs>
                <w:tab w:val="left" w:pos="765"/>
              </w:tabs>
              <w:snapToGrid w:val="0"/>
              <w:spacing w:line="276" w:lineRule="auto"/>
              <w:rPr>
                <w:rFonts w:ascii="Times New Roman" w:hAnsi="Times New Roman" w:cs="Times New Roman"/>
                <w:b/>
                <w:i w:val="0"/>
                <w:sz w:val="24"/>
                <w:szCs w:val="24"/>
                <w:lang w:val="ro-RO"/>
              </w:rPr>
            </w:pPr>
          </w:p>
        </w:tc>
        <w:tc>
          <w:tcPr>
            <w:tcW w:w="251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left="67" w:right="-106"/>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AZOT AMONIACAL</w:t>
            </w:r>
          </w:p>
        </w:tc>
        <w:tc>
          <w:tcPr>
            <w:tcW w:w="117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left="-18" w:hanging="18"/>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mg/l</w:t>
            </w:r>
          </w:p>
        </w:tc>
        <w:tc>
          <w:tcPr>
            <w:tcW w:w="198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3</w:t>
            </w:r>
          </w:p>
        </w:tc>
        <w:tc>
          <w:tcPr>
            <w:tcW w:w="225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firstLine="720"/>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0.12</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345"/>
        </w:trPr>
        <w:tc>
          <w:tcPr>
            <w:tcW w:w="1103" w:type="dxa"/>
            <w:vMerge/>
            <w:tcBorders>
              <w:left w:val="single" w:sz="4" w:space="0" w:color="000000"/>
              <w:bottom w:val="single" w:sz="4" w:space="0" w:color="000000"/>
            </w:tcBorders>
            <w:shd w:val="clear" w:color="auto" w:fill="auto"/>
          </w:tcPr>
          <w:p w:rsidR="00BA7104" w:rsidRPr="00A70744" w:rsidRDefault="00BA7104" w:rsidP="003D298F">
            <w:pPr>
              <w:tabs>
                <w:tab w:val="left" w:pos="765"/>
              </w:tabs>
              <w:snapToGrid w:val="0"/>
              <w:spacing w:line="276" w:lineRule="auto"/>
              <w:rPr>
                <w:rFonts w:ascii="Times New Roman" w:hAnsi="Times New Roman" w:cs="Times New Roman"/>
                <w:b/>
                <w:i w:val="0"/>
                <w:sz w:val="24"/>
                <w:szCs w:val="24"/>
                <w:lang w:val="ro-RO"/>
              </w:rPr>
            </w:pPr>
          </w:p>
        </w:tc>
        <w:tc>
          <w:tcPr>
            <w:tcW w:w="251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left="67" w:right="-106"/>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FIER TOTAL</w:t>
            </w:r>
          </w:p>
        </w:tc>
        <w:tc>
          <w:tcPr>
            <w:tcW w:w="117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left="-18" w:hanging="18"/>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mg/l</w:t>
            </w:r>
          </w:p>
        </w:tc>
        <w:tc>
          <w:tcPr>
            <w:tcW w:w="198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5</w:t>
            </w:r>
          </w:p>
        </w:tc>
        <w:tc>
          <w:tcPr>
            <w:tcW w:w="225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firstLine="720"/>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0.075</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271"/>
        </w:trPr>
        <w:tc>
          <w:tcPr>
            <w:tcW w:w="1103"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MAI</w:t>
            </w:r>
          </w:p>
        </w:tc>
        <w:tc>
          <w:tcPr>
            <w:tcW w:w="251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left="67" w:right="-106"/>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pH</w:t>
            </w:r>
          </w:p>
        </w:tc>
        <w:tc>
          <w:tcPr>
            <w:tcW w:w="117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hanging="18"/>
              <w:rPr>
                <w:rFonts w:ascii="Times New Roman" w:hAnsi="Times New Roman" w:cs="Times New Roman"/>
                <w:b/>
                <w:i w:val="0"/>
                <w:sz w:val="24"/>
                <w:szCs w:val="24"/>
                <w:lang w:val="ro-RO"/>
              </w:rPr>
            </w:pPr>
          </w:p>
        </w:tc>
        <w:tc>
          <w:tcPr>
            <w:tcW w:w="198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6.5-8.5</w:t>
            </w:r>
          </w:p>
        </w:tc>
        <w:tc>
          <w:tcPr>
            <w:tcW w:w="225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firstLine="720"/>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8.02</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271"/>
        </w:trPr>
        <w:tc>
          <w:tcPr>
            <w:tcW w:w="1103" w:type="dxa"/>
            <w:vMerge w:val="restart"/>
            <w:tcBorders>
              <w:top w:val="single" w:sz="4" w:space="0" w:color="000000"/>
              <w:left w:val="single" w:sz="4" w:space="0" w:color="000000"/>
            </w:tcBorders>
            <w:shd w:val="clear" w:color="auto" w:fill="auto"/>
          </w:tcPr>
          <w:p w:rsidR="00BA7104" w:rsidRPr="00A70744" w:rsidRDefault="00BA7104" w:rsidP="003D298F">
            <w:pPr>
              <w:tabs>
                <w:tab w:val="left" w:pos="750"/>
              </w:tabs>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ab/>
            </w:r>
          </w:p>
          <w:p w:rsidR="00BA7104" w:rsidRPr="00A70744" w:rsidRDefault="00BA7104" w:rsidP="003D298F">
            <w:pPr>
              <w:tabs>
                <w:tab w:val="left" w:pos="765"/>
              </w:tabs>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ab/>
            </w:r>
          </w:p>
        </w:tc>
        <w:tc>
          <w:tcPr>
            <w:tcW w:w="251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left="67" w:right="-106"/>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MAR.SUSPENSIE</w:t>
            </w:r>
          </w:p>
        </w:tc>
        <w:tc>
          <w:tcPr>
            <w:tcW w:w="117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hanging="18"/>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mg/l</w:t>
            </w:r>
          </w:p>
        </w:tc>
        <w:tc>
          <w:tcPr>
            <w:tcW w:w="198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firstLine="720"/>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 xml:space="preserve">    60</w:t>
            </w:r>
          </w:p>
        </w:tc>
        <w:tc>
          <w:tcPr>
            <w:tcW w:w="225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 xml:space="preserve">            10.32</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271"/>
        </w:trPr>
        <w:tc>
          <w:tcPr>
            <w:tcW w:w="1103" w:type="dxa"/>
            <w:vMerge/>
            <w:tcBorders>
              <w:left w:val="single" w:sz="4" w:space="0" w:color="000000"/>
            </w:tcBorders>
            <w:shd w:val="clear" w:color="auto" w:fill="auto"/>
          </w:tcPr>
          <w:p w:rsidR="00BA7104" w:rsidRPr="00A70744" w:rsidRDefault="00BA7104" w:rsidP="003D298F">
            <w:pPr>
              <w:tabs>
                <w:tab w:val="left" w:pos="765"/>
              </w:tabs>
              <w:snapToGrid w:val="0"/>
              <w:spacing w:line="276" w:lineRule="auto"/>
              <w:rPr>
                <w:rFonts w:ascii="Times New Roman" w:hAnsi="Times New Roman" w:cs="Times New Roman"/>
                <w:b/>
                <w:i w:val="0"/>
                <w:sz w:val="24"/>
                <w:szCs w:val="24"/>
                <w:lang w:val="ro-RO"/>
              </w:rPr>
            </w:pPr>
          </w:p>
        </w:tc>
        <w:tc>
          <w:tcPr>
            <w:tcW w:w="251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left="67" w:right="-106"/>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CBO5</w:t>
            </w:r>
          </w:p>
        </w:tc>
        <w:tc>
          <w:tcPr>
            <w:tcW w:w="117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hanging="18"/>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mg/l</w:t>
            </w:r>
          </w:p>
        </w:tc>
        <w:tc>
          <w:tcPr>
            <w:tcW w:w="198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25</w:t>
            </w:r>
          </w:p>
        </w:tc>
        <w:tc>
          <w:tcPr>
            <w:tcW w:w="225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 xml:space="preserve">            9.12</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271"/>
        </w:trPr>
        <w:tc>
          <w:tcPr>
            <w:tcW w:w="1103" w:type="dxa"/>
            <w:vMerge/>
            <w:tcBorders>
              <w:left w:val="single" w:sz="4" w:space="0" w:color="000000"/>
            </w:tcBorders>
            <w:shd w:val="clear" w:color="auto" w:fill="auto"/>
          </w:tcPr>
          <w:p w:rsidR="00BA7104" w:rsidRPr="00A70744" w:rsidRDefault="00BA7104" w:rsidP="003D298F">
            <w:pPr>
              <w:tabs>
                <w:tab w:val="left" w:pos="765"/>
              </w:tabs>
              <w:snapToGrid w:val="0"/>
              <w:spacing w:line="276" w:lineRule="auto"/>
              <w:rPr>
                <w:rFonts w:ascii="Times New Roman" w:hAnsi="Times New Roman" w:cs="Times New Roman"/>
                <w:b/>
                <w:i w:val="0"/>
                <w:sz w:val="24"/>
                <w:szCs w:val="24"/>
                <w:lang w:val="ro-RO"/>
              </w:rPr>
            </w:pPr>
          </w:p>
        </w:tc>
        <w:tc>
          <w:tcPr>
            <w:tcW w:w="251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left="67" w:right="-106"/>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CCO-Cr</w:t>
            </w:r>
          </w:p>
        </w:tc>
        <w:tc>
          <w:tcPr>
            <w:tcW w:w="117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hanging="18"/>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mg/l</w:t>
            </w:r>
          </w:p>
        </w:tc>
        <w:tc>
          <w:tcPr>
            <w:tcW w:w="198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 xml:space="preserve">               125</w:t>
            </w:r>
          </w:p>
        </w:tc>
        <w:tc>
          <w:tcPr>
            <w:tcW w:w="225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 xml:space="preserve">            30.6</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271"/>
        </w:trPr>
        <w:tc>
          <w:tcPr>
            <w:tcW w:w="1103" w:type="dxa"/>
            <w:vMerge/>
            <w:tcBorders>
              <w:left w:val="single" w:sz="4" w:space="0" w:color="000000"/>
            </w:tcBorders>
            <w:shd w:val="clear" w:color="auto" w:fill="auto"/>
          </w:tcPr>
          <w:p w:rsidR="00BA7104" w:rsidRPr="00A70744" w:rsidRDefault="00BA7104" w:rsidP="003D298F">
            <w:pPr>
              <w:tabs>
                <w:tab w:val="left" w:pos="765"/>
              </w:tabs>
              <w:snapToGrid w:val="0"/>
              <w:spacing w:line="276" w:lineRule="auto"/>
              <w:rPr>
                <w:rFonts w:ascii="Times New Roman" w:hAnsi="Times New Roman" w:cs="Times New Roman"/>
                <w:b/>
                <w:i w:val="0"/>
                <w:sz w:val="24"/>
                <w:szCs w:val="24"/>
                <w:lang w:val="ro-RO"/>
              </w:rPr>
            </w:pPr>
          </w:p>
        </w:tc>
        <w:tc>
          <w:tcPr>
            <w:tcW w:w="251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left="67" w:right="-106"/>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REZIDUU FIX</w:t>
            </w:r>
          </w:p>
        </w:tc>
        <w:tc>
          <w:tcPr>
            <w:tcW w:w="117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hanging="18"/>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mg/l</w:t>
            </w:r>
          </w:p>
        </w:tc>
        <w:tc>
          <w:tcPr>
            <w:tcW w:w="198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 xml:space="preserve">             2000</w:t>
            </w:r>
          </w:p>
        </w:tc>
        <w:tc>
          <w:tcPr>
            <w:tcW w:w="225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 xml:space="preserve">           1134</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660"/>
        </w:trPr>
        <w:tc>
          <w:tcPr>
            <w:tcW w:w="1103" w:type="dxa"/>
            <w:vMerge/>
            <w:tcBorders>
              <w:left w:val="single" w:sz="4" w:space="0" w:color="000000"/>
            </w:tcBorders>
            <w:shd w:val="clear" w:color="auto" w:fill="auto"/>
          </w:tcPr>
          <w:p w:rsidR="00BA7104" w:rsidRPr="00A70744" w:rsidRDefault="00BA7104" w:rsidP="003D298F">
            <w:pPr>
              <w:tabs>
                <w:tab w:val="left" w:pos="765"/>
              </w:tabs>
              <w:snapToGrid w:val="0"/>
              <w:spacing w:line="276" w:lineRule="auto"/>
              <w:rPr>
                <w:rFonts w:ascii="Times New Roman" w:hAnsi="Times New Roman" w:cs="Times New Roman"/>
                <w:b/>
                <w:i w:val="0"/>
                <w:sz w:val="24"/>
                <w:szCs w:val="24"/>
                <w:lang w:val="ro-RO"/>
              </w:rPr>
            </w:pPr>
          </w:p>
        </w:tc>
        <w:tc>
          <w:tcPr>
            <w:tcW w:w="251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left="67" w:right="-106"/>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AZOT AMONIACAL</w:t>
            </w:r>
          </w:p>
        </w:tc>
        <w:tc>
          <w:tcPr>
            <w:tcW w:w="117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hanging="18"/>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mg/l</w:t>
            </w:r>
          </w:p>
        </w:tc>
        <w:tc>
          <w:tcPr>
            <w:tcW w:w="198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3</w:t>
            </w:r>
          </w:p>
        </w:tc>
        <w:tc>
          <w:tcPr>
            <w:tcW w:w="225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firstLine="720"/>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0.1</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300"/>
        </w:trPr>
        <w:tc>
          <w:tcPr>
            <w:tcW w:w="1103" w:type="dxa"/>
            <w:vMerge/>
            <w:tcBorders>
              <w:left w:val="single" w:sz="4" w:space="0" w:color="000000"/>
              <w:bottom w:val="single" w:sz="4" w:space="0" w:color="000000"/>
            </w:tcBorders>
            <w:shd w:val="clear" w:color="auto" w:fill="auto"/>
          </w:tcPr>
          <w:p w:rsidR="00BA7104" w:rsidRPr="00A70744" w:rsidRDefault="00BA7104" w:rsidP="003D298F">
            <w:pPr>
              <w:tabs>
                <w:tab w:val="left" w:pos="765"/>
              </w:tabs>
              <w:snapToGrid w:val="0"/>
              <w:spacing w:line="276" w:lineRule="auto"/>
              <w:rPr>
                <w:rFonts w:ascii="Times New Roman" w:hAnsi="Times New Roman" w:cs="Times New Roman"/>
                <w:b/>
                <w:i w:val="0"/>
                <w:sz w:val="24"/>
                <w:szCs w:val="24"/>
                <w:lang w:val="ro-RO"/>
              </w:rPr>
            </w:pPr>
          </w:p>
        </w:tc>
        <w:tc>
          <w:tcPr>
            <w:tcW w:w="251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left="67" w:right="-106"/>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FIER TOTAL</w:t>
            </w:r>
          </w:p>
        </w:tc>
        <w:tc>
          <w:tcPr>
            <w:tcW w:w="117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hanging="18"/>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mg/l</w:t>
            </w:r>
          </w:p>
        </w:tc>
        <w:tc>
          <w:tcPr>
            <w:tcW w:w="198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5</w:t>
            </w:r>
          </w:p>
        </w:tc>
        <w:tc>
          <w:tcPr>
            <w:tcW w:w="225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firstLine="720"/>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0.044</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271"/>
        </w:trPr>
        <w:tc>
          <w:tcPr>
            <w:tcW w:w="1103"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IUNIE</w:t>
            </w:r>
          </w:p>
        </w:tc>
        <w:tc>
          <w:tcPr>
            <w:tcW w:w="251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left="67" w:right="-106"/>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pH</w:t>
            </w:r>
          </w:p>
        </w:tc>
        <w:tc>
          <w:tcPr>
            <w:tcW w:w="117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hanging="18"/>
              <w:rPr>
                <w:rFonts w:ascii="Times New Roman" w:hAnsi="Times New Roman" w:cs="Times New Roman"/>
                <w:b/>
                <w:i w:val="0"/>
                <w:sz w:val="24"/>
                <w:szCs w:val="24"/>
                <w:lang w:val="ro-RO"/>
              </w:rPr>
            </w:pPr>
          </w:p>
        </w:tc>
        <w:tc>
          <w:tcPr>
            <w:tcW w:w="198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6.5-8.5</w:t>
            </w:r>
          </w:p>
        </w:tc>
        <w:tc>
          <w:tcPr>
            <w:tcW w:w="225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firstLine="720"/>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 xml:space="preserve"> 7.97</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271"/>
        </w:trPr>
        <w:tc>
          <w:tcPr>
            <w:tcW w:w="1103" w:type="dxa"/>
            <w:vMerge w:val="restart"/>
            <w:tcBorders>
              <w:top w:val="single" w:sz="4" w:space="0" w:color="000000"/>
              <w:left w:val="single" w:sz="4" w:space="0" w:color="000000"/>
            </w:tcBorders>
            <w:shd w:val="clear" w:color="auto" w:fill="auto"/>
          </w:tcPr>
          <w:p w:rsidR="00BA7104" w:rsidRPr="00A70744" w:rsidRDefault="00BA7104" w:rsidP="003D298F">
            <w:pPr>
              <w:tabs>
                <w:tab w:val="left" w:pos="750"/>
              </w:tabs>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ab/>
            </w:r>
          </w:p>
          <w:p w:rsidR="00BA7104" w:rsidRPr="00A70744" w:rsidRDefault="00BA7104" w:rsidP="003D298F">
            <w:pPr>
              <w:tabs>
                <w:tab w:val="left" w:pos="765"/>
              </w:tabs>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ab/>
            </w:r>
          </w:p>
        </w:tc>
        <w:tc>
          <w:tcPr>
            <w:tcW w:w="251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left="67" w:right="-106"/>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MAR.SUSPENSIE</w:t>
            </w:r>
          </w:p>
        </w:tc>
        <w:tc>
          <w:tcPr>
            <w:tcW w:w="117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hanging="18"/>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mg/l</w:t>
            </w:r>
          </w:p>
        </w:tc>
        <w:tc>
          <w:tcPr>
            <w:tcW w:w="198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firstLine="720"/>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 xml:space="preserve">    60</w:t>
            </w:r>
          </w:p>
        </w:tc>
        <w:tc>
          <w:tcPr>
            <w:tcW w:w="225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 xml:space="preserve">            10.8</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271"/>
        </w:trPr>
        <w:tc>
          <w:tcPr>
            <w:tcW w:w="1103" w:type="dxa"/>
            <w:vMerge/>
            <w:tcBorders>
              <w:left w:val="single" w:sz="4" w:space="0" w:color="000000"/>
            </w:tcBorders>
            <w:shd w:val="clear" w:color="auto" w:fill="auto"/>
          </w:tcPr>
          <w:p w:rsidR="00BA7104" w:rsidRPr="00A70744" w:rsidRDefault="00BA7104" w:rsidP="003D298F">
            <w:pPr>
              <w:tabs>
                <w:tab w:val="left" w:pos="765"/>
              </w:tabs>
              <w:snapToGrid w:val="0"/>
              <w:spacing w:line="276" w:lineRule="auto"/>
              <w:rPr>
                <w:rFonts w:ascii="Times New Roman" w:hAnsi="Times New Roman" w:cs="Times New Roman"/>
                <w:b/>
                <w:i w:val="0"/>
                <w:sz w:val="24"/>
                <w:szCs w:val="24"/>
                <w:lang w:val="ro-RO"/>
              </w:rPr>
            </w:pPr>
          </w:p>
        </w:tc>
        <w:tc>
          <w:tcPr>
            <w:tcW w:w="251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left="67" w:right="-106"/>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CBO5</w:t>
            </w:r>
          </w:p>
        </w:tc>
        <w:tc>
          <w:tcPr>
            <w:tcW w:w="117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hanging="18"/>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mg/l</w:t>
            </w:r>
          </w:p>
        </w:tc>
        <w:tc>
          <w:tcPr>
            <w:tcW w:w="198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25</w:t>
            </w:r>
          </w:p>
        </w:tc>
        <w:tc>
          <w:tcPr>
            <w:tcW w:w="225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 xml:space="preserve">            10.25</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271"/>
        </w:trPr>
        <w:tc>
          <w:tcPr>
            <w:tcW w:w="1103" w:type="dxa"/>
            <w:vMerge/>
            <w:tcBorders>
              <w:left w:val="single" w:sz="4" w:space="0" w:color="000000"/>
            </w:tcBorders>
            <w:shd w:val="clear" w:color="auto" w:fill="auto"/>
          </w:tcPr>
          <w:p w:rsidR="00BA7104" w:rsidRPr="00A70744" w:rsidRDefault="00BA7104" w:rsidP="003D298F">
            <w:pPr>
              <w:tabs>
                <w:tab w:val="left" w:pos="765"/>
              </w:tabs>
              <w:snapToGrid w:val="0"/>
              <w:spacing w:line="276" w:lineRule="auto"/>
              <w:rPr>
                <w:rFonts w:ascii="Times New Roman" w:hAnsi="Times New Roman" w:cs="Times New Roman"/>
                <w:b/>
                <w:i w:val="0"/>
                <w:sz w:val="24"/>
                <w:szCs w:val="24"/>
                <w:lang w:val="ro-RO"/>
              </w:rPr>
            </w:pPr>
          </w:p>
        </w:tc>
        <w:tc>
          <w:tcPr>
            <w:tcW w:w="251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left="67" w:right="-106"/>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CCO-Cr</w:t>
            </w:r>
          </w:p>
        </w:tc>
        <w:tc>
          <w:tcPr>
            <w:tcW w:w="117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hanging="18"/>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mg/l</w:t>
            </w:r>
          </w:p>
        </w:tc>
        <w:tc>
          <w:tcPr>
            <w:tcW w:w="198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 xml:space="preserve">               125</w:t>
            </w:r>
          </w:p>
        </w:tc>
        <w:tc>
          <w:tcPr>
            <w:tcW w:w="225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 xml:space="preserve">            31.25</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271"/>
        </w:trPr>
        <w:tc>
          <w:tcPr>
            <w:tcW w:w="1103" w:type="dxa"/>
            <w:vMerge/>
            <w:tcBorders>
              <w:left w:val="single" w:sz="4" w:space="0" w:color="000000"/>
            </w:tcBorders>
            <w:shd w:val="clear" w:color="auto" w:fill="auto"/>
          </w:tcPr>
          <w:p w:rsidR="00BA7104" w:rsidRPr="00A70744" w:rsidRDefault="00BA7104" w:rsidP="003D298F">
            <w:pPr>
              <w:tabs>
                <w:tab w:val="left" w:pos="765"/>
              </w:tabs>
              <w:snapToGrid w:val="0"/>
              <w:spacing w:line="276" w:lineRule="auto"/>
              <w:rPr>
                <w:rFonts w:ascii="Times New Roman" w:hAnsi="Times New Roman" w:cs="Times New Roman"/>
                <w:b/>
                <w:i w:val="0"/>
                <w:sz w:val="24"/>
                <w:szCs w:val="24"/>
                <w:lang w:val="ro-RO"/>
              </w:rPr>
            </w:pPr>
          </w:p>
        </w:tc>
        <w:tc>
          <w:tcPr>
            <w:tcW w:w="251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left="67" w:right="-106"/>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REZIDUU FIX</w:t>
            </w:r>
          </w:p>
        </w:tc>
        <w:tc>
          <w:tcPr>
            <w:tcW w:w="117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hanging="18"/>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mg/l</w:t>
            </w:r>
          </w:p>
        </w:tc>
        <w:tc>
          <w:tcPr>
            <w:tcW w:w="198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 xml:space="preserve">             2000</w:t>
            </w:r>
          </w:p>
        </w:tc>
        <w:tc>
          <w:tcPr>
            <w:tcW w:w="225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 xml:space="preserve">           1186.25</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690"/>
        </w:trPr>
        <w:tc>
          <w:tcPr>
            <w:tcW w:w="1103" w:type="dxa"/>
            <w:vMerge/>
            <w:tcBorders>
              <w:left w:val="single" w:sz="4" w:space="0" w:color="000000"/>
            </w:tcBorders>
            <w:shd w:val="clear" w:color="auto" w:fill="auto"/>
          </w:tcPr>
          <w:p w:rsidR="00BA7104" w:rsidRPr="00A70744" w:rsidRDefault="00BA7104" w:rsidP="003D298F">
            <w:pPr>
              <w:tabs>
                <w:tab w:val="left" w:pos="765"/>
              </w:tabs>
              <w:snapToGrid w:val="0"/>
              <w:spacing w:line="276" w:lineRule="auto"/>
              <w:rPr>
                <w:rFonts w:ascii="Times New Roman" w:hAnsi="Times New Roman" w:cs="Times New Roman"/>
                <w:b/>
                <w:i w:val="0"/>
                <w:sz w:val="24"/>
                <w:szCs w:val="24"/>
                <w:lang w:val="ro-RO"/>
              </w:rPr>
            </w:pPr>
          </w:p>
        </w:tc>
        <w:tc>
          <w:tcPr>
            <w:tcW w:w="251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left="67" w:right="-106"/>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AZOT AMONIACAL</w:t>
            </w:r>
          </w:p>
        </w:tc>
        <w:tc>
          <w:tcPr>
            <w:tcW w:w="117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hanging="18"/>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mg/l</w:t>
            </w:r>
          </w:p>
        </w:tc>
        <w:tc>
          <w:tcPr>
            <w:tcW w:w="198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3</w:t>
            </w:r>
          </w:p>
        </w:tc>
        <w:tc>
          <w:tcPr>
            <w:tcW w:w="225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firstLine="720"/>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0.0</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420"/>
        </w:trPr>
        <w:tc>
          <w:tcPr>
            <w:tcW w:w="1103" w:type="dxa"/>
            <w:vMerge/>
            <w:tcBorders>
              <w:left w:val="single" w:sz="4" w:space="0" w:color="000000"/>
              <w:bottom w:val="single" w:sz="4" w:space="0" w:color="000000"/>
            </w:tcBorders>
            <w:shd w:val="clear" w:color="auto" w:fill="auto"/>
          </w:tcPr>
          <w:p w:rsidR="00BA7104" w:rsidRPr="00A70744" w:rsidRDefault="00BA7104" w:rsidP="003D298F">
            <w:pPr>
              <w:tabs>
                <w:tab w:val="left" w:pos="765"/>
              </w:tabs>
              <w:snapToGrid w:val="0"/>
              <w:spacing w:line="276" w:lineRule="auto"/>
              <w:rPr>
                <w:rFonts w:ascii="Times New Roman" w:hAnsi="Times New Roman" w:cs="Times New Roman"/>
                <w:b/>
                <w:i w:val="0"/>
                <w:sz w:val="24"/>
                <w:szCs w:val="24"/>
                <w:lang w:val="ro-RO"/>
              </w:rPr>
            </w:pPr>
          </w:p>
        </w:tc>
        <w:tc>
          <w:tcPr>
            <w:tcW w:w="251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left="67" w:right="-106"/>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FIER TOTAL</w:t>
            </w:r>
          </w:p>
        </w:tc>
        <w:tc>
          <w:tcPr>
            <w:tcW w:w="117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hanging="18"/>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mg/l</w:t>
            </w:r>
          </w:p>
        </w:tc>
        <w:tc>
          <w:tcPr>
            <w:tcW w:w="198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5</w:t>
            </w:r>
          </w:p>
        </w:tc>
        <w:tc>
          <w:tcPr>
            <w:tcW w:w="225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firstLine="720"/>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0.1</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271"/>
        </w:trPr>
        <w:tc>
          <w:tcPr>
            <w:tcW w:w="1103"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IULIE</w:t>
            </w:r>
          </w:p>
        </w:tc>
        <w:tc>
          <w:tcPr>
            <w:tcW w:w="251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left="67" w:right="-106"/>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pH</w:t>
            </w:r>
          </w:p>
        </w:tc>
        <w:tc>
          <w:tcPr>
            <w:tcW w:w="117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hanging="18"/>
              <w:rPr>
                <w:rFonts w:ascii="Times New Roman" w:hAnsi="Times New Roman" w:cs="Times New Roman"/>
                <w:b/>
                <w:i w:val="0"/>
                <w:sz w:val="24"/>
                <w:szCs w:val="24"/>
                <w:lang w:val="ro-RO"/>
              </w:rPr>
            </w:pPr>
          </w:p>
        </w:tc>
        <w:tc>
          <w:tcPr>
            <w:tcW w:w="198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6.5-8.5</w:t>
            </w:r>
          </w:p>
        </w:tc>
        <w:tc>
          <w:tcPr>
            <w:tcW w:w="225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firstLine="720"/>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8.12</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271"/>
        </w:trPr>
        <w:tc>
          <w:tcPr>
            <w:tcW w:w="1103" w:type="dxa"/>
            <w:vMerge w:val="restart"/>
            <w:tcBorders>
              <w:top w:val="single" w:sz="4" w:space="0" w:color="000000"/>
              <w:left w:val="single" w:sz="4" w:space="0" w:color="000000"/>
            </w:tcBorders>
            <w:shd w:val="clear" w:color="auto" w:fill="auto"/>
          </w:tcPr>
          <w:p w:rsidR="00BA7104" w:rsidRPr="00A70744" w:rsidRDefault="00BA7104" w:rsidP="003D298F">
            <w:pPr>
              <w:tabs>
                <w:tab w:val="left" w:pos="750"/>
              </w:tabs>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ab/>
            </w:r>
          </w:p>
          <w:p w:rsidR="00BA7104" w:rsidRPr="00A70744" w:rsidRDefault="00BA7104" w:rsidP="003D298F">
            <w:pPr>
              <w:tabs>
                <w:tab w:val="left" w:pos="765"/>
              </w:tabs>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ab/>
            </w:r>
          </w:p>
        </w:tc>
        <w:tc>
          <w:tcPr>
            <w:tcW w:w="251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left="67" w:right="-106"/>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MAR.SUSPENSIE</w:t>
            </w:r>
          </w:p>
        </w:tc>
        <w:tc>
          <w:tcPr>
            <w:tcW w:w="117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left="-18" w:hanging="18"/>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mg/l</w:t>
            </w:r>
          </w:p>
        </w:tc>
        <w:tc>
          <w:tcPr>
            <w:tcW w:w="198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firstLine="720"/>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 xml:space="preserve">    60</w:t>
            </w:r>
          </w:p>
        </w:tc>
        <w:tc>
          <w:tcPr>
            <w:tcW w:w="225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 xml:space="preserve">            7.55</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271"/>
        </w:trPr>
        <w:tc>
          <w:tcPr>
            <w:tcW w:w="1103" w:type="dxa"/>
            <w:vMerge/>
            <w:tcBorders>
              <w:left w:val="single" w:sz="4" w:space="0" w:color="000000"/>
            </w:tcBorders>
            <w:shd w:val="clear" w:color="auto" w:fill="auto"/>
          </w:tcPr>
          <w:p w:rsidR="00BA7104" w:rsidRPr="00A70744" w:rsidRDefault="00BA7104" w:rsidP="003D298F">
            <w:pPr>
              <w:tabs>
                <w:tab w:val="left" w:pos="765"/>
              </w:tabs>
              <w:snapToGrid w:val="0"/>
              <w:spacing w:line="276" w:lineRule="auto"/>
              <w:rPr>
                <w:rFonts w:ascii="Times New Roman" w:hAnsi="Times New Roman" w:cs="Times New Roman"/>
                <w:b/>
                <w:i w:val="0"/>
                <w:sz w:val="24"/>
                <w:szCs w:val="24"/>
                <w:lang w:val="ro-RO"/>
              </w:rPr>
            </w:pPr>
          </w:p>
        </w:tc>
        <w:tc>
          <w:tcPr>
            <w:tcW w:w="251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left="67" w:right="-106"/>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CBO5</w:t>
            </w:r>
          </w:p>
        </w:tc>
        <w:tc>
          <w:tcPr>
            <w:tcW w:w="117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left="-18" w:hanging="18"/>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mg/l</w:t>
            </w:r>
          </w:p>
        </w:tc>
        <w:tc>
          <w:tcPr>
            <w:tcW w:w="198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25</w:t>
            </w:r>
          </w:p>
        </w:tc>
        <w:tc>
          <w:tcPr>
            <w:tcW w:w="225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 xml:space="preserve">            11.2</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271"/>
        </w:trPr>
        <w:tc>
          <w:tcPr>
            <w:tcW w:w="1103" w:type="dxa"/>
            <w:vMerge/>
            <w:tcBorders>
              <w:left w:val="single" w:sz="4" w:space="0" w:color="000000"/>
            </w:tcBorders>
            <w:shd w:val="clear" w:color="auto" w:fill="auto"/>
          </w:tcPr>
          <w:p w:rsidR="00BA7104" w:rsidRPr="00A70744" w:rsidRDefault="00BA7104" w:rsidP="003D298F">
            <w:pPr>
              <w:tabs>
                <w:tab w:val="left" w:pos="765"/>
              </w:tabs>
              <w:snapToGrid w:val="0"/>
              <w:spacing w:line="276" w:lineRule="auto"/>
              <w:rPr>
                <w:rFonts w:ascii="Times New Roman" w:hAnsi="Times New Roman" w:cs="Times New Roman"/>
                <w:b/>
                <w:i w:val="0"/>
                <w:sz w:val="24"/>
                <w:szCs w:val="24"/>
                <w:lang w:val="ro-RO"/>
              </w:rPr>
            </w:pPr>
          </w:p>
        </w:tc>
        <w:tc>
          <w:tcPr>
            <w:tcW w:w="251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left="67" w:right="-106"/>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CCO-Cr</w:t>
            </w:r>
          </w:p>
        </w:tc>
        <w:tc>
          <w:tcPr>
            <w:tcW w:w="117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left="-18" w:hanging="18"/>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mg/l</w:t>
            </w:r>
          </w:p>
        </w:tc>
        <w:tc>
          <w:tcPr>
            <w:tcW w:w="198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 xml:space="preserve">               125</w:t>
            </w:r>
          </w:p>
        </w:tc>
        <w:tc>
          <w:tcPr>
            <w:tcW w:w="225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 xml:space="preserve">           38.3</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271"/>
        </w:trPr>
        <w:tc>
          <w:tcPr>
            <w:tcW w:w="1103" w:type="dxa"/>
            <w:vMerge/>
            <w:tcBorders>
              <w:left w:val="single" w:sz="4" w:space="0" w:color="000000"/>
            </w:tcBorders>
            <w:shd w:val="clear" w:color="auto" w:fill="auto"/>
          </w:tcPr>
          <w:p w:rsidR="00BA7104" w:rsidRPr="00A70744" w:rsidRDefault="00BA7104" w:rsidP="003D298F">
            <w:pPr>
              <w:tabs>
                <w:tab w:val="left" w:pos="765"/>
              </w:tabs>
              <w:snapToGrid w:val="0"/>
              <w:spacing w:line="276" w:lineRule="auto"/>
              <w:rPr>
                <w:rFonts w:ascii="Times New Roman" w:hAnsi="Times New Roman" w:cs="Times New Roman"/>
                <w:b/>
                <w:i w:val="0"/>
                <w:sz w:val="24"/>
                <w:szCs w:val="24"/>
                <w:lang w:val="ro-RO"/>
              </w:rPr>
            </w:pPr>
          </w:p>
        </w:tc>
        <w:tc>
          <w:tcPr>
            <w:tcW w:w="251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left="67" w:right="-106"/>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REZIDUU FIX</w:t>
            </w:r>
          </w:p>
        </w:tc>
        <w:tc>
          <w:tcPr>
            <w:tcW w:w="117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left="-18" w:hanging="18"/>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mg/l</w:t>
            </w:r>
          </w:p>
        </w:tc>
        <w:tc>
          <w:tcPr>
            <w:tcW w:w="198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 xml:space="preserve">             2000</w:t>
            </w:r>
          </w:p>
        </w:tc>
        <w:tc>
          <w:tcPr>
            <w:tcW w:w="225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 xml:space="preserve">           1133.75</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540"/>
        </w:trPr>
        <w:tc>
          <w:tcPr>
            <w:tcW w:w="1103" w:type="dxa"/>
            <w:vMerge/>
            <w:tcBorders>
              <w:left w:val="single" w:sz="4" w:space="0" w:color="000000"/>
            </w:tcBorders>
            <w:shd w:val="clear" w:color="auto" w:fill="auto"/>
          </w:tcPr>
          <w:p w:rsidR="00BA7104" w:rsidRPr="00A70744" w:rsidRDefault="00BA7104" w:rsidP="003D298F">
            <w:pPr>
              <w:tabs>
                <w:tab w:val="left" w:pos="765"/>
              </w:tabs>
              <w:snapToGrid w:val="0"/>
              <w:spacing w:line="276" w:lineRule="auto"/>
              <w:rPr>
                <w:rFonts w:ascii="Times New Roman" w:hAnsi="Times New Roman" w:cs="Times New Roman"/>
                <w:b/>
                <w:i w:val="0"/>
                <w:sz w:val="24"/>
                <w:szCs w:val="24"/>
                <w:lang w:val="ro-RO"/>
              </w:rPr>
            </w:pPr>
          </w:p>
        </w:tc>
        <w:tc>
          <w:tcPr>
            <w:tcW w:w="251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left="67" w:right="-106"/>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AZOT AMONIACAL</w:t>
            </w:r>
          </w:p>
        </w:tc>
        <w:tc>
          <w:tcPr>
            <w:tcW w:w="117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left="-18" w:hanging="18"/>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mg/l</w:t>
            </w:r>
          </w:p>
        </w:tc>
        <w:tc>
          <w:tcPr>
            <w:tcW w:w="198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3</w:t>
            </w:r>
          </w:p>
        </w:tc>
        <w:tc>
          <w:tcPr>
            <w:tcW w:w="225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firstLine="720"/>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0.007</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285"/>
        </w:trPr>
        <w:tc>
          <w:tcPr>
            <w:tcW w:w="1103" w:type="dxa"/>
            <w:vMerge/>
            <w:tcBorders>
              <w:left w:val="single" w:sz="4" w:space="0" w:color="000000"/>
              <w:bottom w:val="single" w:sz="4" w:space="0" w:color="000000"/>
            </w:tcBorders>
            <w:shd w:val="clear" w:color="auto" w:fill="auto"/>
          </w:tcPr>
          <w:p w:rsidR="00BA7104" w:rsidRPr="00A70744" w:rsidRDefault="00BA7104" w:rsidP="003D298F">
            <w:pPr>
              <w:tabs>
                <w:tab w:val="left" w:pos="765"/>
              </w:tabs>
              <w:snapToGrid w:val="0"/>
              <w:spacing w:line="276" w:lineRule="auto"/>
              <w:rPr>
                <w:rFonts w:ascii="Times New Roman" w:hAnsi="Times New Roman" w:cs="Times New Roman"/>
                <w:b/>
                <w:i w:val="0"/>
                <w:sz w:val="24"/>
                <w:szCs w:val="24"/>
                <w:lang w:val="ro-RO"/>
              </w:rPr>
            </w:pPr>
          </w:p>
        </w:tc>
        <w:tc>
          <w:tcPr>
            <w:tcW w:w="251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left="67" w:right="-106"/>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FIER TOTAL</w:t>
            </w:r>
          </w:p>
        </w:tc>
        <w:tc>
          <w:tcPr>
            <w:tcW w:w="117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left="-18" w:hanging="18"/>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mg/l</w:t>
            </w:r>
          </w:p>
        </w:tc>
        <w:tc>
          <w:tcPr>
            <w:tcW w:w="198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5</w:t>
            </w:r>
          </w:p>
        </w:tc>
        <w:tc>
          <w:tcPr>
            <w:tcW w:w="225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firstLine="720"/>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0.007</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271"/>
        </w:trPr>
        <w:tc>
          <w:tcPr>
            <w:tcW w:w="1103"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AUG.</w:t>
            </w:r>
          </w:p>
        </w:tc>
        <w:tc>
          <w:tcPr>
            <w:tcW w:w="251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left="67" w:right="-106"/>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pH</w:t>
            </w:r>
          </w:p>
        </w:tc>
        <w:tc>
          <w:tcPr>
            <w:tcW w:w="117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hanging="18"/>
              <w:rPr>
                <w:rFonts w:ascii="Times New Roman" w:hAnsi="Times New Roman" w:cs="Times New Roman"/>
                <w:b/>
                <w:i w:val="0"/>
                <w:sz w:val="24"/>
                <w:szCs w:val="24"/>
                <w:lang w:val="ro-RO"/>
              </w:rPr>
            </w:pPr>
          </w:p>
        </w:tc>
        <w:tc>
          <w:tcPr>
            <w:tcW w:w="198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6.5-8.5</w:t>
            </w:r>
          </w:p>
        </w:tc>
        <w:tc>
          <w:tcPr>
            <w:tcW w:w="225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firstLine="720"/>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8.06</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271"/>
        </w:trPr>
        <w:tc>
          <w:tcPr>
            <w:tcW w:w="1103" w:type="dxa"/>
            <w:vMerge w:val="restart"/>
            <w:tcBorders>
              <w:top w:val="single" w:sz="4" w:space="0" w:color="000000"/>
              <w:left w:val="single" w:sz="4" w:space="0" w:color="000000"/>
            </w:tcBorders>
            <w:shd w:val="clear" w:color="auto" w:fill="auto"/>
          </w:tcPr>
          <w:p w:rsidR="00BA7104" w:rsidRPr="00A70744" w:rsidRDefault="00BA7104" w:rsidP="003D298F">
            <w:pPr>
              <w:tabs>
                <w:tab w:val="left" w:pos="750"/>
              </w:tabs>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ab/>
            </w:r>
          </w:p>
          <w:p w:rsidR="00BA7104" w:rsidRPr="00A70744" w:rsidRDefault="00BA7104" w:rsidP="003D298F">
            <w:pPr>
              <w:tabs>
                <w:tab w:val="left" w:pos="765"/>
              </w:tabs>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ab/>
            </w:r>
          </w:p>
        </w:tc>
        <w:tc>
          <w:tcPr>
            <w:tcW w:w="251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left="67" w:right="-106"/>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MAR.SUSPENSIE</w:t>
            </w:r>
          </w:p>
        </w:tc>
        <w:tc>
          <w:tcPr>
            <w:tcW w:w="117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hanging="18"/>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mg/l</w:t>
            </w:r>
          </w:p>
        </w:tc>
        <w:tc>
          <w:tcPr>
            <w:tcW w:w="198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firstLine="720"/>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 xml:space="preserve">    60</w:t>
            </w:r>
          </w:p>
        </w:tc>
        <w:tc>
          <w:tcPr>
            <w:tcW w:w="225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 xml:space="preserve">            8.76</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271"/>
        </w:trPr>
        <w:tc>
          <w:tcPr>
            <w:tcW w:w="1103" w:type="dxa"/>
            <w:vMerge/>
            <w:tcBorders>
              <w:left w:val="single" w:sz="4" w:space="0" w:color="000000"/>
            </w:tcBorders>
            <w:shd w:val="clear" w:color="auto" w:fill="auto"/>
          </w:tcPr>
          <w:p w:rsidR="00BA7104" w:rsidRPr="00A70744" w:rsidRDefault="00BA7104" w:rsidP="003D298F">
            <w:pPr>
              <w:tabs>
                <w:tab w:val="left" w:pos="765"/>
              </w:tabs>
              <w:snapToGrid w:val="0"/>
              <w:spacing w:line="276" w:lineRule="auto"/>
              <w:rPr>
                <w:rFonts w:ascii="Times New Roman" w:hAnsi="Times New Roman" w:cs="Times New Roman"/>
                <w:b/>
                <w:i w:val="0"/>
                <w:sz w:val="24"/>
                <w:szCs w:val="24"/>
                <w:lang w:val="ro-RO"/>
              </w:rPr>
            </w:pPr>
          </w:p>
        </w:tc>
        <w:tc>
          <w:tcPr>
            <w:tcW w:w="251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left="67" w:right="-106"/>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CBO5</w:t>
            </w:r>
          </w:p>
        </w:tc>
        <w:tc>
          <w:tcPr>
            <w:tcW w:w="117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hanging="18"/>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mg/l</w:t>
            </w:r>
          </w:p>
        </w:tc>
        <w:tc>
          <w:tcPr>
            <w:tcW w:w="198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25</w:t>
            </w:r>
          </w:p>
        </w:tc>
        <w:tc>
          <w:tcPr>
            <w:tcW w:w="225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 xml:space="preserve">            14.82</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271"/>
        </w:trPr>
        <w:tc>
          <w:tcPr>
            <w:tcW w:w="1103" w:type="dxa"/>
            <w:vMerge/>
            <w:tcBorders>
              <w:left w:val="single" w:sz="4" w:space="0" w:color="000000"/>
            </w:tcBorders>
            <w:shd w:val="clear" w:color="auto" w:fill="auto"/>
          </w:tcPr>
          <w:p w:rsidR="00BA7104" w:rsidRPr="00A70744" w:rsidRDefault="00BA7104" w:rsidP="003D298F">
            <w:pPr>
              <w:tabs>
                <w:tab w:val="left" w:pos="765"/>
              </w:tabs>
              <w:snapToGrid w:val="0"/>
              <w:spacing w:line="276" w:lineRule="auto"/>
              <w:rPr>
                <w:rFonts w:ascii="Times New Roman" w:hAnsi="Times New Roman" w:cs="Times New Roman"/>
                <w:b/>
                <w:i w:val="0"/>
                <w:sz w:val="24"/>
                <w:szCs w:val="24"/>
                <w:lang w:val="ro-RO"/>
              </w:rPr>
            </w:pPr>
          </w:p>
        </w:tc>
        <w:tc>
          <w:tcPr>
            <w:tcW w:w="251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left="67" w:right="-106"/>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CCO-Cr</w:t>
            </w:r>
          </w:p>
        </w:tc>
        <w:tc>
          <w:tcPr>
            <w:tcW w:w="117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hanging="18"/>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mg/l</w:t>
            </w:r>
          </w:p>
        </w:tc>
        <w:tc>
          <w:tcPr>
            <w:tcW w:w="198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 xml:space="preserve">               125</w:t>
            </w:r>
          </w:p>
        </w:tc>
        <w:tc>
          <w:tcPr>
            <w:tcW w:w="225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 xml:space="preserve">            47.54</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271"/>
        </w:trPr>
        <w:tc>
          <w:tcPr>
            <w:tcW w:w="1103" w:type="dxa"/>
            <w:vMerge/>
            <w:tcBorders>
              <w:left w:val="single" w:sz="4" w:space="0" w:color="000000"/>
            </w:tcBorders>
            <w:shd w:val="clear" w:color="auto" w:fill="auto"/>
          </w:tcPr>
          <w:p w:rsidR="00BA7104" w:rsidRPr="00A70744" w:rsidRDefault="00BA7104" w:rsidP="003D298F">
            <w:pPr>
              <w:tabs>
                <w:tab w:val="left" w:pos="765"/>
              </w:tabs>
              <w:snapToGrid w:val="0"/>
              <w:spacing w:line="276" w:lineRule="auto"/>
              <w:rPr>
                <w:rFonts w:ascii="Times New Roman" w:hAnsi="Times New Roman" w:cs="Times New Roman"/>
                <w:b/>
                <w:i w:val="0"/>
                <w:sz w:val="24"/>
                <w:szCs w:val="24"/>
                <w:lang w:val="ro-RO"/>
              </w:rPr>
            </w:pPr>
          </w:p>
        </w:tc>
        <w:tc>
          <w:tcPr>
            <w:tcW w:w="251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left="67" w:right="-106"/>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REZIDUU FIX</w:t>
            </w:r>
          </w:p>
        </w:tc>
        <w:tc>
          <w:tcPr>
            <w:tcW w:w="117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hanging="18"/>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mg/l</w:t>
            </w:r>
          </w:p>
        </w:tc>
        <w:tc>
          <w:tcPr>
            <w:tcW w:w="198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 xml:space="preserve">             2000</w:t>
            </w:r>
          </w:p>
        </w:tc>
        <w:tc>
          <w:tcPr>
            <w:tcW w:w="225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 xml:space="preserve">           1142.4</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630"/>
        </w:trPr>
        <w:tc>
          <w:tcPr>
            <w:tcW w:w="1103" w:type="dxa"/>
            <w:vMerge/>
            <w:tcBorders>
              <w:left w:val="single" w:sz="4" w:space="0" w:color="000000"/>
            </w:tcBorders>
            <w:shd w:val="clear" w:color="auto" w:fill="auto"/>
          </w:tcPr>
          <w:p w:rsidR="00BA7104" w:rsidRPr="00A70744" w:rsidRDefault="00BA7104" w:rsidP="003D298F">
            <w:pPr>
              <w:tabs>
                <w:tab w:val="left" w:pos="765"/>
              </w:tabs>
              <w:snapToGrid w:val="0"/>
              <w:spacing w:line="276" w:lineRule="auto"/>
              <w:rPr>
                <w:rFonts w:ascii="Times New Roman" w:hAnsi="Times New Roman" w:cs="Times New Roman"/>
                <w:b/>
                <w:i w:val="0"/>
                <w:sz w:val="24"/>
                <w:szCs w:val="24"/>
                <w:lang w:val="ro-RO"/>
              </w:rPr>
            </w:pPr>
          </w:p>
        </w:tc>
        <w:tc>
          <w:tcPr>
            <w:tcW w:w="251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left="67" w:right="-106"/>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AZOT AMONIACAL</w:t>
            </w:r>
          </w:p>
        </w:tc>
        <w:tc>
          <w:tcPr>
            <w:tcW w:w="117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hanging="18"/>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mg/l</w:t>
            </w:r>
          </w:p>
        </w:tc>
        <w:tc>
          <w:tcPr>
            <w:tcW w:w="198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3</w:t>
            </w:r>
          </w:p>
        </w:tc>
        <w:tc>
          <w:tcPr>
            <w:tcW w:w="225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firstLine="720"/>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0.01</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315"/>
        </w:trPr>
        <w:tc>
          <w:tcPr>
            <w:tcW w:w="1103" w:type="dxa"/>
            <w:vMerge/>
            <w:tcBorders>
              <w:left w:val="single" w:sz="4" w:space="0" w:color="000000"/>
              <w:bottom w:val="single" w:sz="4" w:space="0" w:color="000000"/>
            </w:tcBorders>
            <w:shd w:val="clear" w:color="auto" w:fill="auto"/>
          </w:tcPr>
          <w:p w:rsidR="00BA7104" w:rsidRPr="00A70744" w:rsidRDefault="00BA7104" w:rsidP="003D298F">
            <w:pPr>
              <w:tabs>
                <w:tab w:val="left" w:pos="765"/>
              </w:tabs>
              <w:snapToGrid w:val="0"/>
              <w:spacing w:line="276" w:lineRule="auto"/>
              <w:rPr>
                <w:rFonts w:ascii="Times New Roman" w:hAnsi="Times New Roman" w:cs="Times New Roman"/>
                <w:b/>
                <w:i w:val="0"/>
                <w:sz w:val="24"/>
                <w:szCs w:val="24"/>
                <w:lang w:val="ro-RO"/>
              </w:rPr>
            </w:pPr>
          </w:p>
        </w:tc>
        <w:tc>
          <w:tcPr>
            <w:tcW w:w="251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left="67" w:right="-106"/>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FIER TOTAL</w:t>
            </w:r>
          </w:p>
        </w:tc>
        <w:tc>
          <w:tcPr>
            <w:tcW w:w="117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hanging="18"/>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mg/l</w:t>
            </w:r>
          </w:p>
        </w:tc>
        <w:tc>
          <w:tcPr>
            <w:tcW w:w="198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5</w:t>
            </w:r>
          </w:p>
        </w:tc>
        <w:tc>
          <w:tcPr>
            <w:tcW w:w="225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firstLine="720"/>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0.01</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271"/>
        </w:trPr>
        <w:tc>
          <w:tcPr>
            <w:tcW w:w="1103"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SEPT.</w:t>
            </w:r>
          </w:p>
        </w:tc>
        <w:tc>
          <w:tcPr>
            <w:tcW w:w="251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left="67" w:right="-106"/>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pH</w:t>
            </w:r>
          </w:p>
        </w:tc>
        <w:tc>
          <w:tcPr>
            <w:tcW w:w="117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hanging="18"/>
              <w:rPr>
                <w:rFonts w:ascii="Times New Roman" w:hAnsi="Times New Roman" w:cs="Times New Roman"/>
                <w:b/>
                <w:i w:val="0"/>
                <w:sz w:val="24"/>
                <w:szCs w:val="24"/>
                <w:lang w:val="ro-RO"/>
              </w:rPr>
            </w:pPr>
          </w:p>
        </w:tc>
        <w:tc>
          <w:tcPr>
            <w:tcW w:w="198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6.5-8.5</w:t>
            </w:r>
          </w:p>
        </w:tc>
        <w:tc>
          <w:tcPr>
            <w:tcW w:w="225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firstLine="720"/>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8.05</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271"/>
        </w:trPr>
        <w:tc>
          <w:tcPr>
            <w:tcW w:w="1103" w:type="dxa"/>
            <w:vMerge w:val="restart"/>
            <w:tcBorders>
              <w:top w:val="single" w:sz="4" w:space="0" w:color="000000"/>
              <w:left w:val="single" w:sz="4" w:space="0" w:color="000000"/>
              <w:bottom w:val="single" w:sz="4" w:space="0" w:color="000000"/>
            </w:tcBorders>
            <w:shd w:val="clear" w:color="auto" w:fill="auto"/>
          </w:tcPr>
          <w:p w:rsidR="00BA7104" w:rsidRPr="00A70744" w:rsidRDefault="00BA7104" w:rsidP="003D298F">
            <w:pPr>
              <w:tabs>
                <w:tab w:val="left" w:pos="750"/>
              </w:tabs>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ab/>
            </w:r>
          </w:p>
          <w:p w:rsidR="00BA7104" w:rsidRPr="00A70744" w:rsidRDefault="00BA7104" w:rsidP="003D298F">
            <w:pPr>
              <w:tabs>
                <w:tab w:val="left" w:pos="765"/>
              </w:tabs>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lastRenderedPageBreak/>
              <w:tab/>
            </w:r>
          </w:p>
        </w:tc>
        <w:tc>
          <w:tcPr>
            <w:tcW w:w="251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left="67" w:right="-106"/>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lastRenderedPageBreak/>
              <w:t>MAR.SUSPENSIE</w:t>
            </w:r>
          </w:p>
        </w:tc>
        <w:tc>
          <w:tcPr>
            <w:tcW w:w="117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left="-18" w:hanging="18"/>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mg/l</w:t>
            </w:r>
          </w:p>
        </w:tc>
        <w:tc>
          <w:tcPr>
            <w:tcW w:w="198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firstLine="720"/>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 xml:space="preserve">    60</w:t>
            </w:r>
          </w:p>
        </w:tc>
        <w:tc>
          <w:tcPr>
            <w:tcW w:w="225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 xml:space="preserve">            12.3</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271"/>
        </w:trPr>
        <w:tc>
          <w:tcPr>
            <w:tcW w:w="1103" w:type="dxa"/>
            <w:vMerge/>
            <w:tcBorders>
              <w:top w:val="single" w:sz="4" w:space="0" w:color="000000"/>
              <w:left w:val="single" w:sz="4" w:space="0" w:color="000000"/>
              <w:bottom w:val="single" w:sz="4" w:space="0" w:color="000000"/>
            </w:tcBorders>
            <w:shd w:val="clear" w:color="auto" w:fill="auto"/>
          </w:tcPr>
          <w:p w:rsidR="00BA7104" w:rsidRPr="00A70744" w:rsidRDefault="00BA7104" w:rsidP="003D298F">
            <w:pPr>
              <w:tabs>
                <w:tab w:val="left" w:pos="765"/>
              </w:tabs>
              <w:snapToGrid w:val="0"/>
              <w:spacing w:line="276" w:lineRule="auto"/>
              <w:rPr>
                <w:rFonts w:ascii="Times New Roman" w:hAnsi="Times New Roman" w:cs="Times New Roman"/>
                <w:b/>
                <w:i w:val="0"/>
                <w:sz w:val="24"/>
                <w:szCs w:val="24"/>
                <w:lang w:val="ro-RO"/>
              </w:rPr>
            </w:pPr>
          </w:p>
        </w:tc>
        <w:tc>
          <w:tcPr>
            <w:tcW w:w="251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left="67" w:right="-106"/>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CBO5</w:t>
            </w:r>
          </w:p>
        </w:tc>
        <w:tc>
          <w:tcPr>
            <w:tcW w:w="117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left="-18" w:hanging="18"/>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mg/l</w:t>
            </w:r>
          </w:p>
        </w:tc>
        <w:tc>
          <w:tcPr>
            <w:tcW w:w="198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25</w:t>
            </w:r>
          </w:p>
        </w:tc>
        <w:tc>
          <w:tcPr>
            <w:tcW w:w="225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 xml:space="preserve">            11.55</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271"/>
        </w:trPr>
        <w:tc>
          <w:tcPr>
            <w:tcW w:w="1103" w:type="dxa"/>
            <w:vMerge/>
            <w:tcBorders>
              <w:top w:val="single" w:sz="4" w:space="0" w:color="000000"/>
              <w:left w:val="single" w:sz="4" w:space="0" w:color="000000"/>
              <w:bottom w:val="single" w:sz="4" w:space="0" w:color="000000"/>
            </w:tcBorders>
            <w:shd w:val="clear" w:color="auto" w:fill="auto"/>
          </w:tcPr>
          <w:p w:rsidR="00BA7104" w:rsidRPr="00A70744" w:rsidRDefault="00BA7104" w:rsidP="003D298F">
            <w:pPr>
              <w:tabs>
                <w:tab w:val="left" w:pos="765"/>
              </w:tabs>
              <w:snapToGrid w:val="0"/>
              <w:spacing w:line="276" w:lineRule="auto"/>
              <w:rPr>
                <w:rFonts w:ascii="Times New Roman" w:hAnsi="Times New Roman" w:cs="Times New Roman"/>
                <w:b/>
                <w:i w:val="0"/>
                <w:sz w:val="24"/>
                <w:szCs w:val="24"/>
                <w:lang w:val="ro-RO"/>
              </w:rPr>
            </w:pPr>
          </w:p>
        </w:tc>
        <w:tc>
          <w:tcPr>
            <w:tcW w:w="251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left="67" w:right="-106"/>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CCO-Cr</w:t>
            </w:r>
          </w:p>
        </w:tc>
        <w:tc>
          <w:tcPr>
            <w:tcW w:w="117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left="-18" w:hanging="18"/>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mg/l</w:t>
            </w:r>
          </w:p>
        </w:tc>
        <w:tc>
          <w:tcPr>
            <w:tcW w:w="198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 xml:space="preserve">               125</w:t>
            </w:r>
          </w:p>
        </w:tc>
        <w:tc>
          <w:tcPr>
            <w:tcW w:w="225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 xml:space="preserve">            35.65</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405"/>
        </w:trPr>
        <w:tc>
          <w:tcPr>
            <w:tcW w:w="1103" w:type="dxa"/>
            <w:vMerge/>
            <w:tcBorders>
              <w:top w:val="single" w:sz="4" w:space="0" w:color="000000"/>
              <w:left w:val="single" w:sz="4" w:space="0" w:color="000000"/>
              <w:bottom w:val="single" w:sz="4" w:space="0" w:color="000000"/>
            </w:tcBorders>
            <w:shd w:val="clear" w:color="auto" w:fill="auto"/>
          </w:tcPr>
          <w:p w:rsidR="00BA7104" w:rsidRPr="00A70744" w:rsidRDefault="00BA7104" w:rsidP="003D298F">
            <w:pPr>
              <w:tabs>
                <w:tab w:val="left" w:pos="765"/>
              </w:tabs>
              <w:snapToGrid w:val="0"/>
              <w:spacing w:line="276" w:lineRule="auto"/>
              <w:rPr>
                <w:rFonts w:ascii="Times New Roman" w:hAnsi="Times New Roman" w:cs="Times New Roman"/>
                <w:b/>
                <w:i w:val="0"/>
                <w:sz w:val="24"/>
                <w:szCs w:val="24"/>
                <w:lang w:val="ro-RO"/>
              </w:rPr>
            </w:pPr>
          </w:p>
        </w:tc>
        <w:tc>
          <w:tcPr>
            <w:tcW w:w="251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left="67" w:right="-106"/>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REZIDUU FIX</w:t>
            </w:r>
          </w:p>
        </w:tc>
        <w:tc>
          <w:tcPr>
            <w:tcW w:w="117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left="-18" w:hanging="18"/>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mg/l</w:t>
            </w:r>
          </w:p>
        </w:tc>
        <w:tc>
          <w:tcPr>
            <w:tcW w:w="198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 xml:space="preserve">             2000</w:t>
            </w:r>
          </w:p>
        </w:tc>
        <w:tc>
          <w:tcPr>
            <w:tcW w:w="225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 xml:space="preserve">           1113.75</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423"/>
        </w:trPr>
        <w:tc>
          <w:tcPr>
            <w:tcW w:w="1103" w:type="dxa"/>
            <w:vMerge/>
            <w:tcBorders>
              <w:top w:val="single" w:sz="4" w:space="0" w:color="000000"/>
              <w:left w:val="single" w:sz="4" w:space="0" w:color="000000"/>
              <w:bottom w:val="single" w:sz="4" w:space="0" w:color="000000"/>
            </w:tcBorders>
            <w:shd w:val="clear" w:color="auto" w:fill="auto"/>
          </w:tcPr>
          <w:p w:rsidR="00BA7104" w:rsidRPr="00A70744" w:rsidRDefault="00BA7104" w:rsidP="003D298F">
            <w:pPr>
              <w:tabs>
                <w:tab w:val="left" w:pos="765"/>
              </w:tabs>
              <w:snapToGrid w:val="0"/>
              <w:spacing w:line="276" w:lineRule="auto"/>
              <w:rPr>
                <w:rFonts w:ascii="Times New Roman" w:hAnsi="Times New Roman" w:cs="Times New Roman"/>
                <w:b/>
                <w:i w:val="0"/>
                <w:sz w:val="24"/>
                <w:szCs w:val="24"/>
                <w:lang w:val="ro-RO"/>
              </w:rPr>
            </w:pPr>
          </w:p>
        </w:tc>
        <w:tc>
          <w:tcPr>
            <w:tcW w:w="251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left="67" w:right="-106"/>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AZOT AMONIACAL</w:t>
            </w:r>
          </w:p>
        </w:tc>
        <w:tc>
          <w:tcPr>
            <w:tcW w:w="117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left="-18" w:hanging="18"/>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mg/l</w:t>
            </w:r>
          </w:p>
        </w:tc>
        <w:tc>
          <w:tcPr>
            <w:tcW w:w="198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3</w:t>
            </w:r>
          </w:p>
        </w:tc>
        <w:tc>
          <w:tcPr>
            <w:tcW w:w="225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0,01</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558"/>
        </w:trPr>
        <w:tc>
          <w:tcPr>
            <w:tcW w:w="1103" w:type="dxa"/>
            <w:vMerge/>
            <w:tcBorders>
              <w:top w:val="single" w:sz="4" w:space="0" w:color="000000"/>
              <w:left w:val="single" w:sz="4" w:space="0" w:color="000000"/>
              <w:bottom w:val="single" w:sz="4" w:space="0" w:color="000000"/>
            </w:tcBorders>
            <w:shd w:val="clear" w:color="auto" w:fill="auto"/>
          </w:tcPr>
          <w:p w:rsidR="00BA7104" w:rsidRPr="00A70744" w:rsidRDefault="00BA7104" w:rsidP="003D298F">
            <w:pPr>
              <w:tabs>
                <w:tab w:val="left" w:pos="765"/>
              </w:tabs>
              <w:snapToGrid w:val="0"/>
              <w:spacing w:line="276" w:lineRule="auto"/>
              <w:rPr>
                <w:rFonts w:ascii="Times New Roman" w:hAnsi="Times New Roman" w:cs="Times New Roman"/>
                <w:b/>
                <w:i w:val="0"/>
                <w:sz w:val="24"/>
                <w:szCs w:val="24"/>
                <w:lang w:val="ro-RO"/>
              </w:rPr>
            </w:pPr>
          </w:p>
        </w:tc>
        <w:tc>
          <w:tcPr>
            <w:tcW w:w="251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left="67" w:right="-106"/>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FIER TOTAL</w:t>
            </w:r>
          </w:p>
        </w:tc>
        <w:tc>
          <w:tcPr>
            <w:tcW w:w="117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mg/l</w:t>
            </w:r>
          </w:p>
        </w:tc>
        <w:tc>
          <w:tcPr>
            <w:tcW w:w="198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5</w:t>
            </w:r>
          </w:p>
        </w:tc>
        <w:tc>
          <w:tcPr>
            <w:tcW w:w="225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firstLine="720"/>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0.01</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271"/>
        </w:trPr>
        <w:tc>
          <w:tcPr>
            <w:tcW w:w="1103"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OCT.</w:t>
            </w:r>
          </w:p>
        </w:tc>
        <w:tc>
          <w:tcPr>
            <w:tcW w:w="251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left="67" w:right="-106"/>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pH</w:t>
            </w:r>
          </w:p>
        </w:tc>
        <w:tc>
          <w:tcPr>
            <w:tcW w:w="117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hanging="18"/>
              <w:rPr>
                <w:rFonts w:ascii="Times New Roman" w:hAnsi="Times New Roman" w:cs="Times New Roman"/>
                <w:b/>
                <w:i w:val="0"/>
                <w:sz w:val="24"/>
                <w:szCs w:val="24"/>
                <w:lang w:val="ro-RO"/>
              </w:rPr>
            </w:pPr>
          </w:p>
        </w:tc>
        <w:tc>
          <w:tcPr>
            <w:tcW w:w="198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6.5-8.5</w:t>
            </w:r>
          </w:p>
        </w:tc>
        <w:tc>
          <w:tcPr>
            <w:tcW w:w="225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firstLine="720"/>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8.01</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271"/>
        </w:trPr>
        <w:tc>
          <w:tcPr>
            <w:tcW w:w="1103" w:type="dxa"/>
            <w:vMerge w:val="restart"/>
            <w:tcBorders>
              <w:top w:val="single" w:sz="4" w:space="0" w:color="000000"/>
              <w:left w:val="single" w:sz="4" w:space="0" w:color="000000"/>
              <w:bottom w:val="single" w:sz="4" w:space="0" w:color="000000"/>
            </w:tcBorders>
            <w:shd w:val="clear" w:color="auto" w:fill="auto"/>
          </w:tcPr>
          <w:p w:rsidR="00BA7104" w:rsidRPr="00A70744" w:rsidRDefault="00BA7104" w:rsidP="003D298F">
            <w:pPr>
              <w:tabs>
                <w:tab w:val="left" w:pos="750"/>
              </w:tabs>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ab/>
            </w:r>
          </w:p>
          <w:p w:rsidR="00BA7104" w:rsidRPr="00A70744" w:rsidRDefault="00BA7104" w:rsidP="003D298F">
            <w:pPr>
              <w:tabs>
                <w:tab w:val="left" w:pos="765"/>
              </w:tabs>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ab/>
            </w:r>
          </w:p>
        </w:tc>
        <w:tc>
          <w:tcPr>
            <w:tcW w:w="251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left="67" w:right="-106"/>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MAR.SUSPENSIE</w:t>
            </w:r>
          </w:p>
        </w:tc>
        <w:tc>
          <w:tcPr>
            <w:tcW w:w="117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mg/l</w:t>
            </w:r>
          </w:p>
        </w:tc>
        <w:tc>
          <w:tcPr>
            <w:tcW w:w="198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firstLine="720"/>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 xml:space="preserve">    60</w:t>
            </w:r>
          </w:p>
        </w:tc>
        <w:tc>
          <w:tcPr>
            <w:tcW w:w="225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 xml:space="preserve">            14.45</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271"/>
        </w:trPr>
        <w:tc>
          <w:tcPr>
            <w:tcW w:w="1103" w:type="dxa"/>
            <w:vMerge/>
            <w:tcBorders>
              <w:top w:val="single" w:sz="4" w:space="0" w:color="000000"/>
              <w:left w:val="single" w:sz="4" w:space="0" w:color="000000"/>
              <w:bottom w:val="single" w:sz="4" w:space="0" w:color="000000"/>
            </w:tcBorders>
            <w:shd w:val="clear" w:color="auto" w:fill="auto"/>
          </w:tcPr>
          <w:p w:rsidR="00BA7104" w:rsidRPr="00A70744" w:rsidRDefault="00BA7104" w:rsidP="003D298F">
            <w:pPr>
              <w:tabs>
                <w:tab w:val="left" w:pos="765"/>
              </w:tabs>
              <w:snapToGrid w:val="0"/>
              <w:spacing w:line="276" w:lineRule="auto"/>
              <w:rPr>
                <w:rFonts w:ascii="Times New Roman" w:hAnsi="Times New Roman" w:cs="Times New Roman"/>
                <w:b/>
                <w:i w:val="0"/>
                <w:sz w:val="24"/>
                <w:szCs w:val="24"/>
                <w:lang w:val="ro-RO"/>
              </w:rPr>
            </w:pPr>
          </w:p>
        </w:tc>
        <w:tc>
          <w:tcPr>
            <w:tcW w:w="251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left="67" w:right="-106"/>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CBO5</w:t>
            </w:r>
          </w:p>
        </w:tc>
        <w:tc>
          <w:tcPr>
            <w:tcW w:w="117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mg/l</w:t>
            </w:r>
          </w:p>
        </w:tc>
        <w:tc>
          <w:tcPr>
            <w:tcW w:w="198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25</w:t>
            </w:r>
          </w:p>
        </w:tc>
        <w:tc>
          <w:tcPr>
            <w:tcW w:w="225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 xml:space="preserve">            11.77</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271"/>
        </w:trPr>
        <w:tc>
          <w:tcPr>
            <w:tcW w:w="1103" w:type="dxa"/>
            <w:vMerge/>
            <w:tcBorders>
              <w:top w:val="single" w:sz="4" w:space="0" w:color="000000"/>
              <w:left w:val="single" w:sz="4" w:space="0" w:color="000000"/>
              <w:bottom w:val="single" w:sz="4" w:space="0" w:color="000000"/>
            </w:tcBorders>
            <w:shd w:val="clear" w:color="auto" w:fill="auto"/>
          </w:tcPr>
          <w:p w:rsidR="00BA7104" w:rsidRPr="00A70744" w:rsidRDefault="00BA7104" w:rsidP="003D298F">
            <w:pPr>
              <w:tabs>
                <w:tab w:val="left" w:pos="765"/>
              </w:tabs>
              <w:snapToGrid w:val="0"/>
              <w:spacing w:line="276" w:lineRule="auto"/>
              <w:rPr>
                <w:rFonts w:ascii="Times New Roman" w:hAnsi="Times New Roman" w:cs="Times New Roman"/>
                <w:b/>
                <w:i w:val="0"/>
                <w:sz w:val="24"/>
                <w:szCs w:val="24"/>
                <w:lang w:val="ro-RO"/>
              </w:rPr>
            </w:pPr>
          </w:p>
        </w:tc>
        <w:tc>
          <w:tcPr>
            <w:tcW w:w="251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left="67" w:right="-106"/>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CCO-Cr</w:t>
            </w:r>
          </w:p>
        </w:tc>
        <w:tc>
          <w:tcPr>
            <w:tcW w:w="117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mg/l</w:t>
            </w:r>
          </w:p>
        </w:tc>
        <w:tc>
          <w:tcPr>
            <w:tcW w:w="198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 xml:space="preserve">               125</w:t>
            </w:r>
          </w:p>
        </w:tc>
        <w:tc>
          <w:tcPr>
            <w:tcW w:w="225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 xml:space="preserve">            35.67</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405"/>
        </w:trPr>
        <w:tc>
          <w:tcPr>
            <w:tcW w:w="1103" w:type="dxa"/>
            <w:vMerge/>
            <w:tcBorders>
              <w:top w:val="single" w:sz="4" w:space="0" w:color="000000"/>
              <w:left w:val="single" w:sz="4" w:space="0" w:color="000000"/>
              <w:bottom w:val="single" w:sz="4" w:space="0" w:color="000000"/>
            </w:tcBorders>
            <w:shd w:val="clear" w:color="auto" w:fill="auto"/>
          </w:tcPr>
          <w:p w:rsidR="00BA7104" w:rsidRPr="00A70744" w:rsidRDefault="00BA7104" w:rsidP="003D298F">
            <w:pPr>
              <w:tabs>
                <w:tab w:val="left" w:pos="765"/>
              </w:tabs>
              <w:snapToGrid w:val="0"/>
              <w:spacing w:line="276" w:lineRule="auto"/>
              <w:rPr>
                <w:rFonts w:ascii="Times New Roman" w:hAnsi="Times New Roman" w:cs="Times New Roman"/>
                <w:b/>
                <w:i w:val="0"/>
                <w:sz w:val="24"/>
                <w:szCs w:val="24"/>
                <w:lang w:val="ro-RO"/>
              </w:rPr>
            </w:pPr>
          </w:p>
        </w:tc>
        <w:tc>
          <w:tcPr>
            <w:tcW w:w="251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left="67" w:right="-106"/>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REZIDUU FIX</w:t>
            </w:r>
          </w:p>
        </w:tc>
        <w:tc>
          <w:tcPr>
            <w:tcW w:w="117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mg/l</w:t>
            </w:r>
          </w:p>
        </w:tc>
        <w:tc>
          <w:tcPr>
            <w:tcW w:w="198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 xml:space="preserve">             2000</w:t>
            </w:r>
          </w:p>
        </w:tc>
        <w:tc>
          <w:tcPr>
            <w:tcW w:w="225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 xml:space="preserve">           1289</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423"/>
        </w:trPr>
        <w:tc>
          <w:tcPr>
            <w:tcW w:w="1103" w:type="dxa"/>
            <w:vMerge/>
            <w:tcBorders>
              <w:top w:val="single" w:sz="4" w:space="0" w:color="000000"/>
              <w:left w:val="single" w:sz="4" w:space="0" w:color="000000"/>
              <w:bottom w:val="single" w:sz="4" w:space="0" w:color="000000"/>
            </w:tcBorders>
            <w:shd w:val="clear" w:color="auto" w:fill="auto"/>
          </w:tcPr>
          <w:p w:rsidR="00BA7104" w:rsidRPr="00A70744" w:rsidRDefault="00BA7104" w:rsidP="003D298F">
            <w:pPr>
              <w:tabs>
                <w:tab w:val="left" w:pos="765"/>
              </w:tabs>
              <w:snapToGrid w:val="0"/>
              <w:spacing w:line="276" w:lineRule="auto"/>
              <w:rPr>
                <w:rFonts w:ascii="Times New Roman" w:hAnsi="Times New Roman" w:cs="Times New Roman"/>
                <w:b/>
                <w:i w:val="0"/>
                <w:sz w:val="24"/>
                <w:szCs w:val="24"/>
                <w:lang w:val="ro-RO"/>
              </w:rPr>
            </w:pPr>
          </w:p>
        </w:tc>
        <w:tc>
          <w:tcPr>
            <w:tcW w:w="251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left="67" w:right="-106"/>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AZOT AMONIACAL</w:t>
            </w:r>
          </w:p>
        </w:tc>
        <w:tc>
          <w:tcPr>
            <w:tcW w:w="117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mg/l</w:t>
            </w:r>
          </w:p>
        </w:tc>
        <w:tc>
          <w:tcPr>
            <w:tcW w:w="198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3</w:t>
            </w:r>
          </w:p>
        </w:tc>
        <w:tc>
          <w:tcPr>
            <w:tcW w:w="225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0,01</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558"/>
        </w:trPr>
        <w:tc>
          <w:tcPr>
            <w:tcW w:w="1103" w:type="dxa"/>
            <w:vMerge/>
            <w:tcBorders>
              <w:top w:val="single" w:sz="4" w:space="0" w:color="000000"/>
              <w:left w:val="single" w:sz="4" w:space="0" w:color="000000"/>
              <w:bottom w:val="single" w:sz="4" w:space="0" w:color="000000"/>
            </w:tcBorders>
            <w:shd w:val="clear" w:color="auto" w:fill="auto"/>
          </w:tcPr>
          <w:p w:rsidR="00BA7104" w:rsidRPr="00A70744" w:rsidRDefault="00BA7104" w:rsidP="003D298F">
            <w:pPr>
              <w:tabs>
                <w:tab w:val="left" w:pos="765"/>
              </w:tabs>
              <w:snapToGrid w:val="0"/>
              <w:spacing w:line="276" w:lineRule="auto"/>
              <w:rPr>
                <w:rFonts w:ascii="Times New Roman" w:hAnsi="Times New Roman" w:cs="Times New Roman"/>
                <w:b/>
                <w:i w:val="0"/>
                <w:sz w:val="24"/>
                <w:szCs w:val="24"/>
                <w:lang w:val="ro-RO"/>
              </w:rPr>
            </w:pPr>
          </w:p>
        </w:tc>
        <w:tc>
          <w:tcPr>
            <w:tcW w:w="251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left="67" w:right="-106"/>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FIER TOTAL</w:t>
            </w:r>
          </w:p>
        </w:tc>
        <w:tc>
          <w:tcPr>
            <w:tcW w:w="117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mg/l</w:t>
            </w:r>
          </w:p>
        </w:tc>
        <w:tc>
          <w:tcPr>
            <w:tcW w:w="198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5</w:t>
            </w:r>
          </w:p>
        </w:tc>
        <w:tc>
          <w:tcPr>
            <w:tcW w:w="225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firstLine="720"/>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0.01</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271"/>
        </w:trPr>
        <w:tc>
          <w:tcPr>
            <w:tcW w:w="1103"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NOV.</w:t>
            </w:r>
          </w:p>
        </w:tc>
        <w:tc>
          <w:tcPr>
            <w:tcW w:w="251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left="67" w:right="-106"/>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pH</w:t>
            </w:r>
          </w:p>
        </w:tc>
        <w:tc>
          <w:tcPr>
            <w:tcW w:w="117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hanging="18"/>
              <w:rPr>
                <w:rFonts w:ascii="Times New Roman" w:hAnsi="Times New Roman" w:cs="Times New Roman"/>
                <w:b/>
                <w:i w:val="0"/>
                <w:sz w:val="24"/>
                <w:szCs w:val="24"/>
                <w:lang w:val="ro-RO"/>
              </w:rPr>
            </w:pPr>
          </w:p>
        </w:tc>
        <w:tc>
          <w:tcPr>
            <w:tcW w:w="198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6.5-8.5</w:t>
            </w:r>
          </w:p>
        </w:tc>
        <w:tc>
          <w:tcPr>
            <w:tcW w:w="225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firstLine="720"/>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8.0</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271"/>
        </w:trPr>
        <w:tc>
          <w:tcPr>
            <w:tcW w:w="1103" w:type="dxa"/>
            <w:vMerge w:val="restart"/>
            <w:tcBorders>
              <w:top w:val="single" w:sz="4" w:space="0" w:color="000000"/>
              <w:left w:val="single" w:sz="4" w:space="0" w:color="000000"/>
              <w:bottom w:val="single" w:sz="4" w:space="0" w:color="000000"/>
            </w:tcBorders>
            <w:shd w:val="clear" w:color="auto" w:fill="auto"/>
          </w:tcPr>
          <w:p w:rsidR="00BA7104" w:rsidRPr="00A70744" w:rsidRDefault="00BA7104" w:rsidP="003D298F">
            <w:pPr>
              <w:tabs>
                <w:tab w:val="left" w:pos="750"/>
              </w:tabs>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ab/>
            </w:r>
          </w:p>
          <w:p w:rsidR="00BA7104" w:rsidRPr="00A70744" w:rsidRDefault="00BA7104" w:rsidP="003D298F">
            <w:pPr>
              <w:tabs>
                <w:tab w:val="left" w:pos="765"/>
              </w:tabs>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ab/>
            </w:r>
          </w:p>
        </w:tc>
        <w:tc>
          <w:tcPr>
            <w:tcW w:w="251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left="67" w:right="-106"/>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MAR.SUSPENSIE</w:t>
            </w:r>
          </w:p>
        </w:tc>
        <w:tc>
          <w:tcPr>
            <w:tcW w:w="117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mg/l</w:t>
            </w:r>
          </w:p>
        </w:tc>
        <w:tc>
          <w:tcPr>
            <w:tcW w:w="198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firstLine="720"/>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 xml:space="preserve">    60</w:t>
            </w:r>
          </w:p>
        </w:tc>
        <w:tc>
          <w:tcPr>
            <w:tcW w:w="225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 xml:space="preserve">            12.78</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271"/>
        </w:trPr>
        <w:tc>
          <w:tcPr>
            <w:tcW w:w="1103" w:type="dxa"/>
            <w:vMerge/>
            <w:tcBorders>
              <w:top w:val="single" w:sz="4" w:space="0" w:color="000000"/>
              <w:left w:val="single" w:sz="4" w:space="0" w:color="000000"/>
              <w:bottom w:val="single" w:sz="4" w:space="0" w:color="000000"/>
            </w:tcBorders>
            <w:shd w:val="clear" w:color="auto" w:fill="auto"/>
          </w:tcPr>
          <w:p w:rsidR="00BA7104" w:rsidRPr="00A70744" w:rsidRDefault="00BA7104" w:rsidP="003D298F">
            <w:pPr>
              <w:tabs>
                <w:tab w:val="left" w:pos="765"/>
              </w:tabs>
              <w:snapToGrid w:val="0"/>
              <w:spacing w:line="276" w:lineRule="auto"/>
              <w:rPr>
                <w:rFonts w:ascii="Times New Roman" w:hAnsi="Times New Roman" w:cs="Times New Roman"/>
                <w:b/>
                <w:i w:val="0"/>
                <w:sz w:val="24"/>
                <w:szCs w:val="24"/>
                <w:lang w:val="ro-RO"/>
              </w:rPr>
            </w:pPr>
          </w:p>
        </w:tc>
        <w:tc>
          <w:tcPr>
            <w:tcW w:w="251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left="67" w:right="-106"/>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CBO5</w:t>
            </w:r>
          </w:p>
        </w:tc>
        <w:tc>
          <w:tcPr>
            <w:tcW w:w="117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mg/l</w:t>
            </w:r>
          </w:p>
        </w:tc>
        <w:tc>
          <w:tcPr>
            <w:tcW w:w="198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25</w:t>
            </w:r>
          </w:p>
        </w:tc>
        <w:tc>
          <w:tcPr>
            <w:tcW w:w="225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 xml:space="preserve">            11.78</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271"/>
        </w:trPr>
        <w:tc>
          <w:tcPr>
            <w:tcW w:w="1103" w:type="dxa"/>
            <w:vMerge/>
            <w:tcBorders>
              <w:top w:val="single" w:sz="4" w:space="0" w:color="000000"/>
              <w:left w:val="single" w:sz="4" w:space="0" w:color="000000"/>
              <w:bottom w:val="single" w:sz="4" w:space="0" w:color="000000"/>
            </w:tcBorders>
            <w:shd w:val="clear" w:color="auto" w:fill="auto"/>
          </w:tcPr>
          <w:p w:rsidR="00BA7104" w:rsidRPr="00A70744" w:rsidRDefault="00BA7104" w:rsidP="003D298F">
            <w:pPr>
              <w:tabs>
                <w:tab w:val="left" w:pos="765"/>
              </w:tabs>
              <w:snapToGrid w:val="0"/>
              <w:spacing w:line="276" w:lineRule="auto"/>
              <w:rPr>
                <w:rFonts w:ascii="Times New Roman" w:hAnsi="Times New Roman" w:cs="Times New Roman"/>
                <w:b/>
                <w:i w:val="0"/>
                <w:sz w:val="24"/>
                <w:szCs w:val="24"/>
                <w:lang w:val="ro-RO"/>
              </w:rPr>
            </w:pPr>
          </w:p>
        </w:tc>
        <w:tc>
          <w:tcPr>
            <w:tcW w:w="251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left="67" w:right="-106"/>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CCO-Cr</w:t>
            </w:r>
          </w:p>
        </w:tc>
        <w:tc>
          <w:tcPr>
            <w:tcW w:w="117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mg/l</w:t>
            </w:r>
          </w:p>
        </w:tc>
        <w:tc>
          <w:tcPr>
            <w:tcW w:w="198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 xml:space="preserve">               125</w:t>
            </w:r>
          </w:p>
        </w:tc>
        <w:tc>
          <w:tcPr>
            <w:tcW w:w="225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 xml:space="preserve">            36.64</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405"/>
        </w:trPr>
        <w:tc>
          <w:tcPr>
            <w:tcW w:w="1103" w:type="dxa"/>
            <w:vMerge/>
            <w:tcBorders>
              <w:top w:val="single" w:sz="4" w:space="0" w:color="000000"/>
              <w:left w:val="single" w:sz="4" w:space="0" w:color="000000"/>
              <w:bottom w:val="single" w:sz="4" w:space="0" w:color="000000"/>
            </w:tcBorders>
            <w:shd w:val="clear" w:color="auto" w:fill="auto"/>
          </w:tcPr>
          <w:p w:rsidR="00BA7104" w:rsidRPr="00A70744" w:rsidRDefault="00BA7104" w:rsidP="003D298F">
            <w:pPr>
              <w:tabs>
                <w:tab w:val="left" w:pos="765"/>
              </w:tabs>
              <w:snapToGrid w:val="0"/>
              <w:spacing w:line="276" w:lineRule="auto"/>
              <w:rPr>
                <w:rFonts w:ascii="Times New Roman" w:hAnsi="Times New Roman" w:cs="Times New Roman"/>
                <w:b/>
                <w:i w:val="0"/>
                <w:sz w:val="24"/>
                <w:szCs w:val="24"/>
                <w:lang w:val="ro-RO"/>
              </w:rPr>
            </w:pPr>
          </w:p>
        </w:tc>
        <w:tc>
          <w:tcPr>
            <w:tcW w:w="251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left="67" w:right="-106"/>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REZIDUU FIX</w:t>
            </w:r>
          </w:p>
        </w:tc>
        <w:tc>
          <w:tcPr>
            <w:tcW w:w="117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mg/l</w:t>
            </w:r>
          </w:p>
        </w:tc>
        <w:tc>
          <w:tcPr>
            <w:tcW w:w="198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 xml:space="preserve">             2000</w:t>
            </w:r>
          </w:p>
        </w:tc>
        <w:tc>
          <w:tcPr>
            <w:tcW w:w="225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 xml:space="preserve">           1084</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423"/>
        </w:trPr>
        <w:tc>
          <w:tcPr>
            <w:tcW w:w="1103" w:type="dxa"/>
            <w:vMerge/>
            <w:tcBorders>
              <w:top w:val="single" w:sz="4" w:space="0" w:color="000000"/>
              <w:left w:val="single" w:sz="4" w:space="0" w:color="000000"/>
              <w:bottom w:val="single" w:sz="4" w:space="0" w:color="000000"/>
            </w:tcBorders>
            <w:shd w:val="clear" w:color="auto" w:fill="auto"/>
          </w:tcPr>
          <w:p w:rsidR="00BA7104" w:rsidRPr="00A70744" w:rsidRDefault="00BA7104" w:rsidP="003D298F">
            <w:pPr>
              <w:tabs>
                <w:tab w:val="left" w:pos="765"/>
              </w:tabs>
              <w:snapToGrid w:val="0"/>
              <w:spacing w:line="276" w:lineRule="auto"/>
              <w:rPr>
                <w:rFonts w:ascii="Times New Roman" w:hAnsi="Times New Roman" w:cs="Times New Roman"/>
                <w:b/>
                <w:i w:val="0"/>
                <w:sz w:val="24"/>
                <w:szCs w:val="24"/>
                <w:lang w:val="ro-RO"/>
              </w:rPr>
            </w:pPr>
          </w:p>
        </w:tc>
        <w:tc>
          <w:tcPr>
            <w:tcW w:w="251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left="67" w:right="-106"/>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AZOT AMONIACAL</w:t>
            </w:r>
          </w:p>
        </w:tc>
        <w:tc>
          <w:tcPr>
            <w:tcW w:w="117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mg/l</w:t>
            </w:r>
          </w:p>
        </w:tc>
        <w:tc>
          <w:tcPr>
            <w:tcW w:w="198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3</w:t>
            </w:r>
          </w:p>
        </w:tc>
        <w:tc>
          <w:tcPr>
            <w:tcW w:w="225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0,1</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558"/>
        </w:trPr>
        <w:tc>
          <w:tcPr>
            <w:tcW w:w="1103" w:type="dxa"/>
            <w:vMerge/>
            <w:tcBorders>
              <w:top w:val="single" w:sz="4" w:space="0" w:color="000000"/>
              <w:left w:val="single" w:sz="4" w:space="0" w:color="000000"/>
              <w:bottom w:val="single" w:sz="4" w:space="0" w:color="000000"/>
            </w:tcBorders>
            <w:shd w:val="clear" w:color="auto" w:fill="auto"/>
          </w:tcPr>
          <w:p w:rsidR="00BA7104" w:rsidRPr="00A70744" w:rsidRDefault="00BA7104" w:rsidP="003D298F">
            <w:pPr>
              <w:tabs>
                <w:tab w:val="left" w:pos="765"/>
              </w:tabs>
              <w:snapToGrid w:val="0"/>
              <w:spacing w:line="276" w:lineRule="auto"/>
              <w:rPr>
                <w:rFonts w:ascii="Times New Roman" w:hAnsi="Times New Roman" w:cs="Times New Roman"/>
                <w:b/>
                <w:i w:val="0"/>
                <w:sz w:val="24"/>
                <w:szCs w:val="24"/>
                <w:lang w:val="ro-RO"/>
              </w:rPr>
            </w:pPr>
          </w:p>
        </w:tc>
        <w:tc>
          <w:tcPr>
            <w:tcW w:w="251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left="67" w:right="-106"/>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FIER TOTAL</w:t>
            </w:r>
          </w:p>
        </w:tc>
        <w:tc>
          <w:tcPr>
            <w:tcW w:w="117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mg/l</w:t>
            </w:r>
          </w:p>
        </w:tc>
        <w:tc>
          <w:tcPr>
            <w:tcW w:w="198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5</w:t>
            </w:r>
          </w:p>
        </w:tc>
        <w:tc>
          <w:tcPr>
            <w:tcW w:w="225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firstLine="720"/>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0.084</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271"/>
        </w:trPr>
        <w:tc>
          <w:tcPr>
            <w:tcW w:w="1103"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DEC.</w:t>
            </w:r>
          </w:p>
        </w:tc>
        <w:tc>
          <w:tcPr>
            <w:tcW w:w="251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left="67" w:right="-106"/>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pH</w:t>
            </w:r>
          </w:p>
        </w:tc>
        <w:tc>
          <w:tcPr>
            <w:tcW w:w="117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hanging="18"/>
              <w:rPr>
                <w:rFonts w:ascii="Times New Roman" w:hAnsi="Times New Roman" w:cs="Times New Roman"/>
                <w:b/>
                <w:i w:val="0"/>
                <w:sz w:val="24"/>
                <w:szCs w:val="24"/>
                <w:lang w:val="ro-RO"/>
              </w:rPr>
            </w:pPr>
          </w:p>
        </w:tc>
        <w:tc>
          <w:tcPr>
            <w:tcW w:w="198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6.5-8.5</w:t>
            </w:r>
          </w:p>
        </w:tc>
        <w:tc>
          <w:tcPr>
            <w:tcW w:w="225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firstLine="720"/>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8.05</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271"/>
        </w:trPr>
        <w:tc>
          <w:tcPr>
            <w:tcW w:w="1103" w:type="dxa"/>
            <w:vMerge w:val="restart"/>
            <w:tcBorders>
              <w:top w:val="single" w:sz="4" w:space="0" w:color="000000"/>
              <w:left w:val="single" w:sz="4" w:space="0" w:color="000000"/>
              <w:bottom w:val="single" w:sz="4" w:space="0" w:color="000000"/>
            </w:tcBorders>
            <w:shd w:val="clear" w:color="auto" w:fill="auto"/>
          </w:tcPr>
          <w:p w:rsidR="00BA7104" w:rsidRPr="00A70744" w:rsidRDefault="00BA7104" w:rsidP="003D298F">
            <w:pPr>
              <w:tabs>
                <w:tab w:val="left" w:pos="750"/>
              </w:tabs>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ab/>
            </w:r>
          </w:p>
          <w:p w:rsidR="00BA7104" w:rsidRPr="00A70744" w:rsidRDefault="00BA7104" w:rsidP="003D298F">
            <w:pPr>
              <w:tabs>
                <w:tab w:val="left" w:pos="765"/>
              </w:tabs>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ab/>
            </w:r>
          </w:p>
        </w:tc>
        <w:tc>
          <w:tcPr>
            <w:tcW w:w="251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left="67" w:right="-106"/>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MAR.SUSPENSIE</w:t>
            </w:r>
          </w:p>
        </w:tc>
        <w:tc>
          <w:tcPr>
            <w:tcW w:w="117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mg/l</w:t>
            </w:r>
          </w:p>
        </w:tc>
        <w:tc>
          <w:tcPr>
            <w:tcW w:w="198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firstLine="720"/>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 xml:space="preserve">    60</w:t>
            </w:r>
          </w:p>
        </w:tc>
        <w:tc>
          <w:tcPr>
            <w:tcW w:w="225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 xml:space="preserve">            10.62</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271"/>
        </w:trPr>
        <w:tc>
          <w:tcPr>
            <w:tcW w:w="1103" w:type="dxa"/>
            <w:vMerge/>
            <w:tcBorders>
              <w:top w:val="single" w:sz="4" w:space="0" w:color="000000"/>
              <w:left w:val="single" w:sz="4" w:space="0" w:color="000000"/>
              <w:bottom w:val="single" w:sz="4" w:space="0" w:color="000000"/>
            </w:tcBorders>
            <w:shd w:val="clear" w:color="auto" w:fill="auto"/>
          </w:tcPr>
          <w:p w:rsidR="00BA7104" w:rsidRPr="00A70744" w:rsidRDefault="00BA7104" w:rsidP="003D298F">
            <w:pPr>
              <w:tabs>
                <w:tab w:val="left" w:pos="765"/>
              </w:tabs>
              <w:snapToGrid w:val="0"/>
              <w:spacing w:line="276" w:lineRule="auto"/>
              <w:rPr>
                <w:rFonts w:ascii="Times New Roman" w:hAnsi="Times New Roman" w:cs="Times New Roman"/>
                <w:b/>
                <w:i w:val="0"/>
                <w:sz w:val="24"/>
                <w:szCs w:val="24"/>
                <w:lang w:val="ro-RO"/>
              </w:rPr>
            </w:pPr>
          </w:p>
        </w:tc>
        <w:tc>
          <w:tcPr>
            <w:tcW w:w="251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left="67" w:right="-106"/>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CBO5</w:t>
            </w:r>
          </w:p>
        </w:tc>
        <w:tc>
          <w:tcPr>
            <w:tcW w:w="117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mg/l</w:t>
            </w:r>
          </w:p>
        </w:tc>
        <w:tc>
          <w:tcPr>
            <w:tcW w:w="198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25</w:t>
            </w:r>
          </w:p>
        </w:tc>
        <w:tc>
          <w:tcPr>
            <w:tcW w:w="225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 xml:space="preserve">            16.8 </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271"/>
        </w:trPr>
        <w:tc>
          <w:tcPr>
            <w:tcW w:w="1103" w:type="dxa"/>
            <w:vMerge/>
            <w:tcBorders>
              <w:top w:val="single" w:sz="4" w:space="0" w:color="000000"/>
              <w:left w:val="single" w:sz="4" w:space="0" w:color="000000"/>
              <w:bottom w:val="single" w:sz="4" w:space="0" w:color="000000"/>
            </w:tcBorders>
            <w:shd w:val="clear" w:color="auto" w:fill="auto"/>
          </w:tcPr>
          <w:p w:rsidR="00BA7104" w:rsidRPr="00A70744" w:rsidRDefault="00BA7104" w:rsidP="003D298F">
            <w:pPr>
              <w:tabs>
                <w:tab w:val="left" w:pos="765"/>
              </w:tabs>
              <w:snapToGrid w:val="0"/>
              <w:spacing w:line="276" w:lineRule="auto"/>
              <w:rPr>
                <w:rFonts w:ascii="Times New Roman" w:hAnsi="Times New Roman" w:cs="Times New Roman"/>
                <w:b/>
                <w:i w:val="0"/>
                <w:sz w:val="24"/>
                <w:szCs w:val="24"/>
                <w:lang w:val="ro-RO"/>
              </w:rPr>
            </w:pPr>
          </w:p>
        </w:tc>
        <w:tc>
          <w:tcPr>
            <w:tcW w:w="251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left="67" w:right="-106"/>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CCO-Cr</w:t>
            </w:r>
          </w:p>
        </w:tc>
        <w:tc>
          <w:tcPr>
            <w:tcW w:w="117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mg/l</w:t>
            </w:r>
          </w:p>
        </w:tc>
        <w:tc>
          <w:tcPr>
            <w:tcW w:w="198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 xml:space="preserve">               125</w:t>
            </w:r>
          </w:p>
        </w:tc>
        <w:tc>
          <w:tcPr>
            <w:tcW w:w="225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 xml:space="preserve">            49.27</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405"/>
        </w:trPr>
        <w:tc>
          <w:tcPr>
            <w:tcW w:w="1103" w:type="dxa"/>
            <w:vMerge/>
            <w:tcBorders>
              <w:top w:val="single" w:sz="4" w:space="0" w:color="000000"/>
              <w:left w:val="single" w:sz="4" w:space="0" w:color="000000"/>
              <w:bottom w:val="single" w:sz="4" w:space="0" w:color="000000"/>
            </w:tcBorders>
            <w:shd w:val="clear" w:color="auto" w:fill="auto"/>
          </w:tcPr>
          <w:p w:rsidR="00BA7104" w:rsidRPr="00A70744" w:rsidRDefault="00BA7104" w:rsidP="003D298F">
            <w:pPr>
              <w:tabs>
                <w:tab w:val="left" w:pos="765"/>
              </w:tabs>
              <w:snapToGrid w:val="0"/>
              <w:spacing w:line="276" w:lineRule="auto"/>
              <w:rPr>
                <w:rFonts w:ascii="Times New Roman" w:hAnsi="Times New Roman" w:cs="Times New Roman"/>
                <w:b/>
                <w:i w:val="0"/>
                <w:sz w:val="24"/>
                <w:szCs w:val="24"/>
                <w:lang w:val="ro-RO"/>
              </w:rPr>
            </w:pPr>
          </w:p>
        </w:tc>
        <w:tc>
          <w:tcPr>
            <w:tcW w:w="251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left="67" w:right="-106"/>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REZIDUU FIX</w:t>
            </w:r>
          </w:p>
        </w:tc>
        <w:tc>
          <w:tcPr>
            <w:tcW w:w="117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mg/l</w:t>
            </w:r>
          </w:p>
        </w:tc>
        <w:tc>
          <w:tcPr>
            <w:tcW w:w="198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 xml:space="preserve">             2000</w:t>
            </w:r>
          </w:p>
        </w:tc>
        <w:tc>
          <w:tcPr>
            <w:tcW w:w="225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 xml:space="preserve">           1142.5</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423"/>
        </w:trPr>
        <w:tc>
          <w:tcPr>
            <w:tcW w:w="1103" w:type="dxa"/>
            <w:vMerge/>
            <w:tcBorders>
              <w:top w:val="single" w:sz="4" w:space="0" w:color="000000"/>
              <w:left w:val="single" w:sz="4" w:space="0" w:color="000000"/>
              <w:bottom w:val="single" w:sz="4" w:space="0" w:color="000000"/>
            </w:tcBorders>
            <w:shd w:val="clear" w:color="auto" w:fill="auto"/>
          </w:tcPr>
          <w:p w:rsidR="00BA7104" w:rsidRPr="00A70744" w:rsidRDefault="00BA7104" w:rsidP="003D298F">
            <w:pPr>
              <w:tabs>
                <w:tab w:val="left" w:pos="765"/>
              </w:tabs>
              <w:snapToGrid w:val="0"/>
              <w:spacing w:line="276" w:lineRule="auto"/>
              <w:rPr>
                <w:rFonts w:ascii="Times New Roman" w:hAnsi="Times New Roman" w:cs="Times New Roman"/>
                <w:b/>
                <w:i w:val="0"/>
                <w:sz w:val="24"/>
                <w:szCs w:val="24"/>
                <w:lang w:val="ro-RO"/>
              </w:rPr>
            </w:pPr>
          </w:p>
        </w:tc>
        <w:tc>
          <w:tcPr>
            <w:tcW w:w="251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left="67" w:right="-106"/>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AZOT AMONIACAL</w:t>
            </w:r>
          </w:p>
        </w:tc>
        <w:tc>
          <w:tcPr>
            <w:tcW w:w="117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mg/l</w:t>
            </w:r>
          </w:p>
        </w:tc>
        <w:tc>
          <w:tcPr>
            <w:tcW w:w="198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3</w:t>
            </w:r>
          </w:p>
        </w:tc>
        <w:tc>
          <w:tcPr>
            <w:tcW w:w="225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0,01</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558"/>
        </w:trPr>
        <w:tc>
          <w:tcPr>
            <w:tcW w:w="1103" w:type="dxa"/>
            <w:vMerge/>
            <w:tcBorders>
              <w:top w:val="single" w:sz="4" w:space="0" w:color="000000"/>
              <w:left w:val="single" w:sz="4" w:space="0" w:color="000000"/>
              <w:bottom w:val="single" w:sz="4" w:space="0" w:color="000000"/>
            </w:tcBorders>
            <w:shd w:val="clear" w:color="auto" w:fill="auto"/>
          </w:tcPr>
          <w:p w:rsidR="00BA7104" w:rsidRPr="00A70744" w:rsidRDefault="00BA7104" w:rsidP="003D298F">
            <w:pPr>
              <w:tabs>
                <w:tab w:val="left" w:pos="765"/>
              </w:tabs>
              <w:snapToGrid w:val="0"/>
              <w:spacing w:line="276" w:lineRule="auto"/>
              <w:rPr>
                <w:rFonts w:ascii="Times New Roman" w:hAnsi="Times New Roman" w:cs="Times New Roman"/>
                <w:b/>
                <w:i w:val="0"/>
                <w:sz w:val="24"/>
                <w:szCs w:val="24"/>
                <w:lang w:val="ro-RO"/>
              </w:rPr>
            </w:pPr>
          </w:p>
        </w:tc>
        <w:tc>
          <w:tcPr>
            <w:tcW w:w="251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left="67" w:right="-106"/>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FIER TOTAL</w:t>
            </w:r>
          </w:p>
        </w:tc>
        <w:tc>
          <w:tcPr>
            <w:tcW w:w="117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mg/l</w:t>
            </w:r>
          </w:p>
        </w:tc>
        <w:tc>
          <w:tcPr>
            <w:tcW w:w="198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5</w:t>
            </w:r>
          </w:p>
        </w:tc>
        <w:tc>
          <w:tcPr>
            <w:tcW w:w="225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firstLine="720"/>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0.01</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bl>
    <w:p w:rsidR="00BA7104" w:rsidRPr="00A70744" w:rsidRDefault="00BA7104" w:rsidP="003D298F">
      <w:pPr>
        <w:shd w:val="clear" w:color="auto" w:fill="FFFFFF"/>
        <w:tabs>
          <w:tab w:val="left" w:pos="360"/>
          <w:tab w:val="left" w:pos="720"/>
          <w:tab w:val="left" w:pos="1800"/>
        </w:tabs>
        <w:spacing w:line="276" w:lineRule="auto"/>
        <w:ind w:left="720" w:right="71"/>
        <w:rPr>
          <w:rFonts w:ascii="Times New Roman" w:hAnsi="Times New Roman" w:cs="Times New Roman"/>
          <w:i w:val="0"/>
          <w:sz w:val="24"/>
          <w:szCs w:val="24"/>
          <w:highlight w:val="white"/>
          <w:lang w:val="ro-RO"/>
        </w:rPr>
      </w:pPr>
    </w:p>
    <w:p w:rsidR="00BA7104" w:rsidRPr="00A70744" w:rsidRDefault="00BA7104" w:rsidP="003D298F">
      <w:pPr>
        <w:shd w:val="clear" w:color="auto" w:fill="FFFFFF"/>
        <w:tabs>
          <w:tab w:val="left" w:pos="360"/>
          <w:tab w:val="left" w:pos="720"/>
          <w:tab w:val="left" w:pos="1800"/>
        </w:tabs>
        <w:spacing w:line="276" w:lineRule="auto"/>
        <w:ind w:left="720" w:right="71"/>
        <w:rPr>
          <w:rFonts w:ascii="Times New Roman" w:hAnsi="Times New Roman" w:cs="Times New Roman"/>
          <w:i w:val="0"/>
          <w:sz w:val="24"/>
          <w:szCs w:val="24"/>
          <w:highlight w:val="white"/>
          <w:lang w:val="ro-RO"/>
        </w:rPr>
      </w:pPr>
    </w:p>
    <w:p w:rsidR="00BA7104" w:rsidRPr="00A70744" w:rsidRDefault="00BA7104" w:rsidP="003D298F">
      <w:pPr>
        <w:numPr>
          <w:ilvl w:val="0"/>
          <w:numId w:val="16"/>
        </w:numPr>
        <w:shd w:val="clear" w:color="auto" w:fill="FFFFFF"/>
        <w:tabs>
          <w:tab w:val="left" w:pos="360"/>
          <w:tab w:val="left" w:pos="1800"/>
        </w:tabs>
        <w:spacing w:line="276" w:lineRule="auto"/>
        <w:ind w:right="71"/>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2019</w:t>
      </w:r>
    </w:p>
    <w:p w:rsidR="00BA7104" w:rsidRPr="00A70744" w:rsidRDefault="00BA7104" w:rsidP="003D298F">
      <w:pPr>
        <w:shd w:val="clear" w:color="auto" w:fill="FFFFFF"/>
        <w:tabs>
          <w:tab w:val="left" w:pos="360"/>
          <w:tab w:val="left" w:pos="720"/>
          <w:tab w:val="left" w:pos="1800"/>
        </w:tabs>
        <w:spacing w:line="276" w:lineRule="auto"/>
        <w:ind w:left="720" w:right="71"/>
        <w:rPr>
          <w:rFonts w:ascii="Times New Roman" w:hAnsi="Times New Roman" w:cs="Times New Roman"/>
          <w:i w:val="0"/>
          <w:sz w:val="24"/>
          <w:szCs w:val="24"/>
          <w:highlight w:val="white"/>
          <w:lang w:val="ro-RO"/>
        </w:rPr>
      </w:pPr>
    </w:p>
    <w:tbl>
      <w:tblPr>
        <w:tblW w:w="10028" w:type="dxa"/>
        <w:tblInd w:w="-20" w:type="dxa"/>
        <w:tblLayout w:type="fixed"/>
        <w:tblLook w:val="0000"/>
      </w:tblPr>
      <w:tblGrid>
        <w:gridCol w:w="1388"/>
        <w:gridCol w:w="2157"/>
        <w:gridCol w:w="1098"/>
        <w:gridCol w:w="2055"/>
        <w:gridCol w:w="2229"/>
        <w:gridCol w:w="1101"/>
      </w:tblGrid>
      <w:tr w:rsidR="00BA7104" w:rsidRPr="00A70744" w:rsidTr="006C001B">
        <w:trPr>
          <w:trHeight w:val="271"/>
        </w:trPr>
        <w:tc>
          <w:tcPr>
            <w:tcW w:w="138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LUNA</w:t>
            </w: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INDICATOR</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UM</w:t>
            </w:r>
          </w:p>
        </w:tc>
        <w:tc>
          <w:tcPr>
            <w:tcW w:w="2055" w:type="dxa"/>
            <w:tcBorders>
              <w:top w:val="single" w:sz="4" w:space="0" w:color="000000"/>
              <w:left w:val="single" w:sz="4" w:space="0" w:color="000000"/>
              <w:bottom w:val="single" w:sz="4" w:space="0" w:color="000000"/>
            </w:tcBorders>
            <w:shd w:val="clear" w:color="auto" w:fill="auto"/>
          </w:tcPr>
          <w:p w:rsidR="006C001B"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VAL.MAX.</w:t>
            </w:r>
          </w:p>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ADMISE</w:t>
            </w:r>
          </w:p>
        </w:tc>
        <w:tc>
          <w:tcPr>
            <w:tcW w:w="2229"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VAL.OBTINUTA</w:t>
            </w:r>
          </w:p>
        </w:tc>
        <w:tc>
          <w:tcPr>
            <w:tcW w:w="1101"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OBS.</w:t>
            </w:r>
          </w:p>
        </w:tc>
      </w:tr>
      <w:tr w:rsidR="00BA7104" w:rsidRPr="00A70744" w:rsidTr="006C001B">
        <w:trPr>
          <w:trHeight w:val="271"/>
        </w:trPr>
        <w:tc>
          <w:tcPr>
            <w:tcW w:w="138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martie</w:t>
            </w: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pH</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c>
          <w:tcPr>
            <w:tcW w:w="205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6.5-8.5</w:t>
            </w:r>
          </w:p>
        </w:tc>
        <w:tc>
          <w:tcPr>
            <w:tcW w:w="2229"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7.9</w:t>
            </w:r>
          </w:p>
        </w:tc>
        <w:tc>
          <w:tcPr>
            <w:tcW w:w="1101"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271"/>
        </w:trPr>
        <w:tc>
          <w:tcPr>
            <w:tcW w:w="1388" w:type="dxa"/>
            <w:vMerge w:val="restart"/>
            <w:tcBorders>
              <w:top w:val="single" w:sz="4" w:space="0" w:color="000000"/>
              <w:lef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MAR.SUSPENSIE</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b/>
                <w:i w:val="0"/>
                <w:sz w:val="24"/>
                <w:szCs w:val="24"/>
                <w:lang w:val="ro-RO"/>
              </w:rPr>
              <w:t>mg/l</w:t>
            </w:r>
          </w:p>
        </w:tc>
        <w:tc>
          <w:tcPr>
            <w:tcW w:w="205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firstLine="720"/>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60</w:t>
            </w:r>
          </w:p>
        </w:tc>
        <w:tc>
          <w:tcPr>
            <w:tcW w:w="2229"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2.4</w:t>
            </w:r>
          </w:p>
        </w:tc>
        <w:tc>
          <w:tcPr>
            <w:tcW w:w="1101"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271"/>
        </w:trPr>
        <w:tc>
          <w:tcPr>
            <w:tcW w:w="1388" w:type="dxa"/>
            <w:vMerge/>
            <w:tcBorders>
              <w:lef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CCO-Cr</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b/>
                <w:i w:val="0"/>
                <w:sz w:val="24"/>
                <w:szCs w:val="24"/>
                <w:lang w:val="ro-RO"/>
              </w:rPr>
              <w:t>mg/l</w:t>
            </w:r>
          </w:p>
        </w:tc>
        <w:tc>
          <w:tcPr>
            <w:tcW w:w="205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125</w:t>
            </w:r>
          </w:p>
        </w:tc>
        <w:tc>
          <w:tcPr>
            <w:tcW w:w="2229"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&lt;10</w:t>
            </w:r>
          </w:p>
        </w:tc>
        <w:tc>
          <w:tcPr>
            <w:tcW w:w="1101"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271"/>
        </w:trPr>
        <w:tc>
          <w:tcPr>
            <w:tcW w:w="1388" w:type="dxa"/>
            <w:vMerge/>
            <w:tcBorders>
              <w:lef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REZIDUU FIX</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b/>
                <w:i w:val="0"/>
                <w:sz w:val="24"/>
                <w:szCs w:val="24"/>
                <w:lang w:val="ro-RO"/>
              </w:rPr>
              <w:t>mg/l</w:t>
            </w:r>
          </w:p>
        </w:tc>
        <w:tc>
          <w:tcPr>
            <w:tcW w:w="205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2000</w:t>
            </w:r>
          </w:p>
        </w:tc>
        <w:tc>
          <w:tcPr>
            <w:tcW w:w="2229"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1119</w:t>
            </w:r>
          </w:p>
        </w:tc>
        <w:tc>
          <w:tcPr>
            <w:tcW w:w="1101"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271"/>
        </w:trPr>
        <w:tc>
          <w:tcPr>
            <w:tcW w:w="1388" w:type="dxa"/>
            <w:vMerge/>
            <w:tcBorders>
              <w:lef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AZOT AMONIACAL</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b/>
                <w:i w:val="0"/>
                <w:sz w:val="24"/>
                <w:szCs w:val="24"/>
                <w:lang w:val="ro-RO"/>
              </w:rPr>
              <w:t>mg/l</w:t>
            </w:r>
          </w:p>
        </w:tc>
        <w:tc>
          <w:tcPr>
            <w:tcW w:w="205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3</w:t>
            </w:r>
          </w:p>
        </w:tc>
        <w:tc>
          <w:tcPr>
            <w:tcW w:w="2229"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3</w:t>
            </w:r>
          </w:p>
        </w:tc>
        <w:tc>
          <w:tcPr>
            <w:tcW w:w="1101"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271"/>
        </w:trPr>
        <w:tc>
          <w:tcPr>
            <w:tcW w:w="1388" w:type="dxa"/>
            <w:vMerge/>
            <w:tcBorders>
              <w:lef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Substante extractibile</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b/>
                <w:i w:val="0"/>
                <w:sz w:val="24"/>
                <w:szCs w:val="24"/>
                <w:lang w:val="ro-RO"/>
              </w:rPr>
              <w:t>mg/l</w:t>
            </w:r>
          </w:p>
        </w:tc>
        <w:tc>
          <w:tcPr>
            <w:tcW w:w="205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20</w:t>
            </w:r>
          </w:p>
        </w:tc>
        <w:tc>
          <w:tcPr>
            <w:tcW w:w="2229"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w:t>
            </w:r>
          </w:p>
        </w:tc>
        <w:tc>
          <w:tcPr>
            <w:tcW w:w="1101"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271"/>
        </w:trPr>
        <w:tc>
          <w:tcPr>
            <w:tcW w:w="1388" w:type="dxa"/>
            <w:vMerge/>
            <w:tcBorders>
              <w:lef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FIER TOTAL</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b/>
                <w:i w:val="0"/>
                <w:sz w:val="24"/>
                <w:szCs w:val="24"/>
                <w:lang w:val="ro-RO"/>
              </w:rPr>
              <w:t>mg/l</w:t>
            </w:r>
          </w:p>
        </w:tc>
        <w:tc>
          <w:tcPr>
            <w:tcW w:w="205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5</w:t>
            </w:r>
          </w:p>
        </w:tc>
        <w:tc>
          <w:tcPr>
            <w:tcW w:w="2229"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5</w:t>
            </w:r>
          </w:p>
        </w:tc>
        <w:tc>
          <w:tcPr>
            <w:tcW w:w="1101"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271"/>
        </w:trPr>
        <w:tc>
          <w:tcPr>
            <w:tcW w:w="1388" w:type="dxa"/>
            <w:vMerge/>
            <w:tcBorders>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mangan</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b/>
                <w:i w:val="0"/>
                <w:sz w:val="24"/>
                <w:szCs w:val="24"/>
                <w:lang w:val="ro-RO"/>
              </w:rPr>
              <w:t>mg/l</w:t>
            </w:r>
          </w:p>
        </w:tc>
        <w:tc>
          <w:tcPr>
            <w:tcW w:w="205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1</w:t>
            </w:r>
          </w:p>
        </w:tc>
        <w:tc>
          <w:tcPr>
            <w:tcW w:w="2229"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1</w:t>
            </w:r>
          </w:p>
        </w:tc>
        <w:tc>
          <w:tcPr>
            <w:tcW w:w="1101"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271"/>
        </w:trPr>
        <w:tc>
          <w:tcPr>
            <w:tcW w:w="138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iunie</w:t>
            </w: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pH</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c>
          <w:tcPr>
            <w:tcW w:w="205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6.5-8.5</w:t>
            </w:r>
          </w:p>
        </w:tc>
        <w:tc>
          <w:tcPr>
            <w:tcW w:w="2229"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7.5</w:t>
            </w:r>
          </w:p>
        </w:tc>
        <w:tc>
          <w:tcPr>
            <w:tcW w:w="1101"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271"/>
        </w:trPr>
        <w:tc>
          <w:tcPr>
            <w:tcW w:w="1388" w:type="dxa"/>
            <w:vMerge w:val="restart"/>
            <w:tcBorders>
              <w:top w:val="single" w:sz="4" w:space="0" w:color="000000"/>
              <w:lef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MAR.SUSPENSIE</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b/>
                <w:i w:val="0"/>
                <w:sz w:val="24"/>
                <w:szCs w:val="24"/>
                <w:lang w:val="ro-RO"/>
              </w:rPr>
              <w:t>mg/l</w:t>
            </w:r>
          </w:p>
        </w:tc>
        <w:tc>
          <w:tcPr>
            <w:tcW w:w="205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firstLine="720"/>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60</w:t>
            </w:r>
          </w:p>
        </w:tc>
        <w:tc>
          <w:tcPr>
            <w:tcW w:w="2229"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4</w:t>
            </w:r>
          </w:p>
        </w:tc>
        <w:tc>
          <w:tcPr>
            <w:tcW w:w="1101"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271"/>
        </w:trPr>
        <w:tc>
          <w:tcPr>
            <w:tcW w:w="1388" w:type="dxa"/>
            <w:vMerge/>
            <w:tcBorders>
              <w:lef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CCO-Cr</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b/>
                <w:i w:val="0"/>
                <w:sz w:val="24"/>
                <w:szCs w:val="24"/>
                <w:lang w:val="ro-RO"/>
              </w:rPr>
              <w:t>mg/l</w:t>
            </w:r>
          </w:p>
        </w:tc>
        <w:tc>
          <w:tcPr>
            <w:tcW w:w="205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125</w:t>
            </w:r>
          </w:p>
        </w:tc>
        <w:tc>
          <w:tcPr>
            <w:tcW w:w="2229"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&lt;30</w:t>
            </w:r>
          </w:p>
        </w:tc>
        <w:tc>
          <w:tcPr>
            <w:tcW w:w="1101"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271"/>
        </w:trPr>
        <w:tc>
          <w:tcPr>
            <w:tcW w:w="1388" w:type="dxa"/>
            <w:vMerge/>
            <w:tcBorders>
              <w:lef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REZIDUU FIX</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b/>
                <w:i w:val="0"/>
                <w:sz w:val="24"/>
                <w:szCs w:val="24"/>
                <w:lang w:val="ro-RO"/>
              </w:rPr>
              <w:t>mg/l</w:t>
            </w:r>
          </w:p>
        </w:tc>
        <w:tc>
          <w:tcPr>
            <w:tcW w:w="205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2000</w:t>
            </w:r>
          </w:p>
        </w:tc>
        <w:tc>
          <w:tcPr>
            <w:tcW w:w="2229"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410</w:t>
            </w:r>
          </w:p>
        </w:tc>
        <w:tc>
          <w:tcPr>
            <w:tcW w:w="1101"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271"/>
        </w:trPr>
        <w:tc>
          <w:tcPr>
            <w:tcW w:w="1388" w:type="dxa"/>
            <w:vMerge/>
            <w:tcBorders>
              <w:lef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AZOT AMONIACAL</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b/>
                <w:i w:val="0"/>
                <w:sz w:val="24"/>
                <w:szCs w:val="24"/>
                <w:lang w:val="ro-RO"/>
              </w:rPr>
              <w:t>mg/l</w:t>
            </w:r>
          </w:p>
        </w:tc>
        <w:tc>
          <w:tcPr>
            <w:tcW w:w="205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3</w:t>
            </w:r>
          </w:p>
        </w:tc>
        <w:tc>
          <w:tcPr>
            <w:tcW w:w="2229"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0.22</w:t>
            </w:r>
          </w:p>
        </w:tc>
        <w:tc>
          <w:tcPr>
            <w:tcW w:w="1101"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271"/>
        </w:trPr>
        <w:tc>
          <w:tcPr>
            <w:tcW w:w="1388" w:type="dxa"/>
            <w:vMerge/>
            <w:tcBorders>
              <w:lef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Substante extractibile</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b/>
                <w:i w:val="0"/>
                <w:sz w:val="24"/>
                <w:szCs w:val="24"/>
                <w:lang w:val="ro-RO"/>
              </w:rPr>
              <w:t>mg/l</w:t>
            </w:r>
          </w:p>
        </w:tc>
        <w:tc>
          <w:tcPr>
            <w:tcW w:w="205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20</w:t>
            </w:r>
          </w:p>
        </w:tc>
        <w:tc>
          <w:tcPr>
            <w:tcW w:w="2229"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&lt;20</w:t>
            </w:r>
          </w:p>
        </w:tc>
        <w:tc>
          <w:tcPr>
            <w:tcW w:w="1101"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271"/>
        </w:trPr>
        <w:tc>
          <w:tcPr>
            <w:tcW w:w="1388" w:type="dxa"/>
            <w:vMerge/>
            <w:tcBorders>
              <w:lef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FIER TOTAL</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b/>
                <w:i w:val="0"/>
                <w:sz w:val="24"/>
                <w:szCs w:val="24"/>
                <w:lang w:val="ro-RO"/>
              </w:rPr>
              <w:t>mg/l</w:t>
            </w:r>
          </w:p>
        </w:tc>
        <w:tc>
          <w:tcPr>
            <w:tcW w:w="205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5</w:t>
            </w:r>
          </w:p>
        </w:tc>
        <w:tc>
          <w:tcPr>
            <w:tcW w:w="2229"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0.042</w:t>
            </w:r>
          </w:p>
        </w:tc>
        <w:tc>
          <w:tcPr>
            <w:tcW w:w="1101"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271"/>
        </w:trPr>
        <w:tc>
          <w:tcPr>
            <w:tcW w:w="1388" w:type="dxa"/>
            <w:vMerge/>
            <w:tcBorders>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mangan</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b/>
                <w:i w:val="0"/>
                <w:sz w:val="24"/>
                <w:szCs w:val="24"/>
                <w:lang w:val="ro-RO"/>
              </w:rPr>
              <w:t>mg/l</w:t>
            </w:r>
          </w:p>
        </w:tc>
        <w:tc>
          <w:tcPr>
            <w:tcW w:w="205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1</w:t>
            </w:r>
          </w:p>
        </w:tc>
        <w:tc>
          <w:tcPr>
            <w:tcW w:w="2229"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0.102</w:t>
            </w:r>
          </w:p>
        </w:tc>
        <w:tc>
          <w:tcPr>
            <w:tcW w:w="1101"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271"/>
        </w:trPr>
        <w:tc>
          <w:tcPr>
            <w:tcW w:w="138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oct.</w:t>
            </w: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pH</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c>
          <w:tcPr>
            <w:tcW w:w="205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6.5-8.5</w:t>
            </w:r>
          </w:p>
        </w:tc>
        <w:tc>
          <w:tcPr>
            <w:tcW w:w="2229"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firstLine="720"/>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7.1</w:t>
            </w:r>
          </w:p>
        </w:tc>
        <w:tc>
          <w:tcPr>
            <w:tcW w:w="1101"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271"/>
        </w:trPr>
        <w:tc>
          <w:tcPr>
            <w:tcW w:w="1388" w:type="dxa"/>
            <w:vMerge w:val="restart"/>
            <w:tcBorders>
              <w:top w:val="single" w:sz="4" w:space="0" w:color="000000"/>
              <w:lef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MAR.SUSPENSIE</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mg/l</w:t>
            </w:r>
          </w:p>
        </w:tc>
        <w:tc>
          <w:tcPr>
            <w:tcW w:w="205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firstLine="720"/>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60</w:t>
            </w:r>
          </w:p>
        </w:tc>
        <w:tc>
          <w:tcPr>
            <w:tcW w:w="2229"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firstLine="720"/>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&lt;4.2</w:t>
            </w:r>
          </w:p>
        </w:tc>
        <w:tc>
          <w:tcPr>
            <w:tcW w:w="1101"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271"/>
        </w:trPr>
        <w:tc>
          <w:tcPr>
            <w:tcW w:w="1388" w:type="dxa"/>
            <w:vMerge/>
            <w:tcBorders>
              <w:lef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CCO-Cr</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mg/l</w:t>
            </w:r>
          </w:p>
        </w:tc>
        <w:tc>
          <w:tcPr>
            <w:tcW w:w="205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125</w:t>
            </w:r>
          </w:p>
        </w:tc>
        <w:tc>
          <w:tcPr>
            <w:tcW w:w="2229"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firstLine="720"/>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&lt;30</w:t>
            </w:r>
          </w:p>
        </w:tc>
        <w:tc>
          <w:tcPr>
            <w:tcW w:w="1101"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271"/>
        </w:trPr>
        <w:tc>
          <w:tcPr>
            <w:tcW w:w="1388" w:type="dxa"/>
            <w:vMerge/>
            <w:tcBorders>
              <w:lef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REZIDUU FIX</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mg/l</w:t>
            </w:r>
          </w:p>
        </w:tc>
        <w:tc>
          <w:tcPr>
            <w:tcW w:w="205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2000</w:t>
            </w:r>
          </w:p>
        </w:tc>
        <w:tc>
          <w:tcPr>
            <w:tcW w:w="2229"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firstLine="720"/>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680</w:t>
            </w:r>
          </w:p>
        </w:tc>
        <w:tc>
          <w:tcPr>
            <w:tcW w:w="1101"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271"/>
        </w:trPr>
        <w:tc>
          <w:tcPr>
            <w:tcW w:w="1388" w:type="dxa"/>
            <w:vMerge/>
            <w:tcBorders>
              <w:lef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AZOT AMONIACAL</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mg/l</w:t>
            </w:r>
          </w:p>
        </w:tc>
        <w:tc>
          <w:tcPr>
            <w:tcW w:w="205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3</w:t>
            </w:r>
          </w:p>
        </w:tc>
        <w:tc>
          <w:tcPr>
            <w:tcW w:w="2229"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firstLine="720"/>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0.12</w:t>
            </w:r>
          </w:p>
        </w:tc>
        <w:tc>
          <w:tcPr>
            <w:tcW w:w="1101"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271"/>
        </w:trPr>
        <w:tc>
          <w:tcPr>
            <w:tcW w:w="1388" w:type="dxa"/>
            <w:vMerge/>
            <w:tcBorders>
              <w:lef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Substante extractibile</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mg/l</w:t>
            </w:r>
          </w:p>
        </w:tc>
        <w:tc>
          <w:tcPr>
            <w:tcW w:w="205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20</w:t>
            </w:r>
          </w:p>
        </w:tc>
        <w:tc>
          <w:tcPr>
            <w:tcW w:w="2229"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firstLine="720"/>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&lt;20</w:t>
            </w:r>
          </w:p>
        </w:tc>
        <w:tc>
          <w:tcPr>
            <w:tcW w:w="1101"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271"/>
        </w:trPr>
        <w:tc>
          <w:tcPr>
            <w:tcW w:w="1388" w:type="dxa"/>
            <w:vMerge/>
            <w:tcBorders>
              <w:lef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FIER TOTAL</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mg/l</w:t>
            </w:r>
          </w:p>
        </w:tc>
        <w:tc>
          <w:tcPr>
            <w:tcW w:w="205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5</w:t>
            </w:r>
          </w:p>
        </w:tc>
        <w:tc>
          <w:tcPr>
            <w:tcW w:w="2229"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firstLine="720"/>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0.052</w:t>
            </w:r>
          </w:p>
        </w:tc>
        <w:tc>
          <w:tcPr>
            <w:tcW w:w="1101"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271"/>
        </w:trPr>
        <w:tc>
          <w:tcPr>
            <w:tcW w:w="1388" w:type="dxa"/>
            <w:vMerge/>
            <w:tcBorders>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mangan</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mg/l</w:t>
            </w:r>
          </w:p>
        </w:tc>
        <w:tc>
          <w:tcPr>
            <w:tcW w:w="205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1</w:t>
            </w:r>
          </w:p>
        </w:tc>
        <w:tc>
          <w:tcPr>
            <w:tcW w:w="2229"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 xml:space="preserve">          0.186</w:t>
            </w:r>
          </w:p>
        </w:tc>
        <w:tc>
          <w:tcPr>
            <w:tcW w:w="1101"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271"/>
        </w:trPr>
        <w:tc>
          <w:tcPr>
            <w:tcW w:w="1388" w:type="dxa"/>
            <w:vMerge w:val="restart"/>
            <w:tcBorders>
              <w:top w:val="single" w:sz="4" w:space="0" w:color="000000"/>
              <w:left w:val="single" w:sz="4" w:space="0" w:color="000000"/>
            </w:tcBorders>
            <w:shd w:val="clear" w:color="auto" w:fill="auto"/>
          </w:tcPr>
          <w:p w:rsidR="00BA7104" w:rsidRPr="00A70744" w:rsidRDefault="00BA7104" w:rsidP="003D298F">
            <w:pPr>
              <w:tabs>
                <w:tab w:val="left" w:pos="750"/>
              </w:tabs>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ab/>
            </w:r>
          </w:p>
          <w:p w:rsidR="00BA7104" w:rsidRPr="00A70744" w:rsidRDefault="00BA7104" w:rsidP="003D298F">
            <w:pPr>
              <w:tabs>
                <w:tab w:val="left" w:pos="765"/>
              </w:tabs>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ab/>
            </w:r>
          </w:p>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Dec.</w:t>
            </w:r>
          </w:p>
          <w:p w:rsidR="00BA7104" w:rsidRPr="00A70744" w:rsidRDefault="00BA7104" w:rsidP="003D298F">
            <w:pPr>
              <w:tabs>
                <w:tab w:val="left" w:pos="750"/>
              </w:tabs>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ab/>
            </w:r>
          </w:p>
          <w:p w:rsidR="00BA7104" w:rsidRPr="00A70744" w:rsidRDefault="00BA7104" w:rsidP="003D298F">
            <w:pPr>
              <w:tabs>
                <w:tab w:val="left" w:pos="765"/>
              </w:tabs>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ab/>
            </w: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pH</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c>
          <w:tcPr>
            <w:tcW w:w="205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6.5-8.5</w:t>
            </w:r>
          </w:p>
        </w:tc>
        <w:tc>
          <w:tcPr>
            <w:tcW w:w="2229"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firstLine="720"/>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7.1</w:t>
            </w:r>
          </w:p>
        </w:tc>
        <w:tc>
          <w:tcPr>
            <w:tcW w:w="1101"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271"/>
        </w:trPr>
        <w:tc>
          <w:tcPr>
            <w:tcW w:w="1388" w:type="dxa"/>
            <w:vMerge/>
            <w:tcBorders>
              <w:left w:val="single" w:sz="4" w:space="0" w:color="000000"/>
            </w:tcBorders>
            <w:shd w:val="clear" w:color="auto" w:fill="auto"/>
          </w:tcPr>
          <w:p w:rsidR="00BA7104" w:rsidRPr="00A70744" w:rsidRDefault="00BA7104" w:rsidP="003D298F">
            <w:pPr>
              <w:tabs>
                <w:tab w:val="left" w:pos="765"/>
              </w:tabs>
              <w:spacing w:line="276" w:lineRule="auto"/>
              <w:rPr>
                <w:rFonts w:ascii="Times New Roman" w:hAnsi="Times New Roman" w:cs="Times New Roman"/>
                <w:b/>
                <w:i w:val="0"/>
                <w:sz w:val="24"/>
                <w:szCs w:val="24"/>
                <w:lang w:val="ro-RO"/>
              </w:rPr>
            </w:pPr>
          </w:p>
        </w:tc>
        <w:tc>
          <w:tcPr>
            <w:tcW w:w="2157" w:type="dxa"/>
            <w:tcBorders>
              <w:top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MAR.SUSPENSIE</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mg/l</w:t>
            </w:r>
          </w:p>
        </w:tc>
        <w:tc>
          <w:tcPr>
            <w:tcW w:w="205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firstLine="720"/>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60</w:t>
            </w:r>
          </w:p>
        </w:tc>
        <w:tc>
          <w:tcPr>
            <w:tcW w:w="2229"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&lt;4</w:t>
            </w:r>
          </w:p>
        </w:tc>
        <w:tc>
          <w:tcPr>
            <w:tcW w:w="1101"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271"/>
        </w:trPr>
        <w:tc>
          <w:tcPr>
            <w:tcW w:w="1388" w:type="dxa"/>
            <w:vMerge/>
            <w:tcBorders>
              <w:left w:val="single" w:sz="4" w:space="0" w:color="000000"/>
            </w:tcBorders>
            <w:shd w:val="clear" w:color="auto" w:fill="auto"/>
          </w:tcPr>
          <w:p w:rsidR="00BA7104" w:rsidRPr="00A70744" w:rsidRDefault="00BA7104" w:rsidP="003D298F">
            <w:pPr>
              <w:tabs>
                <w:tab w:val="left" w:pos="765"/>
              </w:tabs>
              <w:spacing w:line="276" w:lineRule="auto"/>
              <w:rPr>
                <w:rFonts w:ascii="Times New Roman" w:hAnsi="Times New Roman" w:cs="Times New Roman"/>
                <w:b/>
                <w:i w:val="0"/>
                <w:sz w:val="24"/>
                <w:szCs w:val="24"/>
                <w:lang w:val="ro-RO"/>
              </w:rPr>
            </w:pPr>
          </w:p>
        </w:tc>
        <w:tc>
          <w:tcPr>
            <w:tcW w:w="2157" w:type="dxa"/>
            <w:tcBorders>
              <w:top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CCO-Cr</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mg/l</w:t>
            </w:r>
          </w:p>
        </w:tc>
        <w:tc>
          <w:tcPr>
            <w:tcW w:w="205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125</w:t>
            </w:r>
          </w:p>
        </w:tc>
        <w:tc>
          <w:tcPr>
            <w:tcW w:w="2229"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27.92</w:t>
            </w:r>
          </w:p>
        </w:tc>
        <w:tc>
          <w:tcPr>
            <w:tcW w:w="1101"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271"/>
        </w:trPr>
        <w:tc>
          <w:tcPr>
            <w:tcW w:w="1388" w:type="dxa"/>
            <w:vMerge/>
            <w:tcBorders>
              <w:left w:val="single" w:sz="4" w:space="0" w:color="000000"/>
            </w:tcBorders>
            <w:shd w:val="clear" w:color="auto" w:fill="auto"/>
          </w:tcPr>
          <w:p w:rsidR="00BA7104" w:rsidRPr="00A70744" w:rsidRDefault="00BA7104" w:rsidP="003D298F">
            <w:pPr>
              <w:tabs>
                <w:tab w:val="left" w:pos="765"/>
              </w:tabs>
              <w:spacing w:line="276" w:lineRule="auto"/>
              <w:rPr>
                <w:rFonts w:ascii="Times New Roman" w:hAnsi="Times New Roman" w:cs="Times New Roman"/>
                <w:b/>
                <w:i w:val="0"/>
                <w:sz w:val="24"/>
                <w:szCs w:val="24"/>
                <w:lang w:val="ro-RO"/>
              </w:rPr>
            </w:pPr>
          </w:p>
        </w:tc>
        <w:tc>
          <w:tcPr>
            <w:tcW w:w="2157" w:type="dxa"/>
            <w:tcBorders>
              <w:top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REZIDUU FIX</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mg/l</w:t>
            </w:r>
          </w:p>
        </w:tc>
        <w:tc>
          <w:tcPr>
            <w:tcW w:w="205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2000</w:t>
            </w:r>
          </w:p>
        </w:tc>
        <w:tc>
          <w:tcPr>
            <w:tcW w:w="2229"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1284</w:t>
            </w:r>
          </w:p>
        </w:tc>
        <w:tc>
          <w:tcPr>
            <w:tcW w:w="1101"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645"/>
        </w:trPr>
        <w:tc>
          <w:tcPr>
            <w:tcW w:w="1388" w:type="dxa"/>
            <w:vMerge/>
            <w:tcBorders>
              <w:left w:val="single" w:sz="4" w:space="0" w:color="000000"/>
            </w:tcBorders>
            <w:shd w:val="clear" w:color="auto" w:fill="auto"/>
          </w:tcPr>
          <w:p w:rsidR="00BA7104" w:rsidRPr="00A70744" w:rsidRDefault="00BA7104" w:rsidP="003D298F">
            <w:pPr>
              <w:tabs>
                <w:tab w:val="left" w:pos="765"/>
              </w:tabs>
              <w:spacing w:line="276" w:lineRule="auto"/>
              <w:rPr>
                <w:rFonts w:ascii="Times New Roman" w:hAnsi="Times New Roman" w:cs="Times New Roman"/>
                <w:b/>
                <w:i w:val="0"/>
                <w:sz w:val="24"/>
                <w:szCs w:val="24"/>
                <w:lang w:val="ro-RO"/>
              </w:rPr>
            </w:pPr>
          </w:p>
        </w:tc>
        <w:tc>
          <w:tcPr>
            <w:tcW w:w="2157" w:type="dxa"/>
            <w:tcBorders>
              <w:top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AZOT AMONIACAL</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mg/l</w:t>
            </w:r>
          </w:p>
        </w:tc>
        <w:tc>
          <w:tcPr>
            <w:tcW w:w="205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3</w:t>
            </w:r>
          </w:p>
        </w:tc>
        <w:tc>
          <w:tcPr>
            <w:tcW w:w="2229"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firstLine="720"/>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&lt;0.1</w:t>
            </w:r>
          </w:p>
        </w:tc>
        <w:tc>
          <w:tcPr>
            <w:tcW w:w="1101"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645"/>
        </w:trPr>
        <w:tc>
          <w:tcPr>
            <w:tcW w:w="1388" w:type="dxa"/>
            <w:vMerge/>
            <w:tcBorders>
              <w:left w:val="single" w:sz="4" w:space="0" w:color="000000"/>
            </w:tcBorders>
            <w:shd w:val="clear" w:color="auto" w:fill="auto"/>
          </w:tcPr>
          <w:p w:rsidR="00BA7104" w:rsidRPr="00A70744" w:rsidRDefault="00BA7104" w:rsidP="003D298F">
            <w:pPr>
              <w:tabs>
                <w:tab w:val="left" w:pos="765"/>
              </w:tabs>
              <w:spacing w:line="276" w:lineRule="auto"/>
              <w:rPr>
                <w:rFonts w:ascii="Times New Roman" w:hAnsi="Times New Roman" w:cs="Times New Roman"/>
                <w:b/>
                <w:i w:val="0"/>
                <w:sz w:val="24"/>
                <w:szCs w:val="24"/>
                <w:lang w:val="ro-RO"/>
              </w:rPr>
            </w:pPr>
          </w:p>
        </w:tc>
        <w:tc>
          <w:tcPr>
            <w:tcW w:w="2157" w:type="dxa"/>
            <w:tcBorders>
              <w:top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Substante extractibile</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mg/l</w:t>
            </w:r>
          </w:p>
        </w:tc>
        <w:tc>
          <w:tcPr>
            <w:tcW w:w="205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20</w:t>
            </w:r>
          </w:p>
        </w:tc>
        <w:tc>
          <w:tcPr>
            <w:tcW w:w="2229"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firstLine="720"/>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&lt;20</w:t>
            </w:r>
          </w:p>
        </w:tc>
        <w:tc>
          <w:tcPr>
            <w:tcW w:w="1101"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315"/>
        </w:trPr>
        <w:tc>
          <w:tcPr>
            <w:tcW w:w="1388" w:type="dxa"/>
            <w:vMerge/>
            <w:tcBorders>
              <w:left w:val="single" w:sz="4" w:space="0" w:color="000000"/>
            </w:tcBorders>
            <w:shd w:val="clear" w:color="auto" w:fill="auto"/>
          </w:tcPr>
          <w:p w:rsidR="00BA7104" w:rsidRPr="00A70744" w:rsidRDefault="00BA7104" w:rsidP="003D298F">
            <w:pPr>
              <w:tabs>
                <w:tab w:val="left" w:pos="765"/>
              </w:tabs>
              <w:spacing w:line="276" w:lineRule="auto"/>
              <w:rPr>
                <w:rFonts w:ascii="Times New Roman" w:hAnsi="Times New Roman" w:cs="Times New Roman"/>
                <w:b/>
                <w:i w:val="0"/>
                <w:sz w:val="24"/>
                <w:szCs w:val="24"/>
                <w:lang w:val="ro-RO"/>
              </w:rPr>
            </w:pPr>
          </w:p>
        </w:tc>
        <w:tc>
          <w:tcPr>
            <w:tcW w:w="2157" w:type="dxa"/>
            <w:tcBorders>
              <w:top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FIER TOTAL</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mg/l</w:t>
            </w:r>
          </w:p>
        </w:tc>
        <w:tc>
          <w:tcPr>
            <w:tcW w:w="205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5</w:t>
            </w:r>
          </w:p>
        </w:tc>
        <w:tc>
          <w:tcPr>
            <w:tcW w:w="2229"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firstLine="720"/>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0.02</w:t>
            </w:r>
          </w:p>
        </w:tc>
        <w:tc>
          <w:tcPr>
            <w:tcW w:w="1101"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315"/>
        </w:trPr>
        <w:tc>
          <w:tcPr>
            <w:tcW w:w="1388" w:type="dxa"/>
            <w:vMerge/>
            <w:tcBorders>
              <w:left w:val="single" w:sz="4" w:space="0" w:color="000000"/>
              <w:bottom w:val="single" w:sz="4" w:space="0" w:color="auto"/>
            </w:tcBorders>
            <w:shd w:val="clear" w:color="auto" w:fill="auto"/>
          </w:tcPr>
          <w:p w:rsidR="00BA7104" w:rsidRPr="00A70744" w:rsidRDefault="00BA7104" w:rsidP="003D298F">
            <w:pPr>
              <w:tabs>
                <w:tab w:val="left" w:pos="765"/>
              </w:tabs>
              <w:spacing w:line="276" w:lineRule="auto"/>
              <w:rPr>
                <w:rFonts w:ascii="Times New Roman" w:hAnsi="Times New Roman" w:cs="Times New Roman"/>
                <w:b/>
                <w:i w:val="0"/>
                <w:sz w:val="24"/>
                <w:szCs w:val="24"/>
                <w:lang w:val="ro-RO"/>
              </w:rPr>
            </w:pPr>
          </w:p>
        </w:tc>
        <w:tc>
          <w:tcPr>
            <w:tcW w:w="2157" w:type="dxa"/>
            <w:tcBorders>
              <w:top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mangan</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mg/l</w:t>
            </w:r>
          </w:p>
        </w:tc>
        <w:tc>
          <w:tcPr>
            <w:tcW w:w="205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1</w:t>
            </w:r>
          </w:p>
        </w:tc>
        <w:tc>
          <w:tcPr>
            <w:tcW w:w="2229"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firstLine="720"/>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0.082</w:t>
            </w:r>
          </w:p>
        </w:tc>
        <w:tc>
          <w:tcPr>
            <w:tcW w:w="1101"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bl>
    <w:p w:rsidR="00BA7104" w:rsidRPr="00A70744" w:rsidRDefault="00BA7104" w:rsidP="003D298F">
      <w:pPr>
        <w:shd w:val="clear" w:color="auto" w:fill="FFFFFF"/>
        <w:tabs>
          <w:tab w:val="left" w:pos="360"/>
          <w:tab w:val="left" w:pos="720"/>
          <w:tab w:val="left" w:pos="1800"/>
        </w:tabs>
        <w:spacing w:line="276" w:lineRule="auto"/>
        <w:ind w:left="720" w:right="71"/>
        <w:rPr>
          <w:rFonts w:ascii="Times New Roman" w:hAnsi="Times New Roman" w:cs="Times New Roman"/>
          <w:i w:val="0"/>
          <w:sz w:val="24"/>
          <w:szCs w:val="24"/>
          <w:highlight w:val="white"/>
          <w:lang w:val="ro-RO"/>
        </w:rPr>
      </w:pPr>
    </w:p>
    <w:p w:rsidR="00BA7104" w:rsidRPr="00A70744" w:rsidRDefault="00BA7104" w:rsidP="003D298F">
      <w:pPr>
        <w:numPr>
          <w:ilvl w:val="0"/>
          <w:numId w:val="16"/>
        </w:numPr>
        <w:shd w:val="clear" w:color="auto" w:fill="FFFFFF"/>
        <w:spacing w:line="276" w:lineRule="auto"/>
        <w:ind w:right="-107"/>
        <w:rPr>
          <w:rFonts w:ascii="Times New Roman" w:hAnsi="Times New Roman" w:cs="Times New Roman"/>
          <w:i w:val="0"/>
          <w:sz w:val="24"/>
          <w:szCs w:val="24"/>
          <w:highlight w:val="white"/>
          <w:shd w:val="clear" w:color="auto" w:fill="FFFF00"/>
          <w:lang w:val="ro-RO"/>
        </w:rPr>
      </w:pPr>
      <w:r w:rsidRPr="00A70744">
        <w:rPr>
          <w:rFonts w:ascii="Times New Roman" w:hAnsi="Times New Roman" w:cs="Times New Roman"/>
          <w:i w:val="0"/>
          <w:sz w:val="24"/>
          <w:szCs w:val="24"/>
          <w:highlight w:val="white"/>
          <w:shd w:val="clear" w:color="auto" w:fill="FFFF00"/>
          <w:lang w:val="ro-RO"/>
        </w:rPr>
        <w:t>2020</w:t>
      </w:r>
    </w:p>
    <w:tbl>
      <w:tblPr>
        <w:tblW w:w="9848" w:type="dxa"/>
        <w:tblInd w:w="-20" w:type="dxa"/>
        <w:tblLayout w:type="fixed"/>
        <w:tblLook w:val="0000"/>
      </w:tblPr>
      <w:tblGrid>
        <w:gridCol w:w="1388"/>
        <w:gridCol w:w="2157"/>
        <w:gridCol w:w="1098"/>
        <w:gridCol w:w="1965"/>
        <w:gridCol w:w="2229"/>
        <w:gridCol w:w="1011"/>
      </w:tblGrid>
      <w:tr w:rsidR="00BA7104" w:rsidRPr="00A70744" w:rsidTr="006C001B">
        <w:trPr>
          <w:trHeight w:val="271"/>
        </w:trPr>
        <w:tc>
          <w:tcPr>
            <w:tcW w:w="138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LUNA</w:t>
            </w: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INDICATOR</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UM</w:t>
            </w:r>
          </w:p>
        </w:tc>
        <w:tc>
          <w:tcPr>
            <w:tcW w:w="1965" w:type="dxa"/>
            <w:tcBorders>
              <w:top w:val="single" w:sz="4" w:space="0" w:color="000000"/>
              <w:left w:val="single" w:sz="4" w:space="0" w:color="000000"/>
              <w:bottom w:val="single" w:sz="4" w:space="0" w:color="000000"/>
            </w:tcBorders>
            <w:shd w:val="clear" w:color="auto" w:fill="auto"/>
          </w:tcPr>
          <w:p w:rsidR="006C001B"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VAL.MAX.</w:t>
            </w:r>
          </w:p>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ADMISE</w:t>
            </w:r>
          </w:p>
        </w:tc>
        <w:tc>
          <w:tcPr>
            <w:tcW w:w="2229"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VAL.OBTINUTA</w:t>
            </w:r>
          </w:p>
        </w:tc>
        <w:tc>
          <w:tcPr>
            <w:tcW w:w="1011"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OBS.</w:t>
            </w:r>
          </w:p>
        </w:tc>
      </w:tr>
      <w:tr w:rsidR="00BA7104" w:rsidRPr="00A70744" w:rsidTr="006C001B">
        <w:trPr>
          <w:trHeight w:val="271"/>
        </w:trPr>
        <w:tc>
          <w:tcPr>
            <w:tcW w:w="138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martie</w:t>
            </w: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pH</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c>
          <w:tcPr>
            <w:tcW w:w="196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6.5-8.5</w:t>
            </w:r>
          </w:p>
        </w:tc>
        <w:tc>
          <w:tcPr>
            <w:tcW w:w="2229"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firstLine="720"/>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6.8</w:t>
            </w:r>
          </w:p>
        </w:tc>
        <w:tc>
          <w:tcPr>
            <w:tcW w:w="1011"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271"/>
        </w:trPr>
        <w:tc>
          <w:tcPr>
            <w:tcW w:w="1388" w:type="dxa"/>
            <w:vMerge w:val="restart"/>
            <w:tcBorders>
              <w:top w:val="single" w:sz="4" w:space="0" w:color="000000"/>
              <w:lef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MAR.SUSPENSIE</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b/>
                <w:i w:val="0"/>
                <w:sz w:val="24"/>
                <w:szCs w:val="24"/>
                <w:lang w:val="ro-RO"/>
              </w:rPr>
              <w:t>mg/l</w:t>
            </w:r>
          </w:p>
        </w:tc>
        <w:tc>
          <w:tcPr>
            <w:tcW w:w="196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firstLine="720"/>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60</w:t>
            </w:r>
          </w:p>
        </w:tc>
        <w:tc>
          <w:tcPr>
            <w:tcW w:w="2229"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firstLine="720"/>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&lt;4</w:t>
            </w:r>
          </w:p>
        </w:tc>
        <w:tc>
          <w:tcPr>
            <w:tcW w:w="1011"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271"/>
        </w:trPr>
        <w:tc>
          <w:tcPr>
            <w:tcW w:w="1388" w:type="dxa"/>
            <w:vMerge/>
            <w:tcBorders>
              <w:lef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CCO-Cr</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b/>
                <w:i w:val="0"/>
                <w:sz w:val="24"/>
                <w:szCs w:val="24"/>
                <w:lang w:val="ro-RO"/>
              </w:rPr>
              <w:t>mg/l</w:t>
            </w:r>
          </w:p>
        </w:tc>
        <w:tc>
          <w:tcPr>
            <w:tcW w:w="196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125</w:t>
            </w:r>
          </w:p>
        </w:tc>
        <w:tc>
          <w:tcPr>
            <w:tcW w:w="2229"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firstLine="720"/>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&lt;30</w:t>
            </w:r>
          </w:p>
        </w:tc>
        <w:tc>
          <w:tcPr>
            <w:tcW w:w="1011"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271"/>
        </w:trPr>
        <w:tc>
          <w:tcPr>
            <w:tcW w:w="1388" w:type="dxa"/>
            <w:vMerge/>
            <w:tcBorders>
              <w:lef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REZIDUU FIX</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b/>
                <w:i w:val="0"/>
                <w:sz w:val="24"/>
                <w:szCs w:val="24"/>
                <w:lang w:val="ro-RO"/>
              </w:rPr>
              <w:t>mg/l</w:t>
            </w:r>
          </w:p>
        </w:tc>
        <w:tc>
          <w:tcPr>
            <w:tcW w:w="196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2000</w:t>
            </w:r>
          </w:p>
        </w:tc>
        <w:tc>
          <w:tcPr>
            <w:tcW w:w="2229"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firstLine="720"/>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480</w:t>
            </w:r>
          </w:p>
        </w:tc>
        <w:tc>
          <w:tcPr>
            <w:tcW w:w="1011"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271"/>
        </w:trPr>
        <w:tc>
          <w:tcPr>
            <w:tcW w:w="1388" w:type="dxa"/>
            <w:vMerge/>
            <w:tcBorders>
              <w:lef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AZOT AMONIACAL</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b/>
                <w:i w:val="0"/>
                <w:sz w:val="24"/>
                <w:szCs w:val="24"/>
                <w:lang w:val="ro-RO"/>
              </w:rPr>
              <w:t>mg/l</w:t>
            </w:r>
          </w:p>
        </w:tc>
        <w:tc>
          <w:tcPr>
            <w:tcW w:w="196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3</w:t>
            </w:r>
          </w:p>
        </w:tc>
        <w:tc>
          <w:tcPr>
            <w:tcW w:w="2229"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firstLine="720"/>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&lt;0.1</w:t>
            </w:r>
          </w:p>
        </w:tc>
        <w:tc>
          <w:tcPr>
            <w:tcW w:w="1011"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271"/>
        </w:trPr>
        <w:tc>
          <w:tcPr>
            <w:tcW w:w="1388" w:type="dxa"/>
            <w:vMerge/>
            <w:tcBorders>
              <w:lef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Substante extractibile</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b/>
                <w:i w:val="0"/>
                <w:sz w:val="24"/>
                <w:szCs w:val="24"/>
                <w:lang w:val="ro-RO"/>
              </w:rPr>
              <w:t>mg/l</w:t>
            </w:r>
          </w:p>
        </w:tc>
        <w:tc>
          <w:tcPr>
            <w:tcW w:w="196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20</w:t>
            </w:r>
          </w:p>
        </w:tc>
        <w:tc>
          <w:tcPr>
            <w:tcW w:w="2229"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firstLine="720"/>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&lt;20</w:t>
            </w:r>
          </w:p>
        </w:tc>
        <w:tc>
          <w:tcPr>
            <w:tcW w:w="1011"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271"/>
        </w:trPr>
        <w:tc>
          <w:tcPr>
            <w:tcW w:w="1388" w:type="dxa"/>
            <w:vMerge/>
            <w:tcBorders>
              <w:lef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FIER TOTAL</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b/>
                <w:i w:val="0"/>
                <w:sz w:val="24"/>
                <w:szCs w:val="24"/>
                <w:lang w:val="ro-RO"/>
              </w:rPr>
              <w:t>mg/l</w:t>
            </w:r>
          </w:p>
        </w:tc>
        <w:tc>
          <w:tcPr>
            <w:tcW w:w="196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5</w:t>
            </w:r>
          </w:p>
        </w:tc>
        <w:tc>
          <w:tcPr>
            <w:tcW w:w="2229"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firstLine="720"/>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0.042</w:t>
            </w:r>
          </w:p>
        </w:tc>
        <w:tc>
          <w:tcPr>
            <w:tcW w:w="1011"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271"/>
        </w:trPr>
        <w:tc>
          <w:tcPr>
            <w:tcW w:w="1388" w:type="dxa"/>
            <w:vMerge/>
            <w:tcBorders>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mangan</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b/>
                <w:i w:val="0"/>
                <w:sz w:val="24"/>
                <w:szCs w:val="24"/>
                <w:lang w:val="ro-RO"/>
              </w:rPr>
              <w:t>mg/l</w:t>
            </w:r>
          </w:p>
        </w:tc>
        <w:tc>
          <w:tcPr>
            <w:tcW w:w="196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1</w:t>
            </w:r>
          </w:p>
        </w:tc>
        <w:tc>
          <w:tcPr>
            <w:tcW w:w="2229"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0.102</w:t>
            </w:r>
          </w:p>
        </w:tc>
        <w:tc>
          <w:tcPr>
            <w:tcW w:w="1011"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271"/>
        </w:trPr>
        <w:tc>
          <w:tcPr>
            <w:tcW w:w="138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iunie</w:t>
            </w: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pH</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c>
          <w:tcPr>
            <w:tcW w:w="196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6.5-8.5</w:t>
            </w:r>
          </w:p>
        </w:tc>
        <w:tc>
          <w:tcPr>
            <w:tcW w:w="2229"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firstLine="720"/>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7.1</w:t>
            </w:r>
          </w:p>
        </w:tc>
        <w:tc>
          <w:tcPr>
            <w:tcW w:w="1011"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271"/>
        </w:trPr>
        <w:tc>
          <w:tcPr>
            <w:tcW w:w="1388" w:type="dxa"/>
            <w:vMerge w:val="restart"/>
            <w:tcBorders>
              <w:top w:val="single" w:sz="4" w:space="0" w:color="000000"/>
              <w:lef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MAR.SUSPENSIE</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b/>
                <w:i w:val="0"/>
                <w:sz w:val="24"/>
                <w:szCs w:val="24"/>
                <w:lang w:val="ro-RO"/>
              </w:rPr>
              <w:t>mg/l</w:t>
            </w:r>
          </w:p>
        </w:tc>
        <w:tc>
          <w:tcPr>
            <w:tcW w:w="196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firstLine="720"/>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60</w:t>
            </w:r>
          </w:p>
        </w:tc>
        <w:tc>
          <w:tcPr>
            <w:tcW w:w="2229"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firstLine="720"/>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&lt;4</w:t>
            </w:r>
          </w:p>
        </w:tc>
        <w:tc>
          <w:tcPr>
            <w:tcW w:w="1011"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271"/>
        </w:trPr>
        <w:tc>
          <w:tcPr>
            <w:tcW w:w="1388" w:type="dxa"/>
            <w:vMerge/>
            <w:tcBorders>
              <w:lef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CCO-Cr</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b/>
                <w:i w:val="0"/>
                <w:sz w:val="24"/>
                <w:szCs w:val="24"/>
                <w:lang w:val="ro-RO"/>
              </w:rPr>
              <w:t>mg/l</w:t>
            </w:r>
          </w:p>
        </w:tc>
        <w:tc>
          <w:tcPr>
            <w:tcW w:w="196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125</w:t>
            </w:r>
          </w:p>
        </w:tc>
        <w:tc>
          <w:tcPr>
            <w:tcW w:w="2229"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firstLine="720"/>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&lt;30</w:t>
            </w:r>
          </w:p>
        </w:tc>
        <w:tc>
          <w:tcPr>
            <w:tcW w:w="1011"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271"/>
        </w:trPr>
        <w:tc>
          <w:tcPr>
            <w:tcW w:w="1388" w:type="dxa"/>
            <w:vMerge/>
            <w:tcBorders>
              <w:lef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REZIDUU FIX</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b/>
                <w:i w:val="0"/>
                <w:sz w:val="24"/>
                <w:szCs w:val="24"/>
                <w:lang w:val="ro-RO"/>
              </w:rPr>
              <w:t>mg/l</w:t>
            </w:r>
          </w:p>
        </w:tc>
        <w:tc>
          <w:tcPr>
            <w:tcW w:w="196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2000</w:t>
            </w:r>
          </w:p>
        </w:tc>
        <w:tc>
          <w:tcPr>
            <w:tcW w:w="2229"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firstLine="720"/>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520</w:t>
            </w:r>
          </w:p>
        </w:tc>
        <w:tc>
          <w:tcPr>
            <w:tcW w:w="1011"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271"/>
        </w:trPr>
        <w:tc>
          <w:tcPr>
            <w:tcW w:w="1388" w:type="dxa"/>
            <w:vMerge/>
            <w:tcBorders>
              <w:lef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AZOT AMONIACAL</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b/>
                <w:i w:val="0"/>
                <w:sz w:val="24"/>
                <w:szCs w:val="24"/>
                <w:lang w:val="ro-RO"/>
              </w:rPr>
              <w:t>mg/l</w:t>
            </w:r>
          </w:p>
        </w:tc>
        <w:tc>
          <w:tcPr>
            <w:tcW w:w="196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3</w:t>
            </w:r>
          </w:p>
        </w:tc>
        <w:tc>
          <w:tcPr>
            <w:tcW w:w="2229"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firstLine="720"/>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&lt;0.1</w:t>
            </w:r>
          </w:p>
        </w:tc>
        <w:tc>
          <w:tcPr>
            <w:tcW w:w="1011"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271"/>
        </w:trPr>
        <w:tc>
          <w:tcPr>
            <w:tcW w:w="1388" w:type="dxa"/>
            <w:vMerge/>
            <w:tcBorders>
              <w:lef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Substante extractibile</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b/>
                <w:i w:val="0"/>
                <w:sz w:val="24"/>
                <w:szCs w:val="24"/>
                <w:lang w:val="ro-RO"/>
              </w:rPr>
              <w:t>mg/l</w:t>
            </w:r>
          </w:p>
        </w:tc>
        <w:tc>
          <w:tcPr>
            <w:tcW w:w="196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20</w:t>
            </w:r>
          </w:p>
        </w:tc>
        <w:tc>
          <w:tcPr>
            <w:tcW w:w="2229"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firstLine="720"/>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&lt;20</w:t>
            </w:r>
          </w:p>
        </w:tc>
        <w:tc>
          <w:tcPr>
            <w:tcW w:w="1011"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271"/>
        </w:trPr>
        <w:tc>
          <w:tcPr>
            <w:tcW w:w="1388" w:type="dxa"/>
            <w:vMerge/>
            <w:tcBorders>
              <w:lef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FIER TOTAL</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b/>
                <w:i w:val="0"/>
                <w:sz w:val="24"/>
                <w:szCs w:val="24"/>
                <w:lang w:val="ro-RO"/>
              </w:rPr>
              <w:t>mg/l</w:t>
            </w:r>
          </w:p>
        </w:tc>
        <w:tc>
          <w:tcPr>
            <w:tcW w:w="196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5</w:t>
            </w:r>
          </w:p>
        </w:tc>
        <w:tc>
          <w:tcPr>
            <w:tcW w:w="2229"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firstLine="720"/>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0.058</w:t>
            </w:r>
          </w:p>
        </w:tc>
        <w:tc>
          <w:tcPr>
            <w:tcW w:w="1011"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271"/>
        </w:trPr>
        <w:tc>
          <w:tcPr>
            <w:tcW w:w="1388" w:type="dxa"/>
            <w:vMerge/>
            <w:tcBorders>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mangan</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b/>
                <w:i w:val="0"/>
                <w:sz w:val="24"/>
                <w:szCs w:val="24"/>
                <w:lang w:val="ro-RO"/>
              </w:rPr>
              <w:t>mg/l</w:t>
            </w:r>
          </w:p>
        </w:tc>
        <w:tc>
          <w:tcPr>
            <w:tcW w:w="196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1</w:t>
            </w:r>
          </w:p>
        </w:tc>
        <w:tc>
          <w:tcPr>
            <w:tcW w:w="2229"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 xml:space="preserve">             0.208</w:t>
            </w:r>
          </w:p>
        </w:tc>
        <w:tc>
          <w:tcPr>
            <w:tcW w:w="1011"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271"/>
        </w:trPr>
        <w:tc>
          <w:tcPr>
            <w:tcW w:w="138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sept.</w:t>
            </w: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pH</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c>
          <w:tcPr>
            <w:tcW w:w="196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6.5-8.5</w:t>
            </w:r>
          </w:p>
        </w:tc>
        <w:tc>
          <w:tcPr>
            <w:tcW w:w="2229"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firstLine="720"/>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7.2</w:t>
            </w:r>
          </w:p>
        </w:tc>
        <w:tc>
          <w:tcPr>
            <w:tcW w:w="1011"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271"/>
        </w:trPr>
        <w:tc>
          <w:tcPr>
            <w:tcW w:w="1388" w:type="dxa"/>
            <w:vMerge w:val="restart"/>
            <w:tcBorders>
              <w:top w:val="single" w:sz="4" w:space="0" w:color="000000"/>
              <w:lef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MAR.SUSPENSIE</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mg/l</w:t>
            </w:r>
          </w:p>
        </w:tc>
        <w:tc>
          <w:tcPr>
            <w:tcW w:w="196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firstLine="720"/>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60</w:t>
            </w:r>
          </w:p>
        </w:tc>
        <w:tc>
          <w:tcPr>
            <w:tcW w:w="2229"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firstLine="720"/>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&lt;4</w:t>
            </w:r>
          </w:p>
        </w:tc>
        <w:tc>
          <w:tcPr>
            <w:tcW w:w="1011"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271"/>
        </w:trPr>
        <w:tc>
          <w:tcPr>
            <w:tcW w:w="1388" w:type="dxa"/>
            <w:vMerge/>
            <w:tcBorders>
              <w:lef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CCO-Cr</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mg/l</w:t>
            </w:r>
          </w:p>
        </w:tc>
        <w:tc>
          <w:tcPr>
            <w:tcW w:w="196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125</w:t>
            </w:r>
          </w:p>
        </w:tc>
        <w:tc>
          <w:tcPr>
            <w:tcW w:w="2229"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firstLine="720"/>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&lt;30</w:t>
            </w:r>
          </w:p>
        </w:tc>
        <w:tc>
          <w:tcPr>
            <w:tcW w:w="1011"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271"/>
        </w:trPr>
        <w:tc>
          <w:tcPr>
            <w:tcW w:w="1388" w:type="dxa"/>
            <w:vMerge/>
            <w:tcBorders>
              <w:lef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REZIDUU FIX</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mg/l</w:t>
            </w:r>
          </w:p>
        </w:tc>
        <w:tc>
          <w:tcPr>
            <w:tcW w:w="196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2000</w:t>
            </w:r>
          </w:p>
        </w:tc>
        <w:tc>
          <w:tcPr>
            <w:tcW w:w="2229"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firstLine="720"/>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510</w:t>
            </w:r>
          </w:p>
        </w:tc>
        <w:tc>
          <w:tcPr>
            <w:tcW w:w="1011"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271"/>
        </w:trPr>
        <w:tc>
          <w:tcPr>
            <w:tcW w:w="1388" w:type="dxa"/>
            <w:vMerge/>
            <w:tcBorders>
              <w:lef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AZOT AMONIACAL</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mg/l</w:t>
            </w:r>
          </w:p>
        </w:tc>
        <w:tc>
          <w:tcPr>
            <w:tcW w:w="196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3</w:t>
            </w:r>
          </w:p>
        </w:tc>
        <w:tc>
          <w:tcPr>
            <w:tcW w:w="2229"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firstLine="720"/>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&lt;0.1</w:t>
            </w:r>
          </w:p>
        </w:tc>
        <w:tc>
          <w:tcPr>
            <w:tcW w:w="1011"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271"/>
        </w:trPr>
        <w:tc>
          <w:tcPr>
            <w:tcW w:w="1388" w:type="dxa"/>
            <w:vMerge/>
            <w:tcBorders>
              <w:lef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Substante extractibile</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mg/l</w:t>
            </w:r>
          </w:p>
        </w:tc>
        <w:tc>
          <w:tcPr>
            <w:tcW w:w="196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20</w:t>
            </w:r>
          </w:p>
        </w:tc>
        <w:tc>
          <w:tcPr>
            <w:tcW w:w="2229"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firstLine="720"/>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&lt;20</w:t>
            </w:r>
          </w:p>
        </w:tc>
        <w:tc>
          <w:tcPr>
            <w:tcW w:w="1011"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271"/>
        </w:trPr>
        <w:tc>
          <w:tcPr>
            <w:tcW w:w="1388" w:type="dxa"/>
            <w:vMerge/>
            <w:tcBorders>
              <w:lef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FIER TOTAL</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mg/l</w:t>
            </w:r>
          </w:p>
        </w:tc>
        <w:tc>
          <w:tcPr>
            <w:tcW w:w="196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5</w:t>
            </w:r>
          </w:p>
        </w:tc>
        <w:tc>
          <w:tcPr>
            <w:tcW w:w="2229"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firstLine="720"/>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0.054</w:t>
            </w:r>
          </w:p>
        </w:tc>
        <w:tc>
          <w:tcPr>
            <w:tcW w:w="1011"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271"/>
        </w:trPr>
        <w:tc>
          <w:tcPr>
            <w:tcW w:w="1388" w:type="dxa"/>
            <w:vMerge/>
            <w:tcBorders>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mangan</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mg/l</w:t>
            </w:r>
          </w:p>
        </w:tc>
        <w:tc>
          <w:tcPr>
            <w:tcW w:w="196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1</w:t>
            </w:r>
          </w:p>
        </w:tc>
        <w:tc>
          <w:tcPr>
            <w:tcW w:w="2229"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 xml:space="preserve">            0.112</w:t>
            </w:r>
          </w:p>
        </w:tc>
        <w:tc>
          <w:tcPr>
            <w:tcW w:w="1011"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271"/>
        </w:trPr>
        <w:tc>
          <w:tcPr>
            <w:tcW w:w="1388" w:type="dxa"/>
            <w:vMerge w:val="restart"/>
            <w:tcBorders>
              <w:top w:val="single" w:sz="4" w:space="0" w:color="000000"/>
              <w:left w:val="single" w:sz="4" w:space="0" w:color="000000"/>
            </w:tcBorders>
            <w:shd w:val="clear" w:color="auto" w:fill="auto"/>
          </w:tcPr>
          <w:p w:rsidR="00BA7104" w:rsidRPr="00A70744" w:rsidRDefault="00BA7104" w:rsidP="003D298F">
            <w:pPr>
              <w:tabs>
                <w:tab w:val="left" w:pos="750"/>
              </w:tabs>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ab/>
            </w:r>
          </w:p>
          <w:p w:rsidR="00BA7104" w:rsidRPr="00A70744" w:rsidRDefault="00BA7104" w:rsidP="003D298F">
            <w:pPr>
              <w:tabs>
                <w:tab w:val="left" w:pos="765"/>
              </w:tabs>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ab/>
            </w:r>
          </w:p>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Dec.</w:t>
            </w:r>
          </w:p>
          <w:p w:rsidR="00BA7104" w:rsidRPr="00A70744" w:rsidRDefault="00BA7104" w:rsidP="003D298F">
            <w:pPr>
              <w:tabs>
                <w:tab w:val="left" w:pos="750"/>
              </w:tabs>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ab/>
            </w:r>
          </w:p>
          <w:p w:rsidR="00BA7104" w:rsidRPr="00A70744" w:rsidRDefault="00BA7104" w:rsidP="003D298F">
            <w:pPr>
              <w:tabs>
                <w:tab w:val="left" w:pos="765"/>
              </w:tabs>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ab/>
            </w: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pH</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c>
          <w:tcPr>
            <w:tcW w:w="196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6.5-8.5</w:t>
            </w:r>
          </w:p>
        </w:tc>
        <w:tc>
          <w:tcPr>
            <w:tcW w:w="2229"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firstLine="720"/>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7</w:t>
            </w:r>
          </w:p>
        </w:tc>
        <w:tc>
          <w:tcPr>
            <w:tcW w:w="1011"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271"/>
        </w:trPr>
        <w:tc>
          <w:tcPr>
            <w:tcW w:w="1388" w:type="dxa"/>
            <w:vMerge/>
            <w:tcBorders>
              <w:left w:val="single" w:sz="4" w:space="0" w:color="000000"/>
            </w:tcBorders>
            <w:shd w:val="clear" w:color="auto" w:fill="auto"/>
          </w:tcPr>
          <w:p w:rsidR="00BA7104" w:rsidRPr="00A70744" w:rsidRDefault="00BA7104" w:rsidP="003D298F">
            <w:pPr>
              <w:tabs>
                <w:tab w:val="left" w:pos="765"/>
              </w:tabs>
              <w:spacing w:line="276" w:lineRule="auto"/>
              <w:rPr>
                <w:rFonts w:ascii="Times New Roman" w:hAnsi="Times New Roman" w:cs="Times New Roman"/>
                <w:b/>
                <w:i w:val="0"/>
                <w:sz w:val="24"/>
                <w:szCs w:val="24"/>
                <w:lang w:val="ro-RO"/>
              </w:rPr>
            </w:pPr>
          </w:p>
        </w:tc>
        <w:tc>
          <w:tcPr>
            <w:tcW w:w="2157" w:type="dxa"/>
            <w:tcBorders>
              <w:top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MAR.SUSPENSIE</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mg/l</w:t>
            </w:r>
          </w:p>
        </w:tc>
        <w:tc>
          <w:tcPr>
            <w:tcW w:w="196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firstLine="720"/>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60</w:t>
            </w:r>
          </w:p>
        </w:tc>
        <w:tc>
          <w:tcPr>
            <w:tcW w:w="2229"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 xml:space="preserve">       &lt;4</w:t>
            </w:r>
          </w:p>
        </w:tc>
        <w:tc>
          <w:tcPr>
            <w:tcW w:w="1011"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271"/>
        </w:trPr>
        <w:tc>
          <w:tcPr>
            <w:tcW w:w="1388" w:type="dxa"/>
            <w:vMerge/>
            <w:tcBorders>
              <w:left w:val="single" w:sz="4" w:space="0" w:color="000000"/>
            </w:tcBorders>
            <w:shd w:val="clear" w:color="auto" w:fill="auto"/>
          </w:tcPr>
          <w:p w:rsidR="00BA7104" w:rsidRPr="00A70744" w:rsidRDefault="00BA7104" w:rsidP="003D298F">
            <w:pPr>
              <w:tabs>
                <w:tab w:val="left" w:pos="765"/>
              </w:tabs>
              <w:spacing w:line="276" w:lineRule="auto"/>
              <w:rPr>
                <w:rFonts w:ascii="Times New Roman" w:hAnsi="Times New Roman" w:cs="Times New Roman"/>
                <w:b/>
                <w:i w:val="0"/>
                <w:sz w:val="24"/>
                <w:szCs w:val="24"/>
                <w:lang w:val="ro-RO"/>
              </w:rPr>
            </w:pPr>
          </w:p>
        </w:tc>
        <w:tc>
          <w:tcPr>
            <w:tcW w:w="2157" w:type="dxa"/>
            <w:tcBorders>
              <w:top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CCO-Cr</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mg/l</w:t>
            </w:r>
          </w:p>
        </w:tc>
        <w:tc>
          <w:tcPr>
            <w:tcW w:w="196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125</w:t>
            </w:r>
          </w:p>
        </w:tc>
        <w:tc>
          <w:tcPr>
            <w:tcW w:w="2229"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 xml:space="preserve">      &lt;30</w:t>
            </w:r>
          </w:p>
        </w:tc>
        <w:tc>
          <w:tcPr>
            <w:tcW w:w="1011"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271"/>
        </w:trPr>
        <w:tc>
          <w:tcPr>
            <w:tcW w:w="1388" w:type="dxa"/>
            <w:vMerge/>
            <w:tcBorders>
              <w:left w:val="single" w:sz="4" w:space="0" w:color="000000"/>
            </w:tcBorders>
            <w:shd w:val="clear" w:color="auto" w:fill="auto"/>
          </w:tcPr>
          <w:p w:rsidR="00BA7104" w:rsidRPr="00A70744" w:rsidRDefault="00BA7104" w:rsidP="003D298F">
            <w:pPr>
              <w:tabs>
                <w:tab w:val="left" w:pos="765"/>
              </w:tabs>
              <w:spacing w:line="276" w:lineRule="auto"/>
              <w:rPr>
                <w:rFonts w:ascii="Times New Roman" w:hAnsi="Times New Roman" w:cs="Times New Roman"/>
                <w:b/>
                <w:i w:val="0"/>
                <w:sz w:val="24"/>
                <w:szCs w:val="24"/>
                <w:lang w:val="ro-RO"/>
              </w:rPr>
            </w:pPr>
          </w:p>
        </w:tc>
        <w:tc>
          <w:tcPr>
            <w:tcW w:w="2157" w:type="dxa"/>
            <w:tcBorders>
              <w:top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REZIDUU FIX</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mg/l</w:t>
            </w:r>
          </w:p>
        </w:tc>
        <w:tc>
          <w:tcPr>
            <w:tcW w:w="196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2000</w:t>
            </w:r>
          </w:p>
        </w:tc>
        <w:tc>
          <w:tcPr>
            <w:tcW w:w="2229"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 xml:space="preserve">      640</w:t>
            </w:r>
          </w:p>
        </w:tc>
        <w:tc>
          <w:tcPr>
            <w:tcW w:w="1011"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645"/>
        </w:trPr>
        <w:tc>
          <w:tcPr>
            <w:tcW w:w="1388" w:type="dxa"/>
            <w:vMerge/>
            <w:tcBorders>
              <w:left w:val="single" w:sz="4" w:space="0" w:color="000000"/>
            </w:tcBorders>
            <w:shd w:val="clear" w:color="auto" w:fill="auto"/>
          </w:tcPr>
          <w:p w:rsidR="00BA7104" w:rsidRPr="00A70744" w:rsidRDefault="00BA7104" w:rsidP="003D298F">
            <w:pPr>
              <w:tabs>
                <w:tab w:val="left" w:pos="765"/>
              </w:tabs>
              <w:spacing w:line="276" w:lineRule="auto"/>
              <w:rPr>
                <w:rFonts w:ascii="Times New Roman" w:hAnsi="Times New Roman" w:cs="Times New Roman"/>
                <w:b/>
                <w:i w:val="0"/>
                <w:sz w:val="24"/>
                <w:szCs w:val="24"/>
                <w:lang w:val="ro-RO"/>
              </w:rPr>
            </w:pPr>
          </w:p>
        </w:tc>
        <w:tc>
          <w:tcPr>
            <w:tcW w:w="2157" w:type="dxa"/>
            <w:tcBorders>
              <w:top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AZOT AMONIACAL</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mg/l</w:t>
            </w:r>
          </w:p>
        </w:tc>
        <w:tc>
          <w:tcPr>
            <w:tcW w:w="196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3</w:t>
            </w:r>
          </w:p>
        </w:tc>
        <w:tc>
          <w:tcPr>
            <w:tcW w:w="2229"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firstLine="720"/>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0.13</w:t>
            </w:r>
          </w:p>
        </w:tc>
        <w:tc>
          <w:tcPr>
            <w:tcW w:w="1011"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645"/>
        </w:trPr>
        <w:tc>
          <w:tcPr>
            <w:tcW w:w="1388" w:type="dxa"/>
            <w:vMerge/>
            <w:tcBorders>
              <w:left w:val="single" w:sz="4" w:space="0" w:color="000000"/>
            </w:tcBorders>
            <w:shd w:val="clear" w:color="auto" w:fill="auto"/>
          </w:tcPr>
          <w:p w:rsidR="00BA7104" w:rsidRPr="00A70744" w:rsidRDefault="00BA7104" w:rsidP="003D298F">
            <w:pPr>
              <w:tabs>
                <w:tab w:val="left" w:pos="765"/>
              </w:tabs>
              <w:spacing w:line="276" w:lineRule="auto"/>
              <w:rPr>
                <w:rFonts w:ascii="Times New Roman" w:hAnsi="Times New Roman" w:cs="Times New Roman"/>
                <w:b/>
                <w:i w:val="0"/>
                <w:sz w:val="24"/>
                <w:szCs w:val="24"/>
                <w:lang w:val="ro-RO"/>
              </w:rPr>
            </w:pPr>
          </w:p>
        </w:tc>
        <w:tc>
          <w:tcPr>
            <w:tcW w:w="2157" w:type="dxa"/>
            <w:tcBorders>
              <w:top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Substante extractibile</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mg/l</w:t>
            </w:r>
          </w:p>
        </w:tc>
        <w:tc>
          <w:tcPr>
            <w:tcW w:w="196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20</w:t>
            </w:r>
          </w:p>
        </w:tc>
        <w:tc>
          <w:tcPr>
            <w:tcW w:w="2229"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firstLine="720"/>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&lt;20</w:t>
            </w:r>
          </w:p>
        </w:tc>
        <w:tc>
          <w:tcPr>
            <w:tcW w:w="1011"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315"/>
        </w:trPr>
        <w:tc>
          <w:tcPr>
            <w:tcW w:w="1388" w:type="dxa"/>
            <w:vMerge/>
            <w:tcBorders>
              <w:left w:val="single" w:sz="4" w:space="0" w:color="000000"/>
            </w:tcBorders>
            <w:shd w:val="clear" w:color="auto" w:fill="auto"/>
          </w:tcPr>
          <w:p w:rsidR="00BA7104" w:rsidRPr="00A70744" w:rsidRDefault="00BA7104" w:rsidP="003D298F">
            <w:pPr>
              <w:tabs>
                <w:tab w:val="left" w:pos="765"/>
              </w:tabs>
              <w:spacing w:line="276" w:lineRule="auto"/>
              <w:rPr>
                <w:rFonts w:ascii="Times New Roman" w:hAnsi="Times New Roman" w:cs="Times New Roman"/>
                <w:b/>
                <w:i w:val="0"/>
                <w:sz w:val="24"/>
                <w:szCs w:val="24"/>
                <w:lang w:val="ro-RO"/>
              </w:rPr>
            </w:pPr>
          </w:p>
        </w:tc>
        <w:tc>
          <w:tcPr>
            <w:tcW w:w="2157" w:type="dxa"/>
            <w:tcBorders>
              <w:top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FIER TOTAL</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mg/l</w:t>
            </w:r>
          </w:p>
        </w:tc>
        <w:tc>
          <w:tcPr>
            <w:tcW w:w="196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5</w:t>
            </w:r>
          </w:p>
        </w:tc>
        <w:tc>
          <w:tcPr>
            <w:tcW w:w="2229"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firstLine="720"/>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0.052</w:t>
            </w:r>
          </w:p>
        </w:tc>
        <w:tc>
          <w:tcPr>
            <w:tcW w:w="1011"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r w:rsidR="00BA7104" w:rsidRPr="00A70744" w:rsidTr="006C001B">
        <w:trPr>
          <w:trHeight w:val="315"/>
        </w:trPr>
        <w:tc>
          <w:tcPr>
            <w:tcW w:w="1388" w:type="dxa"/>
            <w:vMerge/>
            <w:tcBorders>
              <w:left w:val="single" w:sz="4" w:space="0" w:color="000000"/>
              <w:bottom w:val="single" w:sz="4" w:space="0" w:color="auto"/>
            </w:tcBorders>
            <w:shd w:val="clear" w:color="auto" w:fill="auto"/>
          </w:tcPr>
          <w:p w:rsidR="00BA7104" w:rsidRPr="00A70744" w:rsidRDefault="00BA7104" w:rsidP="003D298F">
            <w:pPr>
              <w:tabs>
                <w:tab w:val="left" w:pos="765"/>
              </w:tabs>
              <w:spacing w:line="276" w:lineRule="auto"/>
              <w:rPr>
                <w:rFonts w:ascii="Times New Roman" w:hAnsi="Times New Roman" w:cs="Times New Roman"/>
                <w:b/>
                <w:i w:val="0"/>
                <w:sz w:val="24"/>
                <w:szCs w:val="24"/>
                <w:lang w:val="ro-RO"/>
              </w:rPr>
            </w:pPr>
          </w:p>
        </w:tc>
        <w:tc>
          <w:tcPr>
            <w:tcW w:w="2157" w:type="dxa"/>
            <w:tcBorders>
              <w:top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mangan</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mg/l</w:t>
            </w:r>
          </w:p>
        </w:tc>
        <w:tc>
          <w:tcPr>
            <w:tcW w:w="196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jc w:val="center"/>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1</w:t>
            </w:r>
          </w:p>
        </w:tc>
        <w:tc>
          <w:tcPr>
            <w:tcW w:w="2229"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napToGrid w:val="0"/>
              <w:spacing w:line="276" w:lineRule="auto"/>
              <w:ind w:firstLine="720"/>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t>0.064</w:t>
            </w:r>
          </w:p>
        </w:tc>
        <w:tc>
          <w:tcPr>
            <w:tcW w:w="1011"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napToGrid w:val="0"/>
              <w:spacing w:line="276" w:lineRule="auto"/>
              <w:rPr>
                <w:rFonts w:ascii="Times New Roman" w:hAnsi="Times New Roman" w:cs="Times New Roman"/>
                <w:b/>
                <w:i w:val="0"/>
                <w:sz w:val="24"/>
                <w:szCs w:val="24"/>
                <w:lang w:val="ro-RO"/>
              </w:rPr>
            </w:pPr>
          </w:p>
        </w:tc>
      </w:tr>
    </w:tbl>
    <w:p w:rsidR="00B22AB3" w:rsidRPr="00A70744" w:rsidRDefault="00B22AB3" w:rsidP="003D298F">
      <w:pPr>
        <w:shd w:val="clear" w:color="auto" w:fill="FFFFFF"/>
        <w:spacing w:line="276" w:lineRule="auto"/>
        <w:ind w:right="-107"/>
        <w:rPr>
          <w:rFonts w:ascii="Times New Roman" w:hAnsi="Times New Roman" w:cs="Times New Roman"/>
          <w:i w:val="0"/>
          <w:sz w:val="24"/>
          <w:szCs w:val="24"/>
          <w:highlight w:val="white"/>
          <w:shd w:val="clear" w:color="auto" w:fill="FFFF00"/>
          <w:lang w:val="ro-RO"/>
        </w:rPr>
      </w:pPr>
    </w:p>
    <w:p w:rsidR="00B22AB3" w:rsidRPr="00A70744" w:rsidRDefault="00BA7104" w:rsidP="003D298F">
      <w:pPr>
        <w:shd w:val="clear" w:color="auto" w:fill="FFFFFF"/>
        <w:spacing w:line="276" w:lineRule="auto"/>
        <w:ind w:right="-107"/>
        <w:rPr>
          <w:rFonts w:ascii="Times New Roman" w:hAnsi="Times New Roman" w:cs="Times New Roman"/>
          <w:i w:val="0"/>
          <w:sz w:val="24"/>
          <w:szCs w:val="24"/>
          <w:highlight w:val="white"/>
          <w:shd w:val="clear" w:color="auto" w:fill="FFFF00"/>
          <w:lang w:val="ro-RO"/>
        </w:rPr>
      </w:pPr>
      <w:r w:rsidRPr="00A70744">
        <w:rPr>
          <w:rFonts w:ascii="Times New Roman" w:hAnsi="Times New Roman" w:cs="Times New Roman"/>
          <w:i w:val="0"/>
          <w:sz w:val="24"/>
          <w:szCs w:val="24"/>
          <w:highlight w:val="white"/>
          <w:shd w:val="clear" w:color="auto" w:fill="FFFF00"/>
          <w:lang w:val="ro-RO"/>
        </w:rPr>
        <w:t xml:space="preserve">Asa cum se observa din monitorizaile effectuate , nu exista depasiri ale valorilor din </w:t>
      </w:r>
    </w:p>
    <w:p w:rsidR="00BA7104" w:rsidRPr="00A70744" w:rsidRDefault="00BA7104" w:rsidP="003D298F">
      <w:pPr>
        <w:shd w:val="clear" w:color="auto" w:fill="FFFFFF"/>
        <w:spacing w:line="276" w:lineRule="auto"/>
        <w:ind w:right="-107"/>
        <w:rPr>
          <w:rFonts w:ascii="Times New Roman" w:hAnsi="Times New Roman" w:cs="Times New Roman"/>
          <w:i w:val="0"/>
          <w:sz w:val="24"/>
          <w:szCs w:val="24"/>
          <w:highlight w:val="white"/>
          <w:shd w:val="clear" w:color="auto" w:fill="FFFF00"/>
          <w:lang w:val="ro-RO"/>
        </w:rPr>
      </w:pPr>
      <w:r w:rsidRPr="00A70744">
        <w:rPr>
          <w:rFonts w:ascii="Times New Roman" w:hAnsi="Times New Roman" w:cs="Times New Roman"/>
          <w:i w:val="0"/>
          <w:sz w:val="24"/>
          <w:szCs w:val="24"/>
          <w:highlight w:val="white"/>
          <w:shd w:val="clear" w:color="auto" w:fill="FFFF00"/>
          <w:lang w:val="ro-RO"/>
        </w:rPr>
        <w:t xml:space="preserve">NTPA 001 /2005. </w:t>
      </w:r>
    </w:p>
    <w:p w:rsidR="00BA7104" w:rsidRPr="00A70744" w:rsidRDefault="00BA7104" w:rsidP="003D298F">
      <w:pPr>
        <w:shd w:val="clear" w:color="auto" w:fill="FFFFFF"/>
        <w:spacing w:line="276" w:lineRule="auto"/>
        <w:ind w:left="720" w:right="-107"/>
        <w:rPr>
          <w:rFonts w:ascii="Times New Roman" w:hAnsi="Times New Roman" w:cs="Times New Roman"/>
          <w:i w:val="0"/>
          <w:sz w:val="24"/>
          <w:szCs w:val="24"/>
          <w:highlight w:val="white"/>
          <w:lang w:val="ro-RO"/>
        </w:rPr>
      </w:pPr>
    </w:p>
    <w:p w:rsidR="00544FB9" w:rsidRPr="00A70744" w:rsidRDefault="00544FB9" w:rsidP="003D298F">
      <w:pPr>
        <w:numPr>
          <w:ilvl w:val="0"/>
          <w:numId w:val="16"/>
        </w:numPr>
        <w:shd w:val="clear" w:color="auto" w:fill="FFFFFF"/>
        <w:autoSpaceDE w:val="0"/>
        <w:spacing w:line="276" w:lineRule="auto"/>
        <w:ind w:right="-107"/>
        <w:jc w:val="both"/>
        <w:rPr>
          <w:rFonts w:ascii="Times New Roman" w:hAnsi="Times New Roman" w:cs="Times New Roman"/>
          <w:b/>
          <w:i w:val="0"/>
          <w:sz w:val="24"/>
          <w:szCs w:val="24"/>
          <w:lang w:val="ro-RO"/>
        </w:rPr>
      </w:pPr>
      <w:r w:rsidRPr="00A70744">
        <w:rPr>
          <w:rFonts w:ascii="Times New Roman" w:hAnsi="Times New Roman" w:cs="Times New Roman"/>
          <w:b/>
          <w:i w:val="0"/>
          <w:sz w:val="24"/>
          <w:szCs w:val="24"/>
          <w:lang w:val="ro-RO"/>
        </w:rPr>
        <w:lastRenderedPageBreak/>
        <w:t>Apele subterane (puturi piezometrice P1-P18)</w:t>
      </w:r>
    </w:p>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Apele subterane din incinta amplasamentului au fost monitorizate conform cerintelor din autorizatia de gospodarire a apelor si autorizatia integrata de mediu.</w:t>
      </w:r>
    </w:p>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 xml:space="preserve">Puturile piezometrice de observatie si control sunt forate cu scopul observarii comportarii constructiilor in timp precum si pentru controlul calitatii apei subterane din zona. Sunt amplasate 18 puturi piezometrice de observatie (P1 </w:t>
      </w:r>
      <w:r w:rsidRPr="00A70744">
        <w:rPr>
          <w:rFonts w:ascii="Times New Roman" w:hAnsi="Times New Roman" w:cs="Times New Roman"/>
          <w:i w:val="0"/>
          <w:sz w:val="24"/>
          <w:szCs w:val="24"/>
          <w:highlight w:val="white"/>
          <w:lang w:val="ro-RO"/>
        </w:rPr>
        <w:t>P18) intre 9</w:t>
      </w:r>
      <w:r w:rsidRPr="00A70744">
        <w:rPr>
          <w:rFonts w:ascii="Times New Roman" w:hAnsi="Times New Roman" w:cs="Times New Roman"/>
          <w:i w:val="0"/>
          <w:sz w:val="24"/>
          <w:szCs w:val="24"/>
          <w:highlight w:val="white"/>
          <w:lang w:val="ro-RO"/>
        </w:rPr>
        <w:t>10 m adancime, in incinta termocentralei, astfel:</w:t>
      </w:r>
    </w:p>
    <w:p w:rsidR="00BA7104" w:rsidRPr="00A70744" w:rsidRDefault="00BA7104" w:rsidP="003D298F">
      <w:pPr>
        <w:numPr>
          <w:ilvl w:val="0"/>
          <w:numId w:val="16"/>
        </w:num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P1 - P9 amplasate în jurul cazanului de 420 t/h</w:t>
      </w:r>
    </w:p>
    <w:p w:rsidR="00BA7104" w:rsidRPr="00A70744" w:rsidRDefault="00BA7104" w:rsidP="003D298F">
      <w:pPr>
        <w:numPr>
          <w:ilvl w:val="0"/>
          <w:numId w:val="16"/>
        </w:num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P10 - P12 amplasate în jurul depozitului de carbune</w:t>
      </w:r>
    </w:p>
    <w:p w:rsidR="00BA7104" w:rsidRPr="00A70744" w:rsidRDefault="00BA7104" w:rsidP="003D298F">
      <w:pPr>
        <w:numPr>
          <w:ilvl w:val="0"/>
          <w:numId w:val="16"/>
        </w:num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P13 - P18 amplasate în jurul instalatiei de demineralizare si langa cazanele de 2x100 t/h</w:t>
      </w:r>
    </w:p>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Analiza apei freatice din incinta CET Arad a fost efectuata de catre ECOIND SA in 2015 si SC COMPANIA DE APA ARAD SA in 2016.</w:t>
      </w:r>
    </w:p>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In tabelele de mai jos   sunt prezentate concentratiile indicatorilor analizati de laboratorul de analize fizico-chimice ECOIND – Sucursala Timisoara in anul 2015.</w:t>
      </w:r>
    </w:p>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Valorile indicatorilor de calitate analizati in programul de monitorizare sunt comparate cu limitele din legea 458(r1)/2011 si Legii 311/2004.</w:t>
      </w:r>
    </w:p>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02.06.2015</w:t>
      </w:r>
    </w:p>
    <w:p w:rsidR="00B22AB3" w:rsidRPr="00A70744" w:rsidRDefault="00B22AB3" w:rsidP="003D298F">
      <w:pPr>
        <w:spacing w:line="276" w:lineRule="auto"/>
        <w:rPr>
          <w:rFonts w:ascii="Times New Roman" w:hAnsi="Times New Roman" w:cs="Times New Roman"/>
          <w:i w:val="0"/>
          <w:sz w:val="24"/>
          <w:szCs w:val="24"/>
          <w:highlight w:val="white"/>
          <w:lang w:val="ro-RO"/>
        </w:rPr>
        <w:sectPr w:rsidR="00B22AB3" w:rsidRPr="00A70744">
          <w:headerReference w:type="even" r:id="rId10"/>
          <w:headerReference w:type="default" r:id="rId11"/>
          <w:footerReference w:type="even" r:id="rId12"/>
          <w:footerReference w:type="default" r:id="rId13"/>
          <w:headerReference w:type="first" r:id="rId14"/>
          <w:footerReference w:type="first" r:id="rId15"/>
          <w:pgSz w:w="11906" w:h="16838"/>
          <w:pgMar w:top="1134" w:right="1134" w:bottom="964" w:left="1418" w:header="720" w:footer="720" w:gutter="0"/>
          <w:cols w:space="720"/>
          <w:docGrid w:linePitch="600" w:charSpace="24576"/>
        </w:sectPr>
      </w:pPr>
    </w:p>
    <w:tbl>
      <w:tblPr>
        <w:tblW w:w="16405" w:type="dxa"/>
        <w:tblInd w:w="-522" w:type="dxa"/>
        <w:tblLayout w:type="fixed"/>
        <w:tblLook w:val="0000"/>
      </w:tblPr>
      <w:tblGrid>
        <w:gridCol w:w="1381"/>
        <w:gridCol w:w="767"/>
        <w:gridCol w:w="1092"/>
        <w:gridCol w:w="810"/>
        <w:gridCol w:w="810"/>
        <w:gridCol w:w="810"/>
        <w:gridCol w:w="720"/>
        <w:gridCol w:w="720"/>
        <w:gridCol w:w="630"/>
        <w:gridCol w:w="720"/>
        <w:gridCol w:w="735"/>
        <w:gridCol w:w="720"/>
        <w:gridCol w:w="810"/>
        <w:gridCol w:w="810"/>
        <w:gridCol w:w="810"/>
        <w:gridCol w:w="810"/>
        <w:gridCol w:w="810"/>
        <w:gridCol w:w="810"/>
        <w:gridCol w:w="810"/>
        <w:gridCol w:w="820"/>
      </w:tblGrid>
      <w:tr w:rsidR="00BA7104" w:rsidRPr="00A70744" w:rsidTr="00B22AB3">
        <w:tc>
          <w:tcPr>
            <w:tcW w:w="1381"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lastRenderedPageBreak/>
              <w:t>parametru</w:t>
            </w:r>
          </w:p>
        </w:tc>
        <w:tc>
          <w:tcPr>
            <w:tcW w:w="76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UM</w:t>
            </w:r>
          </w:p>
        </w:tc>
        <w:tc>
          <w:tcPr>
            <w:tcW w:w="1092"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ind w:right="-108"/>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VALORI ADMISE prin 458/2002 si L311/2004</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PO1</w:t>
            </w:r>
            <w:r w:rsidRPr="00A70744">
              <w:rPr>
                <w:rFonts w:ascii="Times New Roman" w:hAnsi="Times New Roman" w:cs="Times New Roman"/>
                <w:i w:val="0"/>
                <w:sz w:val="22"/>
                <w:szCs w:val="22"/>
                <w:highlight w:val="white"/>
                <w:lang w:val="ro-RO"/>
              </w:rPr>
              <w:tab/>
              <w:t>PO1</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PO2</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PO3</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PO4</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PO5</w:t>
            </w:r>
          </w:p>
        </w:tc>
        <w:tc>
          <w:tcPr>
            <w:tcW w:w="63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PO7</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PO8</w:t>
            </w:r>
          </w:p>
        </w:tc>
        <w:tc>
          <w:tcPr>
            <w:tcW w:w="73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PO9</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PO10</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PO11</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PO12</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PO13</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PO14</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PO15</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PO16</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PO17</w:t>
            </w:r>
          </w:p>
        </w:tc>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PO18</w:t>
            </w:r>
          </w:p>
        </w:tc>
      </w:tr>
      <w:tr w:rsidR="00BA7104" w:rsidRPr="00A70744" w:rsidTr="00B22AB3">
        <w:tc>
          <w:tcPr>
            <w:tcW w:w="1381"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Ph</w:t>
            </w:r>
          </w:p>
        </w:tc>
        <w:tc>
          <w:tcPr>
            <w:tcW w:w="76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Unit pH</w:t>
            </w:r>
          </w:p>
        </w:tc>
        <w:tc>
          <w:tcPr>
            <w:tcW w:w="1092"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6.5-9.5</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7.9</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8.1</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7.5</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8.2</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8.7</w:t>
            </w:r>
          </w:p>
        </w:tc>
        <w:tc>
          <w:tcPr>
            <w:tcW w:w="63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8.5</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9.0</w:t>
            </w:r>
          </w:p>
        </w:tc>
        <w:tc>
          <w:tcPr>
            <w:tcW w:w="73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9.1</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9.2</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8.7</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8.1</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8.3</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8.6</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8.3</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8.5</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8.2</w:t>
            </w:r>
          </w:p>
        </w:tc>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8.5</w:t>
            </w:r>
          </w:p>
        </w:tc>
      </w:tr>
      <w:tr w:rsidR="00BA7104" w:rsidRPr="00A70744" w:rsidTr="00B22AB3">
        <w:tc>
          <w:tcPr>
            <w:tcW w:w="1381"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Reziduu fix</w:t>
            </w:r>
          </w:p>
        </w:tc>
        <w:tc>
          <w:tcPr>
            <w:tcW w:w="76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mg/l</w:t>
            </w:r>
          </w:p>
        </w:tc>
        <w:tc>
          <w:tcPr>
            <w:tcW w:w="1092"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629</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726</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779.2</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752.6</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926</w:t>
            </w:r>
          </w:p>
        </w:tc>
        <w:tc>
          <w:tcPr>
            <w:tcW w:w="63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1672</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513.2</w:t>
            </w:r>
          </w:p>
        </w:tc>
        <w:tc>
          <w:tcPr>
            <w:tcW w:w="73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1166</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738.2</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987.5</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623.2</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880.4</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564.1</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479</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451</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452.2</w:t>
            </w:r>
          </w:p>
        </w:tc>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450.6</w:t>
            </w:r>
          </w:p>
        </w:tc>
      </w:tr>
      <w:tr w:rsidR="00BA7104" w:rsidRPr="00A70744" w:rsidTr="00B22AB3">
        <w:tc>
          <w:tcPr>
            <w:tcW w:w="1381"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Ca</w:t>
            </w:r>
          </w:p>
        </w:tc>
        <w:tc>
          <w:tcPr>
            <w:tcW w:w="76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mg/l</w:t>
            </w:r>
          </w:p>
        </w:tc>
        <w:tc>
          <w:tcPr>
            <w:tcW w:w="1092"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68.5</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70.0</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71.5</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69.0</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73.5</w:t>
            </w:r>
          </w:p>
        </w:tc>
        <w:tc>
          <w:tcPr>
            <w:tcW w:w="63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84.5</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77.5</w:t>
            </w:r>
          </w:p>
        </w:tc>
        <w:tc>
          <w:tcPr>
            <w:tcW w:w="73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88.5</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80</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85.5</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82.5</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83.5</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70.5</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92.5</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73.5</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78.5</w:t>
            </w:r>
          </w:p>
        </w:tc>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82.0</w:t>
            </w:r>
          </w:p>
        </w:tc>
      </w:tr>
      <w:tr w:rsidR="00BA7104" w:rsidRPr="00A70744" w:rsidTr="00B22AB3">
        <w:tc>
          <w:tcPr>
            <w:tcW w:w="1381"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Mg</w:t>
            </w:r>
          </w:p>
        </w:tc>
        <w:tc>
          <w:tcPr>
            <w:tcW w:w="76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mg/l</w:t>
            </w:r>
          </w:p>
        </w:tc>
        <w:tc>
          <w:tcPr>
            <w:tcW w:w="1092"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12.06</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11.16</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10.24</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11.76</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9.02</w:t>
            </w:r>
          </w:p>
        </w:tc>
        <w:tc>
          <w:tcPr>
            <w:tcW w:w="63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2.34</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6.59</w:t>
            </w:r>
          </w:p>
        </w:tc>
        <w:tc>
          <w:tcPr>
            <w:tcW w:w="73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1.06</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5.07</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2.9</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3.55</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2.95</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10.85</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0.97</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9.02</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5.98</w:t>
            </w:r>
          </w:p>
        </w:tc>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3.86</w:t>
            </w:r>
          </w:p>
        </w:tc>
      </w:tr>
      <w:tr w:rsidR="00BA7104" w:rsidRPr="00A70744" w:rsidTr="00B22AB3">
        <w:tc>
          <w:tcPr>
            <w:tcW w:w="1381"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Na</w:t>
            </w:r>
          </w:p>
        </w:tc>
        <w:tc>
          <w:tcPr>
            <w:tcW w:w="76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mg/l</w:t>
            </w:r>
          </w:p>
        </w:tc>
        <w:tc>
          <w:tcPr>
            <w:tcW w:w="1092"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200</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53.8</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93.3</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58</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35</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83</w:t>
            </w:r>
          </w:p>
        </w:tc>
        <w:tc>
          <w:tcPr>
            <w:tcW w:w="63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118</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54</w:t>
            </w:r>
          </w:p>
        </w:tc>
        <w:tc>
          <w:tcPr>
            <w:tcW w:w="73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19</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255</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43</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89</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171</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83</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27</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11</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69</w:t>
            </w:r>
          </w:p>
        </w:tc>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85</w:t>
            </w:r>
          </w:p>
        </w:tc>
      </w:tr>
      <w:tr w:rsidR="00BA7104" w:rsidRPr="00A70744" w:rsidTr="00B22AB3">
        <w:tc>
          <w:tcPr>
            <w:tcW w:w="1381"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CCOCr</w:t>
            </w:r>
          </w:p>
        </w:tc>
        <w:tc>
          <w:tcPr>
            <w:tcW w:w="76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mgO2/l</w:t>
            </w:r>
          </w:p>
        </w:tc>
        <w:tc>
          <w:tcPr>
            <w:tcW w:w="1092"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&lt;30</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31.6</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30.5</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&lt;30</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&lt;30</w:t>
            </w:r>
          </w:p>
        </w:tc>
        <w:tc>
          <w:tcPr>
            <w:tcW w:w="63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&lt;30</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&lt;30</w:t>
            </w:r>
          </w:p>
        </w:tc>
        <w:tc>
          <w:tcPr>
            <w:tcW w:w="73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&lt;30</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&lt;30</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&lt;30</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&lt;30</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&lt;30</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33.3</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&lt;30</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&lt;30</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&lt;30</w:t>
            </w:r>
          </w:p>
        </w:tc>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&lt;30</w:t>
            </w:r>
          </w:p>
        </w:tc>
      </w:tr>
      <w:tr w:rsidR="00BA7104" w:rsidRPr="00A70744" w:rsidTr="00B22AB3">
        <w:tc>
          <w:tcPr>
            <w:tcW w:w="1381"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Amoniu</w:t>
            </w:r>
          </w:p>
        </w:tc>
        <w:tc>
          <w:tcPr>
            <w:tcW w:w="76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mg/l</w:t>
            </w:r>
          </w:p>
        </w:tc>
        <w:tc>
          <w:tcPr>
            <w:tcW w:w="1092"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0.5</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&lt;0.016</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&lt;0.016</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&lt;0.016</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&lt;0.016</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0.1</w:t>
            </w:r>
          </w:p>
        </w:tc>
        <w:tc>
          <w:tcPr>
            <w:tcW w:w="63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0.17</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0.35</w:t>
            </w:r>
          </w:p>
        </w:tc>
        <w:tc>
          <w:tcPr>
            <w:tcW w:w="73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&lt;0.016</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&lt;0.016</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&lt;0.016</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&lt;0.016</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&lt;0.016</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&lt;0.016</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&lt;0.016</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&lt;0.016</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&lt;0.016</w:t>
            </w:r>
          </w:p>
        </w:tc>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&lt;0.016</w:t>
            </w:r>
          </w:p>
        </w:tc>
      </w:tr>
      <w:tr w:rsidR="00BA7104" w:rsidRPr="00A70744" w:rsidTr="00B22AB3">
        <w:tc>
          <w:tcPr>
            <w:tcW w:w="1381"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Fier ionic total</w:t>
            </w:r>
          </w:p>
        </w:tc>
        <w:tc>
          <w:tcPr>
            <w:tcW w:w="76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mg/l</w:t>
            </w:r>
          </w:p>
        </w:tc>
        <w:tc>
          <w:tcPr>
            <w:tcW w:w="1092"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0.2</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1.699</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1.380</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2.042</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1.556</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0.409</w:t>
            </w:r>
          </w:p>
        </w:tc>
        <w:tc>
          <w:tcPr>
            <w:tcW w:w="63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0.85</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0.345</w:t>
            </w:r>
          </w:p>
        </w:tc>
        <w:tc>
          <w:tcPr>
            <w:tcW w:w="73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8.104</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0.320</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11.88</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0.334</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10.25</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0.379</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0.097</w:t>
            </w:r>
          </w:p>
          <w:p w:rsidR="00BA7104" w:rsidRPr="00A70744" w:rsidRDefault="00BA7104" w:rsidP="003D298F">
            <w:pPr>
              <w:spacing w:line="276" w:lineRule="auto"/>
              <w:rPr>
                <w:rFonts w:ascii="Times New Roman" w:hAnsi="Times New Roman" w:cs="Times New Roman"/>
                <w:i w:val="0"/>
                <w:sz w:val="22"/>
                <w:szCs w:val="22"/>
                <w:highlight w:val="white"/>
                <w:lang w:val="ro-RO"/>
              </w:rPr>
            </w:pP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0.174</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0.082</w:t>
            </w:r>
          </w:p>
        </w:tc>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0.207</w:t>
            </w:r>
          </w:p>
        </w:tc>
      </w:tr>
      <w:tr w:rsidR="00BA7104" w:rsidRPr="00A70744" w:rsidTr="00B22AB3">
        <w:tc>
          <w:tcPr>
            <w:tcW w:w="1381"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Azotati</w:t>
            </w:r>
          </w:p>
        </w:tc>
        <w:tc>
          <w:tcPr>
            <w:tcW w:w="76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mg/l</w:t>
            </w:r>
          </w:p>
        </w:tc>
        <w:tc>
          <w:tcPr>
            <w:tcW w:w="1092"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50</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0.08</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&lt;0.05</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0.09</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0.2</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0.33</w:t>
            </w:r>
          </w:p>
        </w:tc>
        <w:tc>
          <w:tcPr>
            <w:tcW w:w="63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0.43</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0.13</w:t>
            </w:r>
          </w:p>
        </w:tc>
        <w:tc>
          <w:tcPr>
            <w:tcW w:w="73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0.1</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6.02</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4.5</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0.12</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0.13</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&lt;0.05</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&lt;0.05</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&lt;0.05</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&lt;0.05</w:t>
            </w:r>
          </w:p>
        </w:tc>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&lt;0.05</w:t>
            </w:r>
          </w:p>
        </w:tc>
      </w:tr>
      <w:tr w:rsidR="00BA7104" w:rsidRPr="00A70744" w:rsidTr="00B22AB3">
        <w:tc>
          <w:tcPr>
            <w:tcW w:w="1381"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Fosfor total</w:t>
            </w:r>
          </w:p>
        </w:tc>
        <w:tc>
          <w:tcPr>
            <w:tcW w:w="76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mg/l</w:t>
            </w:r>
          </w:p>
        </w:tc>
        <w:tc>
          <w:tcPr>
            <w:tcW w:w="1092"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1.4</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1.6</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1.35</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1.2</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1.7</w:t>
            </w:r>
          </w:p>
        </w:tc>
        <w:tc>
          <w:tcPr>
            <w:tcW w:w="63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1.1</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1.2</w:t>
            </w:r>
          </w:p>
        </w:tc>
        <w:tc>
          <w:tcPr>
            <w:tcW w:w="73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1.1</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1.3</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1.2</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1.6</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1.3</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1.2</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1.1</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1.7</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1.4</w:t>
            </w:r>
          </w:p>
        </w:tc>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1.6</w:t>
            </w:r>
          </w:p>
        </w:tc>
      </w:tr>
      <w:tr w:rsidR="00BA7104" w:rsidRPr="00A70744" w:rsidTr="00B22AB3">
        <w:tc>
          <w:tcPr>
            <w:tcW w:w="1381"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Sulfati</w:t>
            </w:r>
          </w:p>
        </w:tc>
        <w:tc>
          <w:tcPr>
            <w:tcW w:w="76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mg/l</w:t>
            </w:r>
          </w:p>
        </w:tc>
        <w:tc>
          <w:tcPr>
            <w:tcW w:w="1092"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250</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114.8</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123.7</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79.0</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75.2</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214.3</w:t>
            </w:r>
          </w:p>
        </w:tc>
        <w:tc>
          <w:tcPr>
            <w:tcW w:w="63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224.2</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15.2</w:t>
            </w:r>
          </w:p>
        </w:tc>
        <w:tc>
          <w:tcPr>
            <w:tcW w:w="73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88.5</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55.4</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593.9</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72.6</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204.5</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85.0</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23.5</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125.5</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29.8</w:t>
            </w:r>
          </w:p>
        </w:tc>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291.2</w:t>
            </w:r>
          </w:p>
        </w:tc>
      </w:tr>
      <w:tr w:rsidR="00BA7104" w:rsidRPr="00A70744" w:rsidTr="00B22AB3">
        <w:tc>
          <w:tcPr>
            <w:tcW w:w="1381"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Cloruri</w:t>
            </w:r>
          </w:p>
        </w:tc>
        <w:tc>
          <w:tcPr>
            <w:tcW w:w="76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mg/l</w:t>
            </w:r>
          </w:p>
        </w:tc>
        <w:tc>
          <w:tcPr>
            <w:tcW w:w="1092"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250</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7.78</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2.83</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1.41</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2.83</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0.7</w:t>
            </w:r>
          </w:p>
        </w:tc>
        <w:tc>
          <w:tcPr>
            <w:tcW w:w="63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1.06</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2.12</w:t>
            </w:r>
          </w:p>
        </w:tc>
        <w:tc>
          <w:tcPr>
            <w:tcW w:w="73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1.77</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2.83</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2.83</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1.77</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2.12</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2.83</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2.12</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1.77</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2.83</w:t>
            </w:r>
          </w:p>
        </w:tc>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7.09</w:t>
            </w:r>
          </w:p>
        </w:tc>
      </w:tr>
      <w:tr w:rsidR="00BA7104" w:rsidRPr="00A70744" w:rsidTr="00B22AB3">
        <w:tc>
          <w:tcPr>
            <w:tcW w:w="1381"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Mn</w:t>
            </w:r>
          </w:p>
        </w:tc>
        <w:tc>
          <w:tcPr>
            <w:tcW w:w="76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mg/l</w:t>
            </w:r>
          </w:p>
        </w:tc>
        <w:tc>
          <w:tcPr>
            <w:tcW w:w="1092"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0.05</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0.166</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&lt;0.05</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&lt;0.05</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0.428</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0.343</w:t>
            </w:r>
          </w:p>
        </w:tc>
        <w:tc>
          <w:tcPr>
            <w:tcW w:w="63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1.09</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0.284</w:t>
            </w:r>
          </w:p>
        </w:tc>
        <w:tc>
          <w:tcPr>
            <w:tcW w:w="73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7.1</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&lt;0.05</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1.22</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&lt;0.05</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&lt;0.05</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&lt;0.05</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&lt;0.05</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0.101</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&lt;0.05</w:t>
            </w:r>
          </w:p>
        </w:tc>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&lt;0.05</w:t>
            </w:r>
          </w:p>
        </w:tc>
      </w:tr>
      <w:tr w:rsidR="00BA7104" w:rsidRPr="00A70744" w:rsidTr="00B22AB3">
        <w:tc>
          <w:tcPr>
            <w:tcW w:w="1381"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Cd</w:t>
            </w:r>
          </w:p>
        </w:tc>
        <w:tc>
          <w:tcPr>
            <w:tcW w:w="76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mg/l</w:t>
            </w:r>
          </w:p>
        </w:tc>
        <w:tc>
          <w:tcPr>
            <w:tcW w:w="1092"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0.005</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&lt;0.01</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&lt;0.01</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&lt;0.01</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&lt;0.01</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&lt;0.01</w:t>
            </w:r>
          </w:p>
        </w:tc>
        <w:tc>
          <w:tcPr>
            <w:tcW w:w="63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&lt;0.01</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&lt;0.01</w:t>
            </w:r>
          </w:p>
        </w:tc>
        <w:tc>
          <w:tcPr>
            <w:tcW w:w="73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&lt;0.01</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&lt;0.01</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&lt;0.01</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&lt;0.01</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&lt;0.01</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&lt;0.01</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&lt;0.01</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&lt;0.01</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&lt;0.01</w:t>
            </w:r>
          </w:p>
        </w:tc>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&lt;0.01</w:t>
            </w:r>
          </w:p>
        </w:tc>
      </w:tr>
      <w:tr w:rsidR="00BA7104" w:rsidRPr="00A70744" w:rsidTr="00B22AB3">
        <w:tc>
          <w:tcPr>
            <w:tcW w:w="1381"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Pb</w:t>
            </w:r>
          </w:p>
        </w:tc>
        <w:tc>
          <w:tcPr>
            <w:tcW w:w="76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mg/l</w:t>
            </w:r>
          </w:p>
        </w:tc>
        <w:tc>
          <w:tcPr>
            <w:tcW w:w="1092"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0.01</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&lt;0.01</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&lt;0.01</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&lt;0.01</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w:t>
            </w:r>
            <w:r w:rsidRPr="00A70744">
              <w:rPr>
                <w:rFonts w:ascii="Times New Roman" w:hAnsi="Times New Roman" w:cs="Times New Roman"/>
                <w:i w:val="0"/>
                <w:sz w:val="22"/>
                <w:szCs w:val="22"/>
                <w:highlight w:val="white"/>
                <w:lang w:val="ro-RO"/>
              </w:rPr>
              <w:lastRenderedPageBreak/>
              <w:t>1</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lastRenderedPageBreak/>
              <w:t>&lt;0.0</w:t>
            </w:r>
            <w:r w:rsidRPr="00A70744">
              <w:rPr>
                <w:rFonts w:ascii="Times New Roman" w:hAnsi="Times New Roman" w:cs="Times New Roman"/>
                <w:i w:val="0"/>
                <w:sz w:val="22"/>
                <w:szCs w:val="22"/>
                <w:highlight w:val="white"/>
                <w:lang w:val="ro-RO"/>
              </w:rPr>
              <w:lastRenderedPageBreak/>
              <w:t>1</w:t>
            </w:r>
          </w:p>
        </w:tc>
        <w:tc>
          <w:tcPr>
            <w:tcW w:w="63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lastRenderedPageBreak/>
              <w:t>&lt;0.0</w:t>
            </w:r>
            <w:r w:rsidRPr="00A70744">
              <w:rPr>
                <w:rFonts w:ascii="Times New Roman" w:hAnsi="Times New Roman" w:cs="Times New Roman"/>
                <w:i w:val="0"/>
                <w:sz w:val="22"/>
                <w:szCs w:val="22"/>
                <w:highlight w:val="white"/>
                <w:lang w:val="ro-RO"/>
              </w:rPr>
              <w:lastRenderedPageBreak/>
              <w:t>1</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lastRenderedPageBreak/>
              <w:t>&lt;0.0</w:t>
            </w:r>
            <w:r w:rsidRPr="00A70744">
              <w:rPr>
                <w:rFonts w:ascii="Times New Roman" w:hAnsi="Times New Roman" w:cs="Times New Roman"/>
                <w:i w:val="0"/>
                <w:sz w:val="22"/>
                <w:szCs w:val="22"/>
                <w:highlight w:val="white"/>
                <w:lang w:val="ro-RO"/>
              </w:rPr>
              <w:lastRenderedPageBreak/>
              <w:t>1</w:t>
            </w:r>
          </w:p>
        </w:tc>
        <w:tc>
          <w:tcPr>
            <w:tcW w:w="73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lastRenderedPageBreak/>
              <w:t>&lt;0.01</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w:t>
            </w:r>
            <w:r w:rsidRPr="00A70744">
              <w:rPr>
                <w:rFonts w:ascii="Times New Roman" w:hAnsi="Times New Roman" w:cs="Times New Roman"/>
                <w:i w:val="0"/>
                <w:sz w:val="22"/>
                <w:szCs w:val="22"/>
                <w:highlight w:val="white"/>
                <w:lang w:val="ro-RO"/>
              </w:rPr>
              <w:lastRenderedPageBreak/>
              <w:t>1</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lastRenderedPageBreak/>
              <w:t>&lt;0.01</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&lt;0.01</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&lt;0.01</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&lt;0.01</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&lt;0.01</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&lt;0.01</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&lt;0.01</w:t>
            </w:r>
          </w:p>
        </w:tc>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&lt;0.01</w:t>
            </w:r>
          </w:p>
        </w:tc>
      </w:tr>
      <w:tr w:rsidR="00BA7104" w:rsidRPr="00A70744" w:rsidTr="00B22AB3">
        <w:tc>
          <w:tcPr>
            <w:tcW w:w="1381"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lastRenderedPageBreak/>
              <w:t>As</w:t>
            </w:r>
          </w:p>
        </w:tc>
        <w:tc>
          <w:tcPr>
            <w:tcW w:w="76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µg/l</w:t>
            </w:r>
          </w:p>
        </w:tc>
        <w:tc>
          <w:tcPr>
            <w:tcW w:w="1092"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10</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&lt;0.2</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&lt;0.2</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&lt;0.2</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&lt;0.2</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&lt;0.2</w:t>
            </w:r>
          </w:p>
        </w:tc>
        <w:tc>
          <w:tcPr>
            <w:tcW w:w="63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&lt;0.2</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&lt;0.2</w:t>
            </w:r>
          </w:p>
        </w:tc>
        <w:tc>
          <w:tcPr>
            <w:tcW w:w="73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&lt;0.2</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&lt;0.2&lt;</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&lt;0.2</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&lt;0.2</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&lt;0.2</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&lt;0.2</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&lt;0.2</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&lt;0.2</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&lt;0.2</w:t>
            </w:r>
          </w:p>
        </w:tc>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&lt;0.2</w:t>
            </w:r>
          </w:p>
        </w:tc>
      </w:tr>
      <w:tr w:rsidR="00BA7104" w:rsidRPr="00A70744" w:rsidTr="00B22AB3">
        <w:tc>
          <w:tcPr>
            <w:tcW w:w="1381"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Hg</w:t>
            </w:r>
          </w:p>
        </w:tc>
        <w:tc>
          <w:tcPr>
            <w:tcW w:w="76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µg/l</w:t>
            </w:r>
          </w:p>
        </w:tc>
        <w:tc>
          <w:tcPr>
            <w:tcW w:w="1092"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1</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&lt;0.04</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&lt;0.04</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&lt;0.04</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&lt;0.04</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&lt;0.04</w:t>
            </w:r>
          </w:p>
        </w:tc>
        <w:tc>
          <w:tcPr>
            <w:tcW w:w="63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&lt;0.04</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&lt;0.04</w:t>
            </w:r>
          </w:p>
        </w:tc>
        <w:tc>
          <w:tcPr>
            <w:tcW w:w="73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&lt;0.04</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&lt;0.04</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&lt;0.04</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&lt;0.04</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&lt;0.04</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&lt;0.04</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&lt;0.04</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&lt;0.04</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&lt;0.04</w:t>
            </w:r>
          </w:p>
        </w:tc>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&lt;0.04</w:t>
            </w:r>
          </w:p>
        </w:tc>
      </w:tr>
      <w:tr w:rsidR="00BA7104" w:rsidRPr="00A70744" w:rsidTr="00B22AB3">
        <w:tc>
          <w:tcPr>
            <w:tcW w:w="1381"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Produse petroliere</w:t>
            </w:r>
          </w:p>
        </w:tc>
        <w:tc>
          <w:tcPr>
            <w:tcW w:w="76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mg/l</w:t>
            </w:r>
          </w:p>
        </w:tc>
        <w:tc>
          <w:tcPr>
            <w:tcW w:w="1092"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&lt;0.1</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&lt;0.1</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&lt;0.1</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&lt;0.1</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&lt;0.1</w:t>
            </w:r>
          </w:p>
        </w:tc>
        <w:tc>
          <w:tcPr>
            <w:tcW w:w="63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&lt;0.1</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&lt;0.1</w:t>
            </w:r>
          </w:p>
        </w:tc>
        <w:tc>
          <w:tcPr>
            <w:tcW w:w="73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&lt;0.1</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&lt;0.1</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&lt;0.1</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&lt;0.1</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&lt;0.1</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&lt;0.1</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&lt;0.1</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&lt;0.1</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&lt;0.1</w:t>
            </w:r>
          </w:p>
        </w:tc>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&lt;0.1</w:t>
            </w:r>
          </w:p>
        </w:tc>
      </w:tr>
    </w:tbl>
    <w:p w:rsidR="00B22AB3" w:rsidRPr="00A70744" w:rsidRDefault="00B22AB3" w:rsidP="003D298F">
      <w:pPr>
        <w:spacing w:line="276" w:lineRule="auto"/>
        <w:ind w:left="720"/>
        <w:rPr>
          <w:rFonts w:ascii="Times New Roman" w:hAnsi="Times New Roman" w:cs="Times New Roman"/>
          <w:i w:val="0"/>
          <w:sz w:val="24"/>
          <w:szCs w:val="24"/>
          <w:highlight w:val="white"/>
          <w:lang w:val="ro-RO"/>
        </w:rPr>
        <w:sectPr w:rsidR="00B22AB3" w:rsidRPr="00A70744" w:rsidSect="00B22AB3">
          <w:pgSz w:w="16838" w:h="11906" w:orient="landscape"/>
          <w:pgMar w:top="1411" w:right="1138" w:bottom="1138" w:left="965" w:header="720" w:footer="720" w:gutter="0"/>
          <w:cols w:space="720"/>
          <w:docGrid w:linePitch="600" w:charSpace="24576"/>
        </w:sectPr>
      </w:pPr>
    </w:p>
    <w:p w:rsidR="00BA7104" w:rsidRPr="00A70744" w:rsidRDefault="00BA7104" w:rsidP="003D298F">
      <w:pPr>
        <w:numPr>
          <w:ilvl w:val="0"/>
          <w:numId w:val="16"/>
        </w:num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lastRenderedPageBreak/>
        <w:t>31.08.2015</w:t>
      </w:r>
    </w:p>
    <w:tbl>
      <w:tblPr>
        <w:tblW w:w="16200" w:type="dxa"/>
        <w:tblInd w:w="-432" w:type="dxa"/>
        <w:tblLayout w:type="fixed"/>
        <w:tblLook w:val="0000"/>
      </w:tblPr>
      <w:tblGrid>
        <w:gridCol w:w="1381"/>
        <w:gridCol w:w="767"/>
        <w:gridCol w:w="1092"/>
        <w:gridCol w:w="810"/>
        <w:gridCol w:w="810"/>
        <w:gridCol w:w="810"/>
        <w:gridCol w:w="720"/>
        <w:gridCol w:w="720"/>
        <w:gridCol w:w="630"/>
        <w:gridCol w:w="720"/>
        <w:gridCol w:w="735"/>
        <w:gridCol w:w="720"/>
        <w:gridCol w:w="810"/>
        <w:gridCol w:w="810"/>
        <w:gridCol w:w="810"/>
        <w:gridCol w:w="810"/>
        <w:gridCol w:w="810"/>
        <w:gridCol w:w="810"/>
        <w:gridCol w:w="810"/>
        <w:gridCol w:w="615"/>
      </w:tblGrid>
      <w:tr w:rsidR="00BA7104" w:rsidRPr="00A70744" w:rsidTr="00B22AB3">
        <w:tc>
          <w:tcPr>
            <w:tcW w:w="1381"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parametru</w:t>
            </w:r>
          </w:p>
        </w:tc>
        <w:tc>
          <w:tcPr>
            <w:tcW w:w="76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UM</w:t>
            </w:r>
          </w:p>
        </w:tc>
        <w:tc>
          <w:tcPr>
            <w:tcW w:w="1092"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VALORI ADMISE prin 458/2002 si L311/2004</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p>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PO1</w:t>
            </w:r>
            <w:r w:rsidRPr="00A70744">
              <w:rPr>
                <w:rFonts w:ascii="Times New Roman" w:hAnsi="Times New Roman" w:cs="Times New Roman"/>
                <w:i w:val="0"/>
                <w:sz w:val="22"/>
                <w:szCs w:val="22"/>
                <w:highlight w:val="white"/>
                <w:lang w:val="ro-RO"/>
              </w:rPr>
              <w:tab/>
              <w:t>PO1</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PO2</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PO3</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PO4</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PO5</w:t>
            </w:r>
          </w:p>
        </w:tc>
        <w:tc>
          <w:tcPr>
            <w:tcW w:w="63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PO7</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PO8</w:t>
            </w:r>
          </w:p>
        </w:tc>
        <w:tc>
          <w:tcPr>
            <w:tcW w:w="73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PO9</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PO10</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PO11</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PO12</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PO13</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PO14</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PO15</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PO16</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PO17</w:t>
            </w:r>
          </w:p>
        </w:tc>
        <w:tc>
          <w:tcPr>
            <w:tcW w:w="615"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PO18</w:t>
            </w:r>
          </w:p>
        </w:tc>
      </w:tr>
      <w:tr w:rsidR="00BA7104" w:rsidRPr="00A70744" w:rsidTr="00B22AB3">
        <w:tc>
          <w:tcPr>
            <w:tcW w:w="1381"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Ph</w:t>
            </w:r>
          </w:p>
        </w:tc>
        <w:tc>
          <w:tcPr>
            <w:tcW w:w="76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Unit pH</w:t>
            </w:r>
          </w:p>
        </w:tc>
        <w:tc>
          <w:tcPr>
            <w:tcW w:w="1092"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6.5-9.5</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7.83</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7.76</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7.32</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7.62</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8.23</w:t>
            </w:r>
          </w:p>
        </w:tc>
        <w:tc>
          <w:tcPr>
            <w:tcW w:w="63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8.16</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7.89</w:t>
            </w:r>
          </w:p>
        </w:tc>
        <w:tc>
          <w:tcPr>
            <w:tcW w:w="73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8.36</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7.85</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8.12</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7.23</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7.93</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6.94</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7.23</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8.15</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7.56</w:t>
            </w:r>
          </w:p>
        </w:tc>
        <w:tc>
          <w:tcPr>
            <w:tcW w:w="615"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8.41</w:t>
            </w:r>
          </w:p>
        </w:tc>
      </w:tr>
      <w:tr w:rsidR="00BA7104" w:rsidRPr="00A70744" w:rsidTr="00B22AB3">
        <w:tc>
          <w:tcPr>
            <w:tcW w:w="1381"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Reziduu fix</w:t>
            </w:r>
          </w:p>
        </w:tc>
        <w:tc>
          <w:tcPr>
            <w:tcW w:w="76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mg/l</w:t>
            </w:r>
          </w:p>
        </w:tc>
        <w:tc>
          <w:tcPr>
            <w:tcW w:w="1092"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583</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696</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714</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681</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713</w:t>
            </w:r>
          </w:p>
        </w:tc>
        <w:tc>
          <w:tcPr>
            <w:tcW w:w="63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1264</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612</w:t>
            </w:r>
          </w:p>
        </w:tc>
        <w:tc>
          <w:tcPr>
            <w:tcW w:w="73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875</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648</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832</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517</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756</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366</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412</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372</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614</w:t>
            </w:r>
          </w:p>
        </w:tc>
        <w:tc>
          <w:tcPr>
            <w:tcW w:w="615"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244</w:t>
            </w:r>
          </w:p>
        </w:tc>
      </w:tr>
      <w:tr w:rsidR="00BA7104" w:rsidRPr="00A70744" w:rsidTr="00B22AB3">
        <w:tc>
          <w:tcPr>
            <w:tcW w:w="1381"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Ca</w:t>
            </w:r>
          </w:p>
        </w:tc>
        <w:tc>
          <w:tcPr>
            <w:tcW w:w="76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mg/l</w:t>
            </w:r>
          </w:p>
        </w:tc>
        <w:tc>
          <w:tcPr>
            <w:tcW w:w="1092"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65.2</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73.2</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57.6</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68.4</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67.8</w:t>
            </w:r>
          </w:p>
        </w:tc>
        <w:tc>
          <w:tcPr>
            <w:tcW w:w="63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72</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63.6</w:t>
            </w:r>
          </w:p>
        </w:tc>
        <w:tc>
          <w:tcPr>
            <w:tcW w:w="73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71.2</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74.4</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83.2</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71.6</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99.2</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64.2</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74.6</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81.2</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64.4</w:t>
            </w:r>
          </w:p>
        </w:tc>
        <w:tc>
          <w:tcPr>
            <w:tcW w:w="615"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71.6</w:t>
            </w:r>
          </w:p>
        </w:tc>
      </w:tr>
      <w:tr w:rsidR="00BA7104" w:rsidRPr="00A70744" w:rsidTr="00B22AB3">
        <w:tc>
          <w:tcPr>
            <w:tcW w:w="1381"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Mg</w:t>
            </w:r>
          </w:p>
        </w:tc>
        <w:tc>
          <w:tcPr>
            <w:tcW w:w="76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mg/l</w:t>
            </w:r>
          </w:p>
        </w:tc>
        <w:tc>
          <w:tcPr>
            <w:tcW w:w="1092"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13.75</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6.94</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11.71</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8.98</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9.98</w:t>
            </w:r>
          </w:p>
        </w:tc>
        <w:tc>
          <w:tcPr>
            <w:tcW w:w="63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3.87</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5.2</w:t>
            </w:r>
          </w:p>
        </w:tc>
        <w:tc>
          <w:tcPr>
            <w:tcW w:w="73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2.25</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8.08</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4.63</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5.78</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5.33</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9.32</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1.36</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8.74</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6.02</w:t>
            </w:r>
          </w:p>
        </w:tc>
        <w:tc>
          <w:tcPr>
            <w:tcW w:w="615"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1.22</w:t>
            </w:r>
          </w:p>
        </w:tc>
      </w:tr>
      <w:tr w:rsidR="00BA7104" w:rsidRPr="00A70744" w:rsidTr="00B22AB3">
        <w:tc>
          <w:tcPr>
            <w:tcW w:w="1381"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Na</w:t>
            </w:r>
          </w:p>
        </w:tc>
        <w:tc>
          <w:tcPr>
            <w:tcW w:w="76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mg/l</w:t>
            </w:r>
          </w:p>
        </w:tc>
        <w:tc>
          <w:tcPr>
            <w:tcW w:w="1092"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200</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58</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62</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65</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26</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45.4</w:t>
            </w:r>
          </w:p>
        </w:tc>
        <w:tc>
          <w:tcPr>
            <w:tcW w:w="63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82.4</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38.4</w:t>
            </w:r>
          </w:p>
        </w:tc>
        <w:tc>
          <w:tcPr>
            <w:tcW w:w="73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14</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172</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28</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88.7</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86.2</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163</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22.4</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38.3</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16.6</w:t>
            </w:r>
          </w:p>
        </w:tc>
        <w:tc>
          <w:tcPr>
            <w:tcW w:w="615"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40</w:t>
            </w:r>
          </w:p>
        </w:tc>
      </w:tr>
      <w:tr w:rsidR="00BA7104" w:rsidRPr="00A70744" w:rsidTr="00B22AB3">
        <w:tc>
          <w:tcPr>
            <w:tcW w:w="1381"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CCOCr</w:t>
            </w:r>
          </w:p>
        </w:tc>
        <w:tc>
          <w:tcPr>
            <w:tcW w:w="76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mgO2/l</w:t>
            </w:r>
          </w:p>
        </w:tc>
        <w:tc>
          <w:tcPr>
            <w:tcW w:w="1092"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&lt;20</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&lt;20</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&lt;20</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&lt;20</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&lt;20</w:t>
            </w:r>
          </w:p>
        </w:tc>
        <w:tc>
          <w:tcPr>
            <w:tcW w:w="63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&lt;20</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&lt;20</w:t>
            </w:r>
          </w:p>
        </w:tc>
        <w:tc>
          <w:tcPr>
            <w:tcW w:w="73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&lt;20</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&lt;20</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&lt;20</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&lt;20</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&lt;20</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&lt;20</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&lt;20</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&lt;20</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&lt;20</w:t>
            </w:r>
          </w:p>
        </w:tc>
        <w:tc>
          <w:tcPr>
            <w:tcW w:w="615"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&lt;20</w:t>
            </w:r>
          </w:p>
        </w:tc>
      </w:tr>
      <w:tr w:rsidR="00BA7104" w:rsidRPr="00A70744" w:rsidTr="00B22AB3">
        <w:tc>
          <w:tcPr>
            <w:tcW w:w="1381"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Amoniu</w:t>
            </w:r>
          </w:p>
        </w:tc>
        <w:tc>
          <w:tcPr>
            <w:tcW w:w="76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mg/l</w:t>
            </w:r>
          </w:p>
        </w:tc>
        <w:tc>
          <w:tcPr>
            <w:tcW w:w="1092"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0.5</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&lt;0.016</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&lt;0.016</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&lt;0.016</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&lt;0.016</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0.07</w:t>
            </w:r>
          </w:p>
        </w:tc>
        <w:tc>
          <w:tcPr>
            <w:tcW w:w="63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0.13</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0.13</w:t>
            </w:r>
          </w:p>
        </w:tc>
        <w:tc>
          <w:tcPr>
            <w:tcW w:w="73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0.018</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&lt;0.016</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&lt;0.016</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&lt;0.016</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&lt;0.016</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&lt;0.016</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&lt;0.016</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&lt;0.016</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&lt;0.016</w:t>
            </w:r>
          </w:p>
        </w:tc>
        <w:tc>
          <w:tcPr>
            <w:tcW w:w="615"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&lt;0.016</w:t>
            </w:r>
          </w:p>
        </w:tc>
      </w:tr>
      <w:tr w:rsidR="00BA7104" w:rsidRPr="00A70744" w:rsidTr="00B22AB3">
        <w:tc>
          <w:tcPr>
            <w:tcW w:w="1381"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Fier ionic total</w:t>
            </w:r>
          </w:p>
        </w:tc>
        <w:tc>
          <w:tcPr>
            <w:tcW w:w="76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mg/l</w:t>
            </w:r>
          </w:p>
        </w:tc>
        <w:tc>
          <w:tcPr>
            <w:tcW w:w="1092"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0.2</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1.12</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0.93</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1.66</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0.86</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0.68</w:t>
            </w:r>
          </w:p>
        </w:tc>
        <w:tc>
          <w:tcPr>
            <w:tcW w:w="63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0.55</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0.42</w:t>
            </w:r>
          </w:p>
        </w:tc>
        <w:tc>
          <w:tcPr>
            <w:tcW w:w="73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1.75</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0.43</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2.94</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0.54</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3.22</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0.48</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0.22</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0.35</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0.65</w:t>
            </w:r>
          </w:p>
        </w:tc>
        <w:tc>
          <w:tcPr>
            <w:tcW w:w="615"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0.27</w:t>
            </w:r>
          </w:p>
        </w:tc>
      </w:tr>
      <w:tr w:rsidR="00BA7104" w:rsidRPr="00A70744" w:rsidTr="00B22AB3">
        <w:tc>
          <w:tcPr>
            <w:tcW w:w="1381"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Azotati</w:t>
            </w:r>
          </w:p>
        </w:tc>
        <w:tc>
          <w:tcPr>
            <w:tcW w:w="76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mg/l</w:t>
            </w:r>
          </w:p>
        </w:tc>
        <w:tc>
          <w:tcPr>
            <w:tcW w:w="1092"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50</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0.08</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&lt;0.05</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0.09</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0.20</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0.06</w:t>
            </w:r>
          </w:p>
        </w:tc>
        <w:tc>
          <w:tcPr>
            <w:tcW w:w="63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0.1</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0.08</w:t>
            </w:r>
          </w:p>
        </w:tc>
        <w:tc>
          <w:tcPr>
            <w:tcW w:w="73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0.09</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1.35</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2.46</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0.18</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0.16</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&lt;0.05</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&lt;0.05</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&lt;0.05</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&lt;0.05</w:t>
            </w:r>
          </w:p>
        </w:tc>
        <w:tc>
          <w:tcPr>
            <w:tcW w:w="615"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&lt;0.05</w:t>
            </w:r>
          </w:p>
        </w:tc>
      </w:tr>
      <w:tr w:rsidR="00BA7104" w:rsidRPr="00A70744" w:rsidTr="00B22AB3">
        <w:tc>
          <w:tcPr>
            <w:tcW w:w="1381"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Fosfor total</w:t>
            </w:r>
          </w:p>
        </w:tc>
        <w:tc>
          <w:tcPr>
            <w:tcW w:w="76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mg/l</w:t>
            </w:r>
          </w:p>
        </w:tc>
        <w:tc>
          <w:tcPr>
            <w:tcW w:w="1092"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0.8</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1.2</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1.6</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1.2</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1.2</w:t>
            </w:r>
          </w:p>
        </w:tc>
        <w:tc>
          <w:tcPr>
            <w:tcW w:w="63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0.6</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0.8</w:t>
            </w:r>
          </w:p>
        </w:tc>
        <w:tc>
          <w:tcPr>
            <w:tcW w:w="73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0.7</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0.8</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1.0</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1.4</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1.6</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1.0</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1.02</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1.4</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1.0</w:t>
            </w:r>
          </w:p>
        </w:tc>
        <w:tc>
          <w:tcPr>
            <w:tcW w:w="615"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1.7</w:t>
            </w:r>
          </w:p>
        </w:tc>
      </w:tr>
      <w:tr w:rsidR="00BA7104" w:rsidRPr="00A70744" w:rsidTr="00B22AB3">
        <w:tc>
          <w:tcPr>
            <w:tcW w:w="1381"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Sulfati</w:t>
            </w:r>
          </w:p>
        </w:tc>
        <w:tc>
          <w:tcPr>
            <w:tcW w:w="76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mg/l</w:t>
            </w:r>
          </w:p>
        </w:tc>
        <w:tc>
          <w:tcPr>
            <w:tcW w:w="1092"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250</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110.2</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108.6</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83.2</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96.5</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173.2</w:t>
            </w:r>
          </w:p>
        </w:tc>
        <w:tc>
          <w:tcPr>
            <w:tcW w:w="63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214.6</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22.3</w:t>
            </w:r>
          </w:p>
        </w:tc>
        <w:tc>
          <w:tcPr>
            <w:tcW w:w="73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74.9</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64.9</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414.3</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102.6</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155.7</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64.5</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11.6</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94.3</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31.2</w:t>
            </w:r>
          </w:p>
        </w:tc>
        <w:tc>
          <w:tcPr>
            <w:tcW w:w="615"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154.6</w:t>
            </w:r>
          </w:p>
        </w:tc>
      </w:tr>
      <w:tr w:rsidR="00BA7104" w:rsidRPr="00A70744" w:rsidTr="00B22AB3">
        <w:tc>
          <w:tcPr>
            <w:tcW w:w="1381"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Cloruri</w:t>
            </w:r>
          </w:p>
        </w:tc>
        <w:tc>
          <w:tcPr>
            <w:tcW w:w="76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mg/l</w:t>
            </w:r>
          </w:p>
        </w:tc>
        <w:tc>
          <w:tcPr>
            <w:tcW w:w="1092"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250</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6.38</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2.12</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2.83</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4.25</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1.41</w:t>
            </w:r>
          </w:p>
        </w:tc>
        <w:tc>
          <w:tcPr>
            <w:tcW w:w="63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0.99</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2.12</w:t>
            </w:r>
          </w:p>
        </w:tc>
        <w:tc>
          <w:tcPr>
            <w:tcW w:w="73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1.84</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2.83</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2.12</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1.41</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3.54</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2.12</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1.77</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2.12</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2.83</w:t>
            </w:r>
          </w:p>
        </w:tc>
        <w:tc>
          <w:tcPr>
            <w:tcW w:w="615"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4.96</w:t>
            </w:r>
          </w:p>
        </w:tc>
      </w:tr>
      <w:tr w:rsidR="00BA7104" w:rsidRPr="00A70744" w:rsidTr="00B22AB3">
        <w:tc>
          <w:tcPr>
            <w:tcW w:w="1381"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Mn</w:t>
            </w:r>
          </w:p>
        </w:tc>
        <w:tc>
          <w:tcPr>
            <w:tcW w:w="76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mg/l</w:t>
            </w:r>
          </w:p>
        </w:tc>
        <w:tc>
          <w:tcPr>
            <w:tcW w:w="1092"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0.05</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0.11</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0.22</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0.26</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0.31</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0.12</w:t>
            </w:r>
          </w:p>
        </w:tc>
        <w:tc>
          <w:tcPr>
            <w:tcW w:w="63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0.9</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0.43</w:t>
            </w:r>
          </w:p>
        </w:tc>
        <w:tc>
          <w:tcPr>
            <w:tcW w:w="73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1.96</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&lt;0.05</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0.12</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0.21</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0.16</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0.09</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0.13</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0.19</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0.26</w:t>
            </w:r>
          </w:p>
        </w:tc>
        <w:tc>
          <w:tcPr>
            <w:tcW w:w="615"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0.15</w:t>
            </w:r>
          </w:p>
        </w:tc>
      </w:tr>
      <w:tr w:rsidR="00BA7104" w:rsidRPr="00A70744" w:rsidTr="00B22AB3">
        <w:tc>
          <w:tcPr>
            <w:tcW w:w="1381"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lastRenderedPageBreak/>
              <w:t>Cd</w:t>
            </w:r>
          </w:p>
        </w:tc>
        <w:tc>
          <w:tcPr>
            <w:tcW w:w="76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mg/l</w:t>
            </w:r>
          </w:p>
        </w:tc>
        <w:tc>
          <w:tcPr>
            <w:tcW w:w="1092"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0.005</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&lt;0.01</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&lt;0.01</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&lt;0.01</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&lt;0.01</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0.04</w:t>
            </w:r>
          </w:p>
        </w:tc>
        <w:tc>
          <w:tcPr>
            <w:tcW w:w="63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&lt;0.01</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&lt;0.01</w:t>
            </w:r>
          </w:p>
        </w:tc>
        <w:tc>
          <w:tcPr>
            <w:tcW w:w="73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0.05</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&lt;0.01</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&lt;0.01</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&lt;0.01</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&lt;0.01</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&lt;0.01</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&lt;0.01</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&lt;0.01</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&lt;0.01</w:t>
            </w:r>
          </w:p>
        </w:tc>
        <w:tc>
          <w:tcPr>
            <w:tcW w:w="615"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0.03</w:t>
            </w:r>
          </w:p>
        </w:tc>
      </w:tr>
      <w:tr w:rsidR="00BA7104" w:rsidRPr="00A70744" w:rsidTr="00B22AB3">
        <w:tc>
          <w:tcPr>
            <w:tcW w:w="1381"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Pb</w:t>
            </w:r>
          </w:p>
        </w:tc>
        <w:tc>
          <w:tcPr>
            <w:tcW w:w="76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mg/l</w:t>
            </w:r>
          </w:p>
        </w:tc>
        <w:tc>
          <w:tcPr>
            <w:tcW w:w="1092"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0.01</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&lt;0.01</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&lt;0.01</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&lt;0.01</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&lt;0.01</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&lt;0.01</w:t>
            </w:r>
          </w:p>
        </w:tc>
        <w:tc>
          <w:tcPr>
            <w:tcW w:w="63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&lt;0.01</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&lt;0.01</w:t>
            </w:r>
          </w:p>
        </w:tc>
        <w:tc>
          <w:tcPr>
            <w:tcW w:w="73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0.02</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0.02</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&lt;0.01</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&lt;0.01</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&lt;0.01</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0.03</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&lt;0.01</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&lt;0.01</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&lt;0.01</w:t>
            </w:r>
          </w:p>
        </w:tc>
        <w:tc>
          <w:tcPr>
            <w:tcW w:w="615"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&lt;0.01</w:t>
            </w:r>
          </w:p>
        </w:tc>
      </w:tr>
      <w:tr w:rsidR="00BA7104" w:rsidRPr="00A70744" w:rsidTr="00B22AB3">
        <w:tc>
          <w:tcPr>
            <w:tcW w:w="1381"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As</w:t>
            </w:r>
          </w:p>
        </w:tc>
        <w:tc>
          <w:tcPr>
            <w:tcW w:w="76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µg/l</w:t>
            </w:r>
          </w:p>
        </w:tc>
        <w:tc>
          <w:tcPr>
            <w:tcW w:w="1092"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10</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&lt;0.2</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&lt;0.2</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&lt;0.2</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&lt;0.2</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&lt;0.2</w:t>
            </w:r>
          </w:p>
        </w:tc>
        <w:tc>
          <w:tcPr>
            <w:tcW w:w="63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&lt;0.2</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&lt;0.2</w:t>
            </w:r>
          </w:p>
        </w:tc>
        <w:tc>
          <w:tcPr>
            <w:tcW w:w="73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&lt;0.2</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&lt;0.2&lt;</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&lt;0.2</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&lt;0.2</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&lt;0.2</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&lt;0.2</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&lt;0.2</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&lt;0.2</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&lt;0.2</w:t>
            </w:r>
          </w:p>
        </w:tc>
        <w:tc>
          <w:tcPr>
            <w:tcW w:w="615"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&lt;0.2</w:t>
            </w:r>
          </w:p>
        </w:tc>
      </w:tr>
      <w:tr w:rsidR="00BA7104" w:rsidRPr="00A70744" w:rsidTr="00B22AB3">
        <w:tc>
          <w:tcPr>
            <w:tcW w:w="1381"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Hg</w:t>
            </w:r>
          </w:p>
        </w:tc>
        <w:tc>
          <w:tcPr>
            <w:tcW w:w="76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µg/l</w:t>
            </w:r>
          </w:p>
        </w:tc>
        <w:tc>
          <w:tcPr>
            <w:tcW w:w="1092"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1</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&lt;0.04</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&lt;0.04</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&lt;0.04</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&lt;0.04</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&lt;0.04</w:t>
            </w:r>
          </w:p>
        </w:tc>
        <w:tc>
          <w:tcPr>
            <w:tcW w:w="63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&lt;0.04</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&lt;0.04</w:t>
            </w:r>
          </w:p>
        </w:tc>
        <w:tc>
          <w:tcPr>
            <w:tcW w:w="73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&lt;0.04</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&lt;0.04</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&lt;0.04</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&lt;0.04</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&lt;0.04</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&lt;0.04</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&lt;0.04</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&lt;0.04</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&lt;0.04</w:t>
            </w:r>
          </w:p>
        </w:tc>
        <w:tc>
          <w:tcPr>
            <w:tcW w:w="615"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&lt;0.04</w:t>
            </w:r>
          </w:p>
        </w:tc>
      </w:tr>
      <w:tr w:rsidR="00BA7104" w:rsidRPr="00A70744" w:rsidTr="00B22AB3">
        <w:tc>
          <w:tcPr>
            <w:tcW w:w="1381"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Produse petroliere</w:t>
            </w:r>
          </w:p>
        </w:tc>
        <w:tc>
          <w:tcPr>
            <w:tcW w:w="76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mg/l</w:t>
            </w:r>
          </w:p>
        </w:tc>
        <w:tc>
          <w:tcPr>
            <w:tcW w:w="1092"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&lt;0.1</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&lt;0.1</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&lt;0.1</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&lt;0.1</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&lt;0.1</w:t>
            </w:r>
          </w:p>
        </w:tc>
        <w:tc>
          <w:tcPr>
            <w:tcW w:w="63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&lt;0.1</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&lt;0.1</w:t>
            </w:r>
          </w:p>
        </w:tc>
        <w:tc>
          <w:tcPr>
            <w:tcW w:w="73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&lt;0.1</w:t>
            </w:r>
          </w:p>
        </w:tc>
        <w:tc>
          <w:tcPr>
            <w:tcW w:w="72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&lt;0.1</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&lt;0.1</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&lt;0.1</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&lt;0.1</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&lt;0.1</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&lt;0.1</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&lt;0.1</w:t>
            </w:r>
          </w:p>
        </w:tc>
        <w:tc>
          <w:tcPr>
            <w:tcW w:w="81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&lt;0.1</w:t>
            </w:r>
          </w:p>
        </w:tc>
        <w:tc>
          <w:tcPr>
            <w:tcW w:w="615"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2"/>
                <w:szCs w:val="22"/>
                <w:highlight w:val="white"/>
                <w:lang w:val="ro-RO"/>
              </w:rPr>
            </w:pPr>
            <w:r w:rsidRPr="00A70744">
              <w:rPr>
                <w:rFonts w:ascii="Times New Roman" w:hAnsi="Times New Roman" w:cs="Times New Roman"/>
                <w:i w:val="0"/>
                <w:sz w:val="22"/>
                <w:szCs w:val="22"/>
                <w:highlight w:val="white"/>
                <w:lang w:val="ro-RO"/>
              </w:rPr>
              <w:t>&lt;0.1</w:t>
            </w:r>
          </w:p>
        </w:tc>
      </w:tr>
    </w:tbl>
    <w:p w:rsidR="00BA7104" w:rsidRPr="00A70744" w:rsidRDefault="00BA7104" w:rsidP="003D298F">
      <w:pPr>
        <w:numPr>
          <w:ilvl w:val="0"/>
          <w:numId w:val="16"/>
        </w:num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Probele notate cu &lt; sunt sub limita de detective a metodei sau sub limita de cuantificare</w:t>
      </w:r>
    </w:p>
    <w:p w:rsidR="00B22AB3" w:rsidRPr="00A70744" w:rsidRDefault="00B22AB3" w:rsidP="003D298F">
      <w:pPr>
        <w:spacing w:line="276" w:lineRule="auto"/>
        <w:ind w:left="720"/>
        <w:rPr>
          <w:rFonts w:ascii="Times New Roman" w:hAnsi="Times New Roman" w:cs="Times New Roman"/>
          <w:i w:val="0"/>
          <w:sz w:val="24"/>
          <w:szCs w:val="24"/>
          <w:highlight w:val="white"/>
          <w:lang w:val="ro-RO"/>
        </w:rPr>
        <w:sectPr w:rsidR="00B22AB3" w:rsidRPr="00A70744" w:rsidSect="00B22AB3">
          <w:pgSz w:w="16838" w:h="11906" w:orient="landscape"/>
          <w:pgMar w:top="1411" w:right="1138" w:bottom="1138" w:left="965" w:header="720" w:footer="720" w:gutter="0"/>
          <w:cols w:space="720"/>
          <w:docGrid w:linePitch="600" w:charSpace="24576"/>
        </w:sectPr>
      </w:pPr>
    </w:p>
    <w:p w:rsidR="00BA7104" w:rsidRPr="00A70744" w:rsidRDefault="00B22AB3" w:rsidP="003D298F">
      <w:pPr>
        <w:spacing w:line="276" w:lineRule="auto"/>
        <w:ind w:left="720"/>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lastRenderedPageBreak/>
        <w:t xml:space="preserve">Datorita scaderii concentratiilor in timp, prin noua autorizatie de ape s-au impus monitorizarea parametrilor la trei foraje de observatie din incinta CET Arad. </w:t>
      </w:r>
    </w:p>
    <w:p w:rsidR="00BA7104" w:rsidRPr="00A70744" w:rsidRDefault="00BA7104" w:rsidP="003D298F">
      <w:pPr>
        <w:numPr>
          <w:ilvl w:val="0"/>
          <w:numId w:val="16"/>
        </w:num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 xml:space="preserve">. Determinarile efectuate in </w:t>
      </w:r>
      <w:r w:rsidRPr="00A70744">
        <w:rPr>
          <w:rFonts w:ascii="Times New Roman" w:hAnsi="Times New Roman" w:cs="Times New Roman"/>
          <w:i w:val="0"/>
          <w:sz w:val="24"/>
          <w:szCs w:val="24"/>
          <w:lang w:val="ro-RO"/>
        </w:rPr>
        <w:t xml:space="preserve">perioada </w:t>
      </w:r>
      <w:r w:rsidR="00131D15" w:rsidRPr="00A70744">
        <w:rPr>
          <w:rFonts w:ascii="Times New Roman" w:hAnsi="Times New Roman" w:cs="Times New Roman"/>
          <w:i w:val="0"/>
          <w:sz w:val="24"/>
          <w:szCs w:val="24"/>
          <w:lang w:val="ro-RO"/>
        </w:rPr>
        <w:t>2018-2021</w:t>
      </w:r>
      <w:r w:rsidRPr="00A70744">
        <w:rPr>
          <w:rFonts w:ascii="Times New Roman" w:hAnsi="Times New Roman" w:cs="Times New Roman"/>
          <w:i w:val="0"/>
          <w:sz w:val="24"/>
          <w:szCs w:val="24"/>
          <w:lang w:val="ro-RO"/>
        </w:rPr>
        <w:t xml:space="preserve"> sunt </w:t>
      </w:r>
      <w:r w:rsidRPr="00A70744">
        <w:rPr>
          <w:rFonts w:ascii="Times New Roman" w:hAnsi="Times New Roman" w:cs="Times New Roman"/>
          <w:i w:val="0"/>
          <w:sz w:val="24"/>
          <w:szCs w:val="24"/>
          <w:highlight w:val="white"/>
          <w:lang w:val="ro-RO"/>
        </w:rPr>
        <w:t>redate in tabelel de mai jos:</w:t>
      </w:r>
    </w:p>
    <w:p w:rsidR="00BA7104" w:rsidRPr="00A70744" w:rsidRDefault="00BA7104" w:rsidP="003D298F">
      <w:pPr>
        <w:spacing w:line="276" w:lineRule="auto"/>
        <w:ind w:left="720"/>
        <w:rPr>
          <w:rFonts w:ascii="Times New Roman" w:hAnsi="Times New Roman" w:cs="Times New Roman"/>
          <w:i w:val="0"/>
          <w:sz w:val="24"/>
          <w:szCs w:val="24"/>
          <w:highlight w:val="white"/>
          <w:lang w:val="ro-RO"/>
        </w:rPr>
      </w:pPr>
    </w:p>
    <w:tbl>
      <w:tblPr>
        <w:tblW w:w="9578" w:type="dxa"/>
        <w:tblInd w:w="-20" w:type="dxa"/>
        <w:tblLayout w:type="fixed"/>
        <w:tblLook w:val="0000"/>
      </w:tblPr>
      <w:tblGrid>
        <w:gridCol w:w="2018"/>
        <w:gridCol w:w="2157"/>
        <w:gridCol w:w="1098"/>
        <w:gridCol w:w="1605"/>
        <w:gridCol w:w="1260"/>
        <w:gridCol w:w="1440"/>
      </w:tblGrid>
      <w:tr w:rsidR="00BA7104" w:rsidRPr="00A70744" w:rsidTr="006C001B">
        <w:trPr>
          <w:trHeight w:val="271"/>
        </w:trPr>
        <w:tc>
          <w:tcPr>
            <w:tcW w:w="201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anul</w:t>
            </w: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INDICATOR</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UM</w:t>
            </w:r>
          </w:p>
        </w:tc>
        <w:tc>
          <w:tcPr>
            <w:tcW w:w="160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 xml:space="preserve">      PO –P 1</w:t>
            </w:r>
          </w:p>
        </w:tc>
        <w:tc>
          <w:tcPr>
            <w:tcW w:w="126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PO –P 2</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PO –P14</w:t>
            </w:r>
          </w:p>
        </w:tc>
      </w:tr>
      <w:tr w:rsidR="00BA7104" w:rsidRPr="00A70744" w:rsidTr="006C001B">
        <w:trPr>
          <w:trHeight w:val="271"/>
        </w:trPr>
        <w:tc>
          <w:tcPr>
            <w:tcW w:w="201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16.04.2018</w:t>
            </w: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PH</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Unit pH</w:t>
            </w:r>
          </w:p>
        </w:tc>
        <w:tc>
          <w:tcPr>
            <w:tcW w:w="160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7.2</w:t>
            </w:r>
          </w:p>
        </w:tc>
        <w:tc>
          <w:tcPr>
            <w:tcW w:w="126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7.4</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7.0</w:t>
            </w:r>
          </w:p>
        </w:tc>
      </w:tr>
      <w:tr w:rsidR="00BA7104" w:rsidRPr="00A70744" w:rsidTr="006C001B">
        <w:trPr>
          <w:trHeight w:val="271"/>
        </w:trPr>
        <w:tc>
          <w:tcPr>
            <w:tcW w:w="2018" w:type="dxa"/>
            <w:vMerge w:val="restart"/>
            <w:tcBorders>
              <w:top w:val="single" w:sz="4" w:space="0" w:color="000000"/>
              <w:lef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Reziduu fix</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mg/l</w:t>
            </w:r>
          </w:p>
        </w:tc>
        <w:tc>
          <w:tcPr>
            <w:tcW w:w="160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316</w:t>
            </w:r>
          </w:p>
        </w:tc>
        <w:tc>
          <w:tcPr>
            <w:tcW w:w="126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354</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292</w:t>
            </w:r>
          </w:p>
        </w:tc>
      </w:tr>
      <w:tr w:rsidR="00BA7104" w:rsidRPr="00A70744" w:rsidTr="006C001B">
        <w:trPr>
          <w:trHeight w:val="271"/>
        </w:trPr>
        <w:tc>
          <w:tcPr>
            <w:tcW w:w="2018" w:type="dxa"/>
            <w:vMerge/>
            <w:tcBorders>
              <w:lef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 xml:space="preserve">Calciu </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mg/l</w:t>
            </w:r>
          </w:p>
        </w:tc>
        <w:tc>
          <w:tcPr>
            <w:tcW w:w="160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18.3</w:t>
            </w:r>
          </w:p>
        </w:tc>
        <w:tc>
          <w:tcPr>
            <w:tcW w:w="126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19.4</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17.9</w:t>
            </w:r>
          </w:p>
        </w:tc>
      </w:tr>
      <w:tr w:rsidR="00BA7104" w:rsidRPr="00A70744" w:rsidTr="006C001B">
        <w:trPr>
          <w:trHeight w:val="271"/>
        </w:trPr>
        <w:tc>
          <w:tcPr>
            <w:tcW w:w="2018" w:type="dxa"/>
            <w:vMerge/>
            <w:tcBorders>
              <w:lef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 xml:space="preserve">Magneziu </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mg/l</w:t>
            </w:r>
          </w:p>
        </w:tc>
        <w:tc>
          <w:tcPr>
            <w:tcW w:w="160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0.96</w:t>
            </w:r>
          </w:p>
        </w:tc>
        <w:tc>
          <w:tcPr>
            <w:tcW w:w="126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1.02</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0.94</w:t>
            </w:r>
          </w:p>
        </w:tc>
      </w:tr>
      <w:tr w:rsidR="00BA7104" w:rsidRPr="00A70744" w:rsidTr="006C001B">
        <w:trPr>
          <w:trHeight w:val="271"/>
        </w:trPr>
        <w:tc>
          <w:tcPr>
            <w:tcW w:w="2018" w:type="dxa"/>
            <w:vMerge/>
            <w:tcBorders>
              <w:lef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 xml:space="preserve">Sodiu </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mg/l</w:t>
            </w:r>
          </w:p>
        </w:tc>
        <w:tc>
          <w:tcPr>
            <w:tcW w:w="160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62.9</w:t>
            </w:r>
          </w:p>
        </w:tc>
        <w:tc>
          <w:tcPr>
            <w:tcW w:w="126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82.9</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153</w:t>
            </w:r>
          </w:p>
        </w:tc>
      </w:tr>
      <w:tr w:rsidR="00BA7104" w:rsidRPr="00A70744" w:rsidTr="006C001B">
        <w:trPr>
          <w:trHeight w:val="271"/>
        </w:trPr>
        <w:tc>
          <w:tcPr>
            <w:tcW w:w="2018" w:type="dxa"/>
            <w:vMerge/>
            <w:tcBorders>
              <w:lef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CCOCr</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mg/l</w:t>
            </w:r>
          </w:p>
        </w:tc>
        <w:tc>
          <w:tcPr>
            <w:tcW w:w="160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&lt;30</w:t>
            </w:r>
          </w:p>
        </w:tc>
        <w:tc>
          <w:tcPr>
            <w:tcW w:w="126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&lt;30</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&lt;30</w:t>
            </w:r>
          </w:p>
        </w:tc>
      </w:tr>
      <w:tr w:rsidR="00BA7104" w:rsidRPr="00A70744" w:rsidTr="006C001B">
        <w:trPr>
          <w:trHeight w:val="271"/>
        </w:trPr>
        <w:tc>
          <w:tcPr>
            <w:tcW w:w="2018" w:type="dxa"/>
            <w:vMerge/>
            <w:tcBorders>
              <w:lef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 xml:space="preserve">Amoniu </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mg/l</w:t>
            </w:r>
          </w:p>
        </w:tc>
        <w:tc>
          <w:tcPr>
            <w:tcW w:w="160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0.232</w:t>
            </w:r>
          </w:p>
        </w:tc>
        <w:tc>
          <w:tcPr>
            <w:tcW w:w="126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0.317</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0.284</w:t>
            </w:r>
          </w:p>
        </w:tc>
      </w:tr>
      <w:tr w:rsidR="00BA7104" w:rsidRPr="00A70744" w:rsidTr="006C001B">
        <w:trPr>
          <w:trHeight w:val="271"/>
        </w:trPr>
        <w:tc>
          <w:tcPr>
            <w:tcW w:w="2018" w:type="dxa"/>
            <w:vMerge/>
            <w:tcBorders>
              <w:lef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fier</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mg/l</w:t>
            </w:r>
          </w:p>
        </w:tc>
        <w:tc>
          <w:tcPr>
            <w:tcW w:w="160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0.377</w:t>
            </w:r>
          </w:p>
        </w:tc>
        <w:tc>
          <w:tcPr>
            <w:tcW w:w="126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1.81</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&lt;0.12</w:t>
            </w:r>
          </w:p>
        </w:tc>
      </w:tr>
      <w:tr w:rsidR="00BA7104" w:rsidRPr="00A70744" w:rsidTr="006C001B">
        <w:trPr>
          <w:trHeight w:val="271"/>
        </w:trPr>
        <w:tc>
          <w:tcPr>
            <w:tcW w:w="2018" w:type="dxa"/>
            <w:vMerge/>
            <w:tcBorders>
              <w:lef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azotati</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mg/l</w:t>
            </w:r>
          </w:p>
        </w:tc>
        <w:tc>
          <w:tcPr>
            <w:tcW w:w="160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0.362</w:t>
            </w:r>
          </w:p>
        </w:tc>
        <w:tc>
          <w:tcPr>
            <w:tcW w:w="126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0454</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0.218</w:t>
            </w:r>
          </w:p>
        </w:tc>
      </w:tr>
      <w:tr w:rsidR="00BA7104" w:rsidRPr="00A70744" w:rsidTr="006C001B">
        <w:trPr>
          <w:trHeight w:val="271"/>
        </w:trPr>
        <w:tc>
          <w:tcPr>
            <w:tcW w:w="2018" w:type="dxa"/>
            <w:vMerge/>
            <w:tcBorders>
              <w:lef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Fosfor total</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mg/l</w:t>
            </w:r>
          </w:p>
        </w:tc>
        <w:tc>
          <w:tcPr>
            <w:tcW w:w="160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0.032</w:t>
            </w:r>
          </w:p>
        </w:tc>
        <w:tc>
          <w:tcPr>
            <w:tcW w:w="126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&lt;0.017</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0.032</w:t>
            </w:r>
          </w:p>
        </w:tc>
      </w:tr>
      <w:tr w:rsidR="00BA7104" w:rsidRPr="00A70744" w:rsidTr="006C001B">
        <w:trPr>
          <w:trHeight w:val="271"/>
        </w:trPr>
        <w:tc>
          <w:tcPr>
            <w:tcW w:w="2018" w:type="dxa"/>
            <w:vMerge/>
            <w:tcBorders>
              <w:lef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Sulfati</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mg/l</w:t>
            </w:r>
          </w:p>
        </w:tc>
        <w:tc>
          <w:tcPr>
            <w:tcW w:w="160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613</w:t>
            </w:r>
          </w:p>
        </w:tc>
        <w:tc>
          <w:tcPr>
            <w:tcW w:w="126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547</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533</w:t>
            </w:r>
          </w:p>
        </w:tc>
      </w:tr>
      <w:tr w:rsidR="00BA7104" w:rsidRPr="00A70744" w:rsidTr="006C001B">
        <w:trPr>
          <w:trHeight w:val="271"/>
        </w:trPr>
        <w:tc>
          <w:tcPr>
            <w:tcW w:w="2018" w:type="dxa"/>
            <w:vMerge/>
            <w:tcBorders>
              <w:lef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 xml:space="preserve">Cloruri </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mg/l</w:t>
            </w:r>
          </w:p>
        </w:tc>
        <w:tc>
          <w:tcPr>
            <w:tcW w:w="160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67.0</w:t>
            </w:r>
          </w:p>
        </w:tc>
        <w:tc>
          <w:tcPr>
            <w:tcW w:w="126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85.6</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93.0</w:t>
            </w:r>
          </w:p>
        </w:tc>
      </w:tr>
      <w:tr w:rsidR="00BA7104" w:rsidRPr="00A70744" w:rsidTr="006C001B">
        <w:trPr>
          <w:trHeight w:val="271"/>
        </w:trPr>
        <w:tc>
          <w:tcPr>
            <w:tcW w:w="2018" w:type="dxa"/>
            <w:vMerge/>
            <w:tcBorders>
              <w:lef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mangan</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mg/l</w:t>
            </w:r>
          </w:p>
        </w:tc>
        <w:tc>
          <w:tcPr>
            <w:tcW w:w="160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0.456</w:t>
            </w:r>
          </w:p>
        </w:tc>
        <w:tc>
          <w:tcPr>
            <w:tcW w:w="126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0.437</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&lt;0.12</w:t>
            </w:r>
          </w:p>
        </w:tc>
      </w:tr>
      <w:tr w:rsidR="00BA7104" w:rsidRPr="00A70744" w:rsidTr="006C001B">
        <w:trPr>
          <w:trHeight w:val="271"/>
        </w:trPr>
        <w:tc>
          <w:tcPr>
            <w:tcW w:w="2018" w:type="dxa"/>
            <w:vMerge/>
            <w:tcBorders>
              <w:lef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cadmiu</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mg/l</w:t>
            </w:r>
          </w:p>
        </w:tc>
        <w:tc>
          <w:tcPr>
            <w:tcW w:w="160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&lt;0.11</w:t>
            </w:r>
          </w:p>
        </w:tc>
        <w:tc>
          <w:tcPr>
            <w:tcW w:w="126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&lt;0.11</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&lt;0.11</w:t>
            </w:r>
          </w:p>
        </w:tc>
      </w:tr>
      <w:tr w:rsidR="00BA7104" w:rsidRPr="00A70744" w:rsidTr="006C001B">
        <w:trPr>
          <w:trHeight w:val="271"/>
        </w:trPr>
        <w:tc>
          <w:tcPr>
            <w:tcW w:w="2018" w:type="dxa"/>
            <w:vMerge/>
            <w:tcBorders>
              <w:lef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 xml:space="preserve">Plumb </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mg/l</w:t>
            </w:r>
          </w:p>
        </w:tc>
        <w:tc>
          <w:tcPr>
            <w:tcW w:w="160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&lt;0.13</w:t>
            </w:r>
          </w:p>
        </w:tc>
        <w:tc>
          <w:tcPr>
            <w:tcW w:w="126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&lt;0.13</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&lt;0.13</w:t>
            </w:r>
          </w:p>
        </w:tc>
      </w:tr>
      <w:tr w:rsidR="00BA7104" w:rsidRPr="00A70744" w:rsidTr="006C001B">
        <w:trPr>
          <w:trHeight w:val="271"/>
        </w:trPr>
        <w:tc>
          <w:tcPr>
            <w:tcW w:w="2018" w:type="dxa"/>
            <w:vMerge/>
            <w:tcBorders>
              <w:lef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 xml:space="preserve">Arsen </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mg/l</w:t>
            </w:r>
          </w:p>
        </w:tc>
        <w:tc>
          <w:tcPr>
            <w:tcW w:w="160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&lt;0.60</w:t>
            </w:r>
          </w:p>
        </w:tc>
        <w:tc>
          <w:tcPr>
            <w:tcW w:w="126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&lt;0.60</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0.80</w:t>
            </w:r>
          </w:p>
        </w:tc>
      </w:tr>
      <w:tr w:rsidR="00BA7104" w:rsidRPr="00A70744" w:rsidTr="006C001B">
        <w:trPr>
          <w:trHeight w:val="271"/>
        </w:trPr>
        <w:tc>
          <w:tcPr>
            <w:tcW w:w="2018" w:type="dxa"/>
            <w:vMerge/>
            <w:tcBorders>
              <w:lef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 xml:space="preserve">Mercur </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mg/l</w:t>
            </w:r>
          </w:p>
        </w:tc>
        <w:tc>
          <w:tcPr>
            <w:tcW w:w="160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&lt;0.01</w:t>
            </w:r>
          </w:p>
        </w:tc>
        <w:tc>
          <w:tcPr>
            <w:tcW w:w="126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&lt;0.01</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&lt;0.01</w:t>
            </w:r>
          </w:p>
        </w:tc>
      </w:tr>
      <w:tr w:rsidR="00BA7104" w:rsidRPr="00A70744" w:rsidTr="006C001B">
        <w:trPr>
          <w:trHeight w:val="271"/>
        </w:trPr>
        <w:tc>
          <w:tcPr>
            <w:tcW w:w="2018" w:type="dxa"/>
            <w:vMerge/>
            <w:tcBorders>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Produse petroliere</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mg/l</w:t>
            </w:r>
          </w:p>
        </w:tc>
        <w:tc>
          <w:tcPr>
            <w:tcW w:w="160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&lt;0.1</w:t>
            </w:r>
          </w:p>
        </w:tc>
        <w:tc>
          <w:tcPr>
            <w:tcW w:w="126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&lt;0.1</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&lt;0.1</w:t>
            </w:r>
          </w:p>
        </w:tc>
      </w:tr>
      <w:tr w:rsidR="00BA7104" w:rsidRPr="00A70744" w:rsidTr="006C001B">
        <w:trPr>
          <w:trHeight w:val="271"/>
        </w:trPr>
        <w:tc>
          <w:tcPr>
            <w:tcW w:w="201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18.12.2018</w:t>
            </w: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PH</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Unit pH</w:t>
            </w:r>
          </w:p>
        </w:tc>
        <w:tc>
          <w:tcPr>
            <w:tcW w:w="160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7.3</w:t>
            </w:r>
          </w:p>
        </w:tc>
        <w:tc>
          <w:tcPr>
            <w:tcW w:w="126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7.5</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7.4</w:t>
            </w:r>
          </w:p>
        </w:tc>
      </w:tr>
      <w:tr w:rsidR="00BA7104" w:rsidRPr="00A70744" w:rsidTr="006C001B">
        <w:trPr>
          <w:trHeight w:val="271"/>
        </w:trPr>
        <w:tc>
          <w:tcPr>
            <w:tcW w:w="2018" w:type="dxa"/>
            <w:vMerge w:val="restart"/>
            <w:tcBorders>
              <w:top w:val="single" w:sz="4" w:space="0" w:color="000000"/>
              <w:lef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Reziduu fix</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mg/l</w:t>
            </w:r>
          </w:p>
        </w:tc>
        <w:tc>
          <w:tcPr>
            <w:tcW w:w="160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680</w:t>
            </w:r>
          </w:p>
        </w:tc>
        <w:tc>
          <w:tcPr>
            <w:tcW w:w="126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690</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690</w:t>
            </w:r>
          </w:p>
        </w:tc>
      </w:tr>
      <w:tr w:rsidR="00BA7104" w:rsidRPr="00A70744" w:rsidTr="006C001B">
        <w:trPr>
          <w:trHeight w:val="271"/>
        </w:trPr>
        <w:tc>
          <w:tcPr>
            <w:tcW w:w="2018" w:type="dxa"/>
            <w:vMerge/>
            <w:tcBorders>
              <w:lef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 xml:space="preserve">Calciu </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mg/l</w:t>
            </w:r>
          </w:p>
        </w:tc>
        <w:tc>
          <w:tcPr>
            <w:tcW w:w="160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90.3</w:t>
            </w:r>
          </w:p>
        </w:tc>
        <w:tc>
          <w:tcPr>
            <w:tcW w:w="126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92.9</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93.5</w:t>
            </w:r>
          </w:p>
        </w:tc>
      </w:tr>
      <w:tr w:rsidR="00BA7104" w:rsidRPr="00A70744" w:rsidTr="006C001B">
        <w:trPr>
          <w:trHeight w:val="271"/>
        </w:trPr>
        <w:tc>
          <w:tcPr>
            <w:tcW w:w="2018" w:type="dxa"/>
            <w:vMerge/>
            <w:tcBorders>
              <w:lef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 xml:space="preserve">Magneziu </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mg/l</w:t>
            </w:r>
          </w:p>
        </w:tc>
        <w:tc>
          <w:tcPr>
            <w:tcW w:w="160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43.8</w:t>
            </w:r>
          </w:p>
        </w:tc>
        <w:tc>
          <w:tcPr>
            <w:tcW w:w="126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44.9</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45.2</w:t>
            </w:r>
          </w:p>
        </w:tc>
      </w:tr>
      <w:tr w:rsidR="00BA7104" w:rsidRPr="00A70744" w:rsidTr="006C001B">
        <w:trPr>
          <w:trHeight w:val="271"/>
        </w:trPr>
        <w:tc>
          <w:tcPr>
            <w:tcW w:w="2018" w:type="dxa"/>
            <w:vMerge/>
            <w:tcBorders>
              <w:lef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 xml:space="preserve">Sodiu </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mg/l</w:t>
            </w:r>
          </w:p>
        </w:tc>
        <w:tc>
          <w:tcPr>
            <w:tcW w:w="160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67.2</w:t>
            </w:r>
          </w:p>
        </w:tc>
        <w:tc>
          <w:tcPr>
            <w:tcW w:w="126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66.4</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67.3</w:t>
            </w:r>
          </w:p>
        </w:tc>
      </w:tr>
      <w:tr w:rsidR="00BA7104" w:rsidRPr="00A70744" w:rsidTr="006C001B">
        <w:trPr>
          <w:trHeight w:val="271"/>
        </w:trPr>
        <w:tc>
          <w:tcPr>
            <w:tcW w:w="2018" w:type="dxa"/>
            <w:vMerge/>
            <w:tcBorders>
              <w:lef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CCOCr</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mg/l</w:t>
            </w:r>
          </w:p>
        </w:tc>
        <w:tc>
          <w:tcPr>
            <w:tcW w:w="160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SLQ&lt;30</w:t>
            </w:r>
          </w:p>
        </w:tc>
        <w:tc>
          <w:tcPr>
            <w:tcW w:w="126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SLQ&lt;30</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SLQ&lt;30</w:t>
            </w:r>
          </w:p>
        </w:tc>
      </w:tr>
      <w:tr w:rsidR="00BA7104" w:rsidRPr="00A70744" w:rsidTr="006C001B">
        <w:trPr>
          <w:trHeight w:val="271"/>
        </w:trPr>
        <w:tc>
          <w:tcPr>
            <w:tcW w:w="2018" w:type="dxa"/>
            <w:vMerge/>
            <w:tcBorders>
              <w:lef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 xml:space="preserve">Amoniu </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mg/l</w:t>
            </w:r>
          </w:p>
        </w:tc>
        <w:tc>
          <w:tcPr>
            <w:tcW w:w="160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0.065</w:t>
            </w:r>
          </w:p>
        </w:tc>
        <w:tc>
          <w:tcPr>
            <w:tcW w:w="126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0.093</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0.117</w:t>
            </w:r>
          </w:p>
        </w:tc>
      </w:tr>
      <w:tr w:rsidR="00BA7104" w:rsidRPr="00A70744" w:rsidTr="006C001B">
        <w:trPr>
          <w:trHeight w:val="271"/>
        </w:trPr>
        <w:tc>
          <w:tcPr>
            <w:tcW w:w="2018" w:type="dxa"/>
            <w:vMerge/>
            <w:tcBorders>
              <w:lef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fier</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mg/l</w:t>
            </w:r>
          </w:p>
        </w:tc>
        <w:tc>
          <w:tcPr>
            <w:tcW w:w="160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SLQ&lt;005</w:t>
            </w:r>
          </w:p>
        </w:tc>
        <w:tc>
          <w:tcPr>
            <w:tcW w:w="126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SLQ&lt;005</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SLQ&lt;005</w:t>
            </w:r>
          </w:p>
        </w:tc>
      </w:tr>
      <w:tr w:rsidR="00BA7104" w:rsidRPr="00A70744" w:rsidTr="006C001B">
        <w:trPr>
          <w:trHeight w:val="271"/>
        </w:trPr>
        <w:tc>
          <w:tcPr>
            <w:tcW w:w="2018" w:type="dxa"/>
            <w:vMerge/>
            <w:tcBorders>
              <w:lef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azotati</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mg/l</w:t>
            </w:r>
          </w:p>
        </w:tc>
        <w:tc>
          <w:tcPr>
            <w:tcW w:w="160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0.37</w:t>
            </w:r>
          </w:p>
        </w:tc>
        <w:tc>
          <w:tcPr>
            <w:tcW w:w="126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0.371</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0.3</w:t>
            </w:r>
          </w:p>
        </w:tc>
      </w:tr>
      <w:tr w:rsidR="00BA7104" w:rsidRPr="00A70744" w:rsidTr="006C001B">
        <w:trPr>
          <w:trHeight w:val="271"/>
        </w:trPr>
        <w:tc>
          <w:tcPr>
            <w:tcW w:w="2018" w:type="dxa"/>
            <w:vMerge/>
            <w:tcBorders>
              <w:lef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Fosfor total</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mg/l</w:t>
            </w:r>
          </w:p>
        </w:tc>
        <w:tc>
          <w:tcPr>
            <w:tcW w:w="160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SLQ&lt;0.05</w:t>
            </w:r>
          </w:p>
        </w:tc>
        <w:tc>
          <w:tcPr>
            <w:tcW w:w="126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SLQ&lt;0.05</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SLQ&lt;0.05</w:t>
            </w:r>
          </w:p>
        </w:tc>
      </w:tr>
      <w:tr w:rsidR="00BA7104" w:rsidRPr="00A70744" w:rsidTr="006C001B">
        <w:trPr>
          <w:trHeight w:val="271"/>
        </w:trPr>
        <w:tc>
          <w:tcPr>
            <w:tcW w:w="2018" w:type="dxa"/>
            <w:vMerge/>
            <w:tcBorders>
              <w:lef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Sulfati</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mg/l</w:t>
            </w:r>
          </w:p>
        </w:tc>
        <w:tc>
          <w:tcPr>
            <w:tcW w:w="160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142</w:t>
            </w:r>
          </w:p>
        </w:tc>
        <w:tc>
          <w:tcPr>
            <w:tcW w:w="126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142.0</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140</w:t>
            </w:r>
          </w:p>
        </w:tc>
      </w:tr>
      <w:tr w:rsidR="00BA7104" w:rsidRPr="00A70744" w:rsidTr="006C001B">
        <w:trPr>
          <w:trHeight w:val="271"/>
        </w:trPr>
        <w:tc>
          <w:tcPr>
            <w:tcW w:w="2018" w:type="dxa"/>
            <w:vMerge/>
            <w:tcBorders>
              <w:lef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 xml:space="preserve">Cloruri </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mg/l</w:t>
            </w:r>
          </w:p>
        </w:tc>
        <w:tc>
          <w:tcPr>
            <w:tcW w:w="160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55.3</w:t>
            </w:r>
          </w:p>
        </w:tc>
        <w:tc>
          <w:tcPr>
            <w:tcW w:w="126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54.5</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54.0</w:t>
            </w:r>
          </w:p>
        </w:tc>
      </w:tr>
      <w:tr w:rsidR="00BA7104" w:rsidRPr="00A70744" w:rsidTr="006C001B">
        <w:trPr>
          <w:trHeight w:val="271"/>
        </w:trPr>
        <w:tc>
          <w:tcPr>
            <w:tcW w:w="2018" w:type="dxa"/>
            <w:vMerge/>
            <w:tcBorders>
              <w:lef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mangan</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µg/l</w:t>
            </w:r>
          </w:p>
        </w:tc>
        <w:tc>
          <w:tcPr>
            <w:tcW w:w="160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297</w:t>
            </w:r>
          </w:p>
        </w:tc>
        <w:tc>
          <w:tcPr>
            <w:tcW w:w="126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307</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319</w:t>
            </w:r>
          </w:p>
        </w:tc>
      </w:tr>
      <w:tr w:rsidR="00BA7104" w:rsidRPr="00A70744" w:rsidTr="006C001B">
        <w:trPr>
          <w:trHeight w:val="271"/>
        </w:trPr>
        <w:tc>
          <w:tcPr>
            <w:tcW w:w="2018" w:type="dxa"/>
            <w:vMerge/>
            <w:tcBorders>
              <w:lef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cadmiu</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µg/l</w:t>
            </w:r>
          </w:p>
        </w:tc>
        <w:tc>
          <w:tcPr>
            <w:tcW w:w="160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SLQ&lt;0.5</w:t>
            </w:r>
          </w:p>
        </w:tc>
        <w:tc>
          <w:tcPr>
            <w:tcW w:w="126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SLQ&lt;0.5</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SLQ&lt;0.5</w:t>
            </w:r>
          </w:p>
        </w:tc>
      </w:tr>
      <w:tr w:rsidR="00BA7104" w:rsidRPr="00A70744" w:rsidTr="006C001B">
        <w:trPr>
          <w:trHeight w:val="271"/>
        </w:trPr>
        <w:tc>
          <w:tcPr>
            <w:tcW w:w="2018" w:type="dxa"/>
            <w:vMerge/>
            <w:tcBorders>
              <w:lef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 xml:space="preserve">Plumb </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µg/l</w:t>
            </w:r>
          </w:p>
        </w:tc>
        <w:tc>
          <w:tcPr>
            <w:tcW w:w="160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SLQ&lt;1</w:t>
            </w:r>
          </w:p>
        </w:tc>
        <w:tc>
          <w:tcPr>
            <w:tcW w:w="126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SLQ&lt;1</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SLQ&lt;1</w:t>
            </w:r>
          </w:p>
        </w:tc>
      </w:tr>
      <w:tr w:rsidR="00BA7104" w:rsidRPr="00A70744" w:rsidTr="006C001B">
        <w:trPr>
          <w:trHeight w:val="271"/>
        </w:trPr>
        <w:tc>
          <w:tcPr>
            <w:tcW w:w="2018" w:type="dxa"/>
            <w:tcBorders>
              <w:lef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 xml:space="preserve">Arsen </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µg/l</w:t>
            </w:r>
          </w:p>
        </w:tc>
        <w:tc>
          <w:tcPr>
            <w:tcW w:w="160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SLQ&lt;1</w:t>
            </w:r>
          </w:p>
        </w:tc>
        <w:tc>
          <w:tcPr>
            <w:tcW w:w="126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SLQ&lt;1</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SLQ&lt;1</w:t>
            </w:r>
          </w:p>
        </w:tc>
      </w:tr>
      <w:tr w:rsidR="00BA7104" w:rsidRPr="00A70744" w:rsidTr="006C001B">
        <w:trPr>
          <w:trHeight w:val="271"/>
        </w:trPr>
        <w:tc>
          <w:tcPr>
            <w:tcW w:w="2018" w:type="dxa"/>
            <w:tcBorders>
              <w:lef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 xml:space="preserve">Mercur </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mg/l</w:t>
            </w:r>
          </w:p>
        </w:tc>
        <w:tc>
          <w:tcPr>
            <w:tcW w:w="160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SLQ&lt;0.12</w:t>
            </w:r>
          </w:p>
        </w:tc>
        <w:tc>
          <w:tcPr>
            <w:tcW w:w="126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SLQ&lt;0.1</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SLQ&lt;0.12</w:t>
            </w:r>
          </w:p>
        </w:tc>
      </w:tr>
      <w:tr w:rsidR="00BA7104" w:rsidRPr="00A70744" w:rsidTr="006C001B">
        <w:trPr>
          <w:trHeight w:val="271"/>
        </w:trPr>
        <w:tc>
          <w:tcPr>
            <w:tcW w:w="2018" w:type="dxa"/>
            <w:tcBorders>
              <w:lef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Produse petroliere</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mg/l</w:t>
            </w:r>
          </w:p>
        </w:tc>
        <w:tc>
          <w:tcPr>
            <w:tcW w:w="160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SLQ&lt;0.3</w:t>
            </w:r>
          </w:p>
        </w:tc>
        <w:tc>
          <w:tcPr>
            <w:tcW w:w="126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SLQ&lt;0.3</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p>
        </w:tc>
      </w:tr>
      <w:tr w:rsidR="00BA7104" w:rsidRPr="00A70744" w:rsidTr="006C001B">
        <w:trPr>
          <w:trHeight w:val="271"/>
        </w:trPr>
        <w:tc>
          <w:tcPr>
            <w:tcW w:w="2018" w:type="dxa"/>
            <w:tcBorders>
              <w:lef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15.07.2019</w:t>
            </w: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PH</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Unit pH</w:t>
            </w:r>
          </w:p>
        </w:tc>
        <w:tc>
          <w:tcPr>
            <w:tcW w:w="160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7.4</w:t>
            </w:r>
          </w:p>
        </w:tc>
        <w:tc>
          <w:tcPr>
            <w:tcW w:w="126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7.5</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7.4</w:t>
            </w:r>
          </w:p>
        </w:tc>
      </w:tr>
      <w:tr w:rsidR="00BA7104" w:rsidRPr="00A70744" w:rsidTr="006C001B">
        <w:trPr>
          <w:trHeight w:val="271"/>
        </w:trPr>
        <w:tc>
          <w:tcPr>
            <w:tcW w:w="2018" w:type="dxa"/>
            <w:tcBorders>
              <w:lef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Reziduu fix</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mg/l</w:t>
            </w:r>
          </w:p>
        </w:tc>
        <w:tc>
          <w:tcPr>
            <w:tcW w:w="160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725</w:t>
            </w:r>
          </w:p>
        </w:tc>
        <w:tc>
          <w:tcPr>
            <w:tcW w:w="126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620</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825</w:t>
            </w:r>
          </w:p>
        </w:tc>
      </w:tr>
      <w:tr w:rsidR="00BA7104" w:rsidRPr="00A70744" w:rsidTr="006C001B">
        <w:trPr>
          <w:trHeight w:val="271"/>
        </w:trPr>
        <w:tc>
          <w:tcPr>
            <w:tcW w:w="2018" w:type="dxa"/>
            <w:tcBorders>
              <w:lef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 xml:space="preserve">Calciu </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mg/l</w:t>
            </w:r>
          </w:p>
        </w:tc>
        <w:tc>
          <w:tcPr>
            <w:tcW w:w="160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108</w:t>
            </w:r>
          </w:p>
        </w:tc>
        <w:tc>
          <w:tcPr>
            <w:tcW w:w="126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40.7</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55.5</w:t>
            </w:r>
          </w:p>
        </w:tc>
      </w:tr>
      <w:tr w:rsidR="00BA7104" w:rsidRPr="00A70744" w:rsidTr="006C001B">
        <w:trPr>
          <w:trHeight w:val="271"/>
        </w:trPr>
        <w:tc>
          <w:tcPr>
            <w:tcW w:w="2018" w:type="dxa"/>
            <w:tcBorders>
              <w:lef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 xml:space="preserve">Magneziu </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mg/l</w:t>
            </w:r>
          </w:p>
        </w:tc>
        <w:tc>
          <w:tcPr>
            <w:tcW w:w="160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36.3</w:t>
            </w:r>
          </w:p>
        </w:tc>
        <w:tc>
          <w:tcPr>
            <w:tcW w:w="126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25.5</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31.0</w:t>
            </w:r>
          </w:p>
        </w:tc>
      </w:tr>
      <w:tr w:rsidR="00BA7104" w:rsidRPr="00A70744" w:rsidTr="006C001B">
        <w:trPr>
          <w:trHeight w:val="271"/>
        </w:trPr>
        <w:tc>
          <w:tcPr>
            <w:tcW w:w="2018" w:type="dxa"/>
            <w:tcBorders>
              <w:lef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 xml:space="preserve">Sodiu </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mg/l</w:t>
            </w:r>
          </w:p>
        </w:tc>
        <w:tc>
          <w:tcPr>
            <w:tcW w:w="160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64.2</w:t>
            </w:r>
          </w:p>
        </w:tc>
        <w:tc>
          <w:tcPr>
            <w:tcW w:w="126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81</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74.2</w:t>
            </w:r>
          </w:p>
        </w:tc>
      </w:tr>
      <w:tr w:rsidR="00BA7104" w:rsidRPr="00A70744" w:rsidTr="006C001B">
        <w:trPr>
          <w:trHeight w:val="271"/>
        </w:trPr>
        <w:tc>
          <w:tcPr>
            <w:tcW w:w="2018" w:type="dxa"/>
            <w:tcBorders>
              <w:lef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CCOCr</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mg/l</w:t>
            </w:r>
          </w:p>
        </w:tc>
        <w:tc>
          <w:tcPr>
            <w:tcW w:w="160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&lt;30</w:t>
            </w:r>
          </w:p>
        </w:tc>
        <w:tc>
          <w:tcPr>
            <w:tcW w:w="126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&lt;30</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&lt;30</w:t>
            </w:r>
          </w:p>
        </w:tc>
      </w:tr>
      <w:tr w:rsidR="00BA7104" w:rsidRPr="00A70744" w:rsidTr="006C001B">
        <w:trPr>
          <w:trHeight w:val="271"/>
        </w:trPr>
        <w:tc>
          <w:tcPr>
            <w:tcW w:w="2018" w:type="dxa"/>
            <w:tcBorders>
              <w:lef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 xml:space="preserve">Amoniu </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mg/l</w:t>
            </w:r>
          </w:p>
        </w:tc>
        <w:tc>
          <w:tcPr>
            <w:tcW w:w="160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0.86</w:t>
            </w:r>
          </w:p>
        </w:tc>
        <w:tc>
          <w:tcPr>
            <w:tcW w:w="126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0.35</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0.39</w:t>
            </w:r>
          </w:p>
        </w:tc>
      </w:tr>
      <w:tr w:rsidR="00BA7104" w:rsidRPr="00A70744" w:rsidTr="006C001B">
        <w:trPr>
          <w:trHeight w:val="271"/>
        </w:trPr>
        <w:tc>
          <w:tcPr>
            <w:tcW w:w="2018" w:type="dxa"/>
            <w:tcBorders>
              <w:lef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fier</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mg/l</w:t>
            </w:r>
          </w:p>
        </w:tc>
        <w:tc>
          <w:tcPr>
            <w:tcW w:w="160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&lt;0.05</w:t>
            </w:r>
          </w:p>
        </w:tc>
        <w:tc>
          <w:tcPr>
            <w:tcW w:w="126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0.45</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0.38</w:t>
            </w:r>
          </w:p>
        </w:tc>
      </w:tr>
      <w:tr w:rsidR="00BA7104" w:rsidRPr="00A70744" w:rsidTr="006C001B">
        <w:trPr>
          <w:trHeight w:val="271"/>
        </w:trPr>
        <w:tc>
          <w:tcPr>
            <w:tcW w:w="2018" w:type="dxa"/>
            <w:tcBorders>
              <w:lef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azotati</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mg/l</w:t>
            </w:r>
          </w:p>
        </w:tc>
        <w:tc>
          <w:tcPr>
            <w:tcW w:w="160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0.42</w:t>
            </w:r>
          </w:p>
        </w:tc>
        <w:tc>
          <w:tcPr>
            <w:tcW w:w="126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&lt;0.2</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0.27</w:t>
            </w:r>
          </w:p>
        </w:tc>
      </w:tr>
      <w:tr w:rsidR="00BA7104" w:rsidRPr="00A70744" w:rsidTr="006C001B">
        <w:trPr>
          <w:trHeight w:val="271"/>
        </w:trPr>
        <w:tc>
          <w:tcPr>
            <w:tcW w:w="2018" w:type="dxa"/>
            <w:tcBorders>
              <w:lef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Fosfor total</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mg/l</w:t>
            </w:r>
          </w:p>
        </w:tc>
        <w:tc>
          <w:tcPr>
            <w:tcW w:w="160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&lt;0.05</w:t>
            </w:r>
          </w:p>
        </w:tc>
        <w:tc>
          <w:tcPr>
            <w:tcW w:w="126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&lt;0.05</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&lt;0.05</w:t>
            </w:r>
          </w:p>
        </w:tc>
      </w:tr>
      <w:tr w:rsidR="00BA7104" w:rsidRPr="00A70744" w:rsidTr="006C001B">
        <w:trPr>
          <w:trHeight w:val="271"/>
        </w:trPr>
        <w:tc>
          <w:tcPr>
            <w:tcW w:w="2018" w:type="dxa"/>
            <w:tcBorders>
              <w:lef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Sulfati</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mg/l</w:t>
            </w:r>
          </w:p>
        </w:tc>
        <w:tc>
          <w:tcPr>
            <w:tcW w:w="160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205.0</w:t>
            </w:r>
          </w:p>
        </w:tc>
        <w:tc>
          <w:tcPr>
            <w:tcW w:w="126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110.0</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136.0</w:t>
            </w:r>
          </w:p>
        </w:tc>
      </w:tr>
      <w:tr w:rsidR="00BA7104" w:rsidRPr="00A70744" w:rsidTr="006C001B">
        <w:trPr>
          <w:trHeight w:val="271"/>
        </w:trPr>
        <w:tc>
          <w:tcPr>
            <w:tcW w:w="2018" w:type="dxa"/>
            <w:tcBorders>
              <w:lef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 xml:space="preserve">Cloruri </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mg/l</w:t>
            </w:r>
          </w:p>
        </w:tc>
        <w:tc>
          <w:tcPr>
            <w:tcW w:w="160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57.0</w:t>
            </w:r>
          </w:p>
        </w:tc>
        <w:tc>
          <w:tcPr>
            <w:tcW w:w="126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76</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58.0</w:t>
            </w:r>
          </w:p>
        </w:tc>
      </w:tr>
      <w:tr w:rsidR="00BA7104" w:rsidRPr="00A70744" w:rsidTr="006C001B">
        <w:trPr>
          <w:trHeight w:val="271"/>
        </w:trPr>
        <w:tc>
          <w:tcPr>
            <w:tcW w:w="2018" w:type="dxa"/>
            <w:tcBorders>
              <w:lef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mangan</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µg/l</w:t>
            </w:r>
          </w:p>
        </w:tc>
        <w:tc>
          <w:tcPr>
            <w:tcW w:w="160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158</w:t>
            </w:r>
          </w:p>
        </w:tc>
        <w:tc>
          <w:tcPr>
            <w:tcW w:w="126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254</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308</w:t>
            </w:r>
          </w:p>
        </w:tc>
      </w:tr>
      <w:tr w:rsidR="00BA7104" w:rsidRPr="00A70744" w:rsidTr="006C001B">
        <w:trPr>
          <w:trHeight w:val="271"/>
        </w:trPr>
        <w:tc>
          <w:tcPr>
            <w:tcW w:w="2018" w:type="dxa"/>
            <w:tcBorders>
              <w:lef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cadmiu</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µg/l</w:t>
            </w:r>
          </w:p>
        </w:tc>
        <w:tc>
          <w:tcPr>
            <w:tcW w:w="160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2.0</w:t>
            </w:r>
          </w:p>
        </w:tc>
        <w:tc>
          <w:tcPr>
            <w:tcW w:w="126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&lt;0.5</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&lt;0.5</w:t>
            </w:r>
          </w:p>
        </w:tc>
      </w:tr>
      <w:tr w:rsidR="00BA7104" w:rsidRPr="00A70744" w:rsidTr="006C001B">
        <w:trPr>
          <w:trHeight w:val="271"/>
        </w:trPr>
        <w:tc>
          <w:tcPr>
            <w:tcW w:w="2018" w:type="dxa"/>
            <w:tcBorders>
              <w:lef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 xml:space="preserve">Plumb </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µg/l</w:t>
            </w:r>
          </w:p>
        </w:tc>
        <w:tc>
          <w:tcPr>
            <w:tcW w:w="160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2.2</w:t>
            </w:r>
          </w:p>
        </w:tc>
        <w:tc>
          <w:tcPr>
            <w:tcW w:w="126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&lt;1.0</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&lt;1.0</w:t>
            </w:r>
          </w:p>
        </w:tc>
      </w:tr>
      <w:tr w:rsidR="00BA7104" w:rsidRPr="00A70744" w:rsidTr="006C001B">
        <w:trPr>
          <w:trHeight w:val="271"/>
        </w:trPr>
        <w:tc>
          <w:tcPr>
            <w:tcW w:w="2018" w:type="dxa"/>
            <w:tcBorders>
              <w:lef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 xml:space="preserve">Arsen </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µg/l</w:t>
            </w:r>
          </w:p>
        </w:tc>
        <w:tc>
          <w:tcPr>
            <w:tcW w:w="160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2.9</w:t>
            </w:r>
          </w:p>
        </w:tc>
        <w:tc>
          <w:tcPr>
            <w:tcW w:w="126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&lt;1</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&lt;1</w:t>
            </w:r>
          </w:p>
        </w:tc>
      </w:tr>
      <w:tr w:rsidR="00BA7104" w:rsidRPr="00A70744" w:rsidTr="006C001B">
        <w:trPr>
          <w:trHeight w:val="271"/>
        </w:trPr>
        <w:tc>
          <w:tcPr>
            <w:tcW w:w="2018" w:type="dxa"/>
            <w:tcBorders>
              <w:lef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 xml:space="preserve">Mercur </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µg/l</w:t>
            </w:r>
          </w:p>
        </w:tc>
        <w:tc>
          <w:tcPr>
            <w:tcW w:w="160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&lt;0.12</w:t>
            </w:r>
          </w:p>
        </w:tc>
        <w:tc>
          <w:tcPr>
            <w:tcW w:w="126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&lt;0.12</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&lt;0.12</w:t>
            </w:r>
          </w:p>
        </w:tc>
      </w:tr>
      <w:tr w:rsidR="00BA7104" w:rsidRPr="00A70744" w:rsidTr="006C001B">
        <w:trPr>
          <w:trHeight w:val="271"/>
        </w:trPr>
        <w:tc>
          <w:tcPr>
            <w:tcW w:w="2018" w:type="dxa"/>
            <w:tcBorders>
              <w:lef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Produse petroliere</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mg/l</w:t>
            </w:r>
          </w:p>
        </w:tc>
        <w:tc>
          <w:tcPr>
            <w:tcW w:w="160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&lt;0.3</w:t>
            </w:r>
          </w:p>
        </w:tc>
        <w:tc>
          <w:tcPr>
            <w:tcW w:w="126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lang w:val="ro-RO"/>
              </w:rPr>
              <w:t xml:space="preserve">             &lt;0.3</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&lt;0.3</w:t>
            </w:r>
          </w:p>
        </w:tc>
      </w:tr>
      <w:tr w:rsidR="00BA7104" w:rsidRPr="00A70744" w:rsidTr="006C001B">
        <w:trPr>
          <w:trHeight w:val="271"/>
        </w:trPr>
        <w:tc>
          <w:tcPr>
            <w:tcW w:w="2018" w:type="dxa"/>
            <w:tcBorders>
              <w:lef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03.12.2019</w:t>
            </w: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eastAsia="Arial Unicode MS" w:hAnsi="Times New Roman" w:cs="Times New Roman"/>
                <w:i w:val="0"/>
                <w:sz w:val="24"/>
                <w:szCs w:val="24"/>
                <w:highlight w:val="white"/>
                <w:lang w:val="ro-RO"/>
              </w:rPr>
            </w:pPr>
            <w:r w:rsidRPr="00A70744">
              <w:rPr>
                <w:rFonts w:ascii="Times New Roman" w:eastAsia="Arial Unicode MS" w:hAnsi="Times New Roman" w:cs="Times New Roman"/>
                <w:i w:val="0"/>
                <w:sz w:val="24"/>
                <w:szCs w:val="24"/>
                <w:highlight w:val="white"/>
                <w:lang w:val="ro-RO"/>
              </w:rPr>
              <w:t>PH</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Unit pH</w:t>
            </w:r>
          </w:p>
        </w:tc>
        <w:tc>
          <w:tcPr>
            <w:tcW w:w="160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7.3</w:t>
            </w:r>
          </w:p>
        </w:tc>
        <w:tc>
          <w:tcPr>
            <w:tcW w:w="126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7.4</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7.4</w:t>
            </w:r>
          </w:p>
        </w:tc>
      </w:tr>
      <w:tr w:rsidR="00BA7104" w:rsidRPr="00A70744" w:rsidTr="006C001B">
        <w:trPr>
          <w:trHeight w:val="271"/>
        </w:trPr>
        <w:tc>
          <w:tcPr>
            <w:tcW w:w="2018" w:type="dxa"/>
            <w:tcBorders>
              <w:lef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eastAsia="Arial Unicode MS"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Reziduu fix</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mg/l</w:t>
            </w:r>
          </w:p>
        </w:tc>
        <w:tc>
          <w:tcPr>
            <w:tcW w:w="160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707</w:t>
            </w:r>
          </w:p>
        </w:tc>
        <w:tc>
          <w:tcPr>
            <w:tcW w:w="126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736</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725</w:t>
            </w:r>
          </w:p>
        </w:tc>
      </w:tr>
      <w:tr w:rsidR="00BA7104" w:rsidRPr="00A70744" w:rsidTr="006C001B">
        <w:trPr>
          <w:trHeight w:val="271"/>
        </w:trPr>
        <w:tc>
          <w:tcPr>
            <w:tcW w:w="2018" w:type="dxa"/>
            <w:tcBorders>
              <w:lef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eastAsia="Arial Unicode MS"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 xml:space="preserve">Calciu </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mg/l</w:t>
            </w:r>
          </w:p>
        </w:tc>
        <w:tc>
          <w:tcPr>
            <w:tcW w:w="160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87.6</w:t>
            </w:r>
          </w:p>
        </w:tc>
        <w:tc>
          <w:tcPr>
            <w:tcW w:w="126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86.6</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86.0</w:t>
            </w:r>
          </w:p>
        </w:tc>
      </w:tr>
      <w:tr w:rsidR="00BA7104" w:rsidRPr="00A70744" w:rsidTr="006C001B">
        <w:trPr>
          <w:trHeight w:val="271"/>
        </w:trPr>
        <w:tc>
          <w:tcPr>
            <w:tcW w:w="2018" w:type="dxa"/>
            <w:tcBorders>
              <w:lef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eastAsia="Arial Unicode MS"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 xml:space="preserve">Magneziu </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mg/l</w:t>
            </w:r>
          </w:p>
        </w:tc>
        <w:tc>
          <w:tcPr>
            <w:tcW w:w="160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28.0</w:t>
            </w:r>
          </w:p>
        </w:tc>
        <w:tc>
          <w:tcPr>
            <w:tcW w:w="126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28.1</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28.2</w:t>
            </w:r>
          </w:p>
        </w:tc>
      </w:tr>
      <w:tr w:rsidR="00BA7104" w:rsidRPr="00A70744" w:rsidTr="006C001B">
        <w:trPr>
          <w:trHeight w:val="271"/>
        </w:trPr>
        <w:tc>
          <w:tcPr>
            <w:tcW w:w="2018" w:type="dxa"/>
            <w:tcBorders>
              <w:lef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eastAsia="Arial Unicode MS"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 xml:space="preserve">Sodiu </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mg/l</w:t>
            </w:r>
          </w:p>
        </w:tc>
        <w:tc>
          <w:tcPr>
            <w:tcW w:w="160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64.6</w:t>
            </w:r>
          </w:p>
        </w:tc>
        <w:tc>
          <w:tcPr>
            <w:tcW w:w="126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62.4</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61.5</w:t>
            </w:r>
          </w:p>
        </w:tc>
      </w:tr>
      <w:tr w:rsidR="00BA7104" w:rsidRPr="00A70744" w:rsidTr="006C001B">
        <w:trPr>
          <w:trHeight w:val="271"/>
        </w:trPr>
        <w:tc>
          <w:tcPr>
            <w:tcW w:w="2018" w:type="dxa"/>
            <w:tcBorders>
              <w:lef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eastAsia="Arial Unicode MS"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CCOCr</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mg/l</w:t>
            </w:r>
          </w:p>
        </w:tc>
        <w:tc>
          <w:tcPr>
            <w:tcW w:w="160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&lt;30</w:t>
            </w:r>
          </w:p>
        </w:tc>
        <w:tc>
          <w:tcPr>
            <w:tcW w:w="126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&lt;30</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&lt;30</w:t>
            </w:r>
          </w:p>
        </w:tc>
      </w:tr>
      <w:tr w:rsidR="00BA7104" w:rsidRPr="00A70744" w:rsidTr="006C001B">
        <w:trPr>
          <w:trHeight w:val="271"/>
        </w:trPr>
        <w:tc>
          <w:tcPr>
            <w:tcW w:w="2018" w:type="dxa"/>
            <w:tcBorders>
              <w:lef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eastAsia="Arial Unicode MS"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 xml:space="preserve">Amoniu </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mg/l</w:t>
            </w:r>
          </w:p>
        </w:tc>
        <w:tc>
          <w:tcPr>
            <w:tcW w:w="160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0.04</w:t>
            </w:r>
          </w:p>
        </w:tc>
        <w:tc>
          <w:tcPr>
            <w:tcW w:w="126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0.46</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0.82</w:t>
            </w:r>
          </w:p>
        </w:tc>
      </w:tr>
      <w:tr w:rsidR="00BA7104" w:rsidRPr="00A70744" w:rsidTr="006C001B">
        <w:trPr>
          <w:trHeight w:val="271"/>
        </w:trPr>
        <w:tc>
          <w:tcPr>
            <w:tcW w:w="2018" w:type="dxa"/>
            <w:tcBorders>
              <w:lef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fier</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mg/l</w:t>
            </w:r>
          </w:p>
        </w:tc>
        <w:tc>
          <w:tcPr>
            <w:tcW w:w="160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&lt;0.05</w:t>
            </w:r>
          </w:p>
        </w:tc>
        <w:tc>
          <w:tcPr>
            <w:tcW w:w="126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&lt;0.05</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&lt;0.05</w:t>
            </w:r>
          </w:p>
        </w:tc>
      </w:tr>
      <w:tr w:rsidR="00BA7104" w:rsidRPr="00A70744" w:rsidTr="006C001B">
        <w:trPr>
          <w:trHeight w:val="271"/>
        </w:trPr>
        <w:tc>
          <w:tcPr>
            <w:tcW w:w="2018" w:type="dxa"/>
            <w:tcBorders>
              <w:lef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azotati</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mg/l</w:t>
            </w:r>
          </w:p>
        </w:tc>
        <w:tc>
          <w:tcPr>
            <w:tcW w:w="160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0.4</w:t>
            </w:r>
          </w:p>
        </w:tc>
        <w:tc>
          <w:tcPr>
            <w:tcW w:w="126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2.3</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&lt;0.2</w:t>
            </w:r>
          </w:p>
        </w:tc>
      </w:tr>
      <w:tr w:rsidR="00BA7104" w:rsidRPr="00A70744" w:rsidTr="006C001B">
        <w:trPr>
          <w:trHeight w:val="271"/>
        </w:trPr>
        <w:tc>
          <w:tcPr>
            <w:tcW w:w="2018" w:type="dxa"/>
            <w:tcBorders>
              <w:lef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Fosfor total</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mg/l</w:t>
            </w:r>
          </w:p>
        </w:tc>
        <w:tc>
          <w:tcPr>
            <w:tcW w:w="160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&lt;0.05</w:t>
            </w:r>
          </w:p>
        </w:tc>
        <w:tc>
          <w:tcPr>
            <w:tcW w:w="126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&lt;0.05</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&lt;0.05</w:t>
            </w:r>
          </w:p>
        </w:tc>
      </w:tr>
      <w:tr w:rsidR="00BA7104" w:rsidRPr="00A70744" w:rsidTr="006C001B">
        <w:trPr>
          <w:trHeight w:val="271"/>
        </w:trPr>
        <w:tc>
          <w:tcPr>
            <w:tcW w:w="2018" w:type="dxa"/>
            <w:tcBorders>
              <w:lef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eastAsia="Arial Unicode MS"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Sulfati</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mg/l</w:t>
            </w:r>
          </w:p>
        </w:tc>
        <w:tc>
          <w:tcPr>
            <w:tcW w:w="160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179.0</w:t>
            </w:r>
          </w:p>
        </w:tc>
        <w:tc>
          <w:tcPr>
            <w:tcW w:w="126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177.0</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180.0</w:t>
            </w:r>
          </w:p>
        </w:tc>
      </w:tr>
      <w:tr w:rsidR="00BA7104" w:rsidRPr="00A70744" w:rsidTr="006C001B">
        <w:trPr>
          <w:trHeight w:val="271"/>
        </w:trPr>
        <w:tc>
          <w:tcPr>
            <w:tcW w:w="2018" w:type="dxa"/>
            <w:tcBorders>
              <w:lef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eastAsia="Arial Unicode MS"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 xml:space="preserve">Cloruri </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mg/l</w:t>
            </w:r>
          </w:p>
        </w:tc>
        <w:tc>
          <w:tcPr>
            <w:tcW w:w="160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61.0</w:t>
            </w:r>
          </w:p>
        </w:tc>
        <w:tc>
          <w:tcPr>
            <w:tcW w:w="126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59.0</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58.0</w:t>
            </w:r>
          </w:p>
        </w:tc>
      </w:tr>
      <w:tr w:rsidR="00BA7104" w:rsidRPr="00A70744" w:rsidTr="006C001B">
        <w:trPr>
          <w:trHeight w:val="271"/>
        </w:trPr>
        <w:tc>
          <w:tcPr>
            <w:tcW w:w="2018" w:type="dxa"/>
            <w:tcBorders>
              <w:lef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mangan</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µg/l</w:t>
            </w:r>
          </w:p>
        </w:tc>
        <w:tc>
          <w:tcPr>
            <w:tcW w:w="160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107</w:t>
            </w:r>
          </w:p>
        </w:tc>
        <w:tc>
          <w:tcPr>
            <w:tcW w:w="126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173</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144</w:t>
            </w:r>
          </w:p>
        </w:tc>
      </w:tr>
      <w:tr w:rsidR="00BA7104" w:rsidRPr="00A70744" w:rsidTr="006C001B">
        <w:trPr>
          <w:trHeight w:val="271"/>
        </w:trPr>
        <w:tc>
          <w:tcPr>
            <w:tcW w:w="2018" w:type="dxa"/>
            <w:tcBorders>
              <w:lef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cadmiu</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µg/l</w:t>
            </w:r>
          </w:p>
        </w:tc>
        <w:tc>
          <w:tcPr>
            <w:tcW w:w="160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&lt;1</w:t>
            </w:r>
          </w:p>
        </w:tc>
        <w:tc>
          <w:tcPr>
            <w:tcW w:w="126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&lt;1</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&lt;1</w:t>
            </w:r>
          </w:p>
        </w:tc>
      </w:tr>
      <w:tr w:rsidR="00BA7104" w:rsidRPr="00A70744" w:rsidTr="006C001B">
        <w:trPr>
          <w:trHeight w:val="271"/>
        </w:trPr>
        <w:tc>
          <w:tcPr>
            <w:tcW w:w="2018" w:type="dxa"/>
            <w:tcBorders>
              <w:lef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eastAsia="Arial Unicode MS"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 xml:space="preserve">Plumb </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µg/l</w:t>
            </w:r>
          </w:p>
        </w:tc>
        <w:tc>
          <w:tcPr>
            <w:tcW w:w="160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&lt;1</w:t>
            </w:r>
          </w:p>
        </w:tc>
        <w:tc>
          <w:tcPr>
            <w:tcW w:w="126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&lt;1</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&lt;1</w:t>
            </w:r>
          </w:p>
        </w:tc>
      </w:tr>
      <w:tr w:rsidR="00BA7104" w:rsidRPr="00A70744" w:rsidTr="006C001B">
        <w:trPr>
          <w:trHeight w:val="271"/>
        </w:trPr>
        <w:tc>
          <w:tcPr>
            <w:tcW w:w="2018" w:type="dxa"/>
            <w:tcBorders>
              <w:lef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eastAsia="Arial Unicode MS"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 xml:space="preserve">Arsen </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µg/l</w:t>
            </w:r>
          </w:p>
        </w:tc>
        <w:tc>
          <w:tcPr>
            <w:tcW w:w="160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&lt;1</w:t>
            </w:r>
          </w:p>
        </w:tc>
        <w:tc>
          <w:tcPr>
            <w:tcW w:w="126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&lt;1</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&lt;1</w:t>
            </w:r>
          </w:p>
        </w:tc>
      </w:tr>
      <w:tr w:rsidR="00BA7104" w:rsidRPr="00A70744" w:rsidTr="006C001B">
        <w:trPr>
          <w:trHeight w:val="271"/>
        </w:trPr>
        <w:tc>
          <w:tcPr>
            <w:tcW w:w="2018" w:type="dxa"/>
            <w:tcBorders>
              <w:lef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eastAsia="Arial Unicode MS"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 xml:space="preserve">Mercur </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µg/l</w:t>
            </w:r>
          </w:p>
        </w:tc>
        <w:tc>
          <w:tcPr>
            <w:tcW w:w="160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&lt;0.12</w:t>
            </w:r>
          </w:p>
        </w:tc>
        <w:tc>
          <w:tcPr>
            <w:tcW w:w="126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&lt;0.12</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&lt;0.12</w:t>
            </w:r>
          </w:p>
        </w:tc>
      </w:tr>
      <w:tr w:rsidR="00BA7104" w:rsidRPr="00A70744" w:rsidTr="006C001B">
        <w:trPr>
          <w:trHeight w:val="271"/>
        </w:trPr>
        <w:tc>
          <w:tcPr>
            <w:tcW w:w="2018" w:type="dxa"/>
            <w:tcBorders>
              <w:lef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eastAsia="Arial Unicode MS"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Produse petroliere</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mg/l</w:t>
            </w:r>
          </w:p>
        </w:tc>
        <w:tc>
          <w:tcPr>
            <w:tcW w:w="160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&lt;0.3</w:t>
            </w:r>
          </w:p>
        </w:tc>
        <w:tc>
          <w:tcPr>
            <w:tcW w:w="126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lang w:val="ro-RO"/>
              </w:rPr>
              <w:t xml:space="preserve">             &lt;0.3</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&lt;0.3</w:t>
            </w:r>
          </w:p>
        </w:tc>
      </w:tr>
      <w:tr w:rsidR="00BA7104" w:rsidRPr="00A70744" w:rsidTr="006C001B">
        <w:trPr>
          <w:trHeight w:val="271"/>
        </w:trPr>
        <w:tc>
          <w:tcPr>
            <w:tcW w:w="2018" w:type="dxa"/>
            <w:tcBorders>
              <w:lef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27.05.2020</w:t>
            </w: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eastAsia="Arial Unicode MS" w:hAnsi="Times New Roman" w:cs="Times New Roman"/>
                <w:i w:val="0"/>
                <w:sz w:val="24"/>
                <w:szCs w:val="24"/>
                <w:lang w:val="ro-RO"/>
              </w:rPr>
            </w:pPr>
            <w:r w:rsidRPr="00A70744">
              <w:rPr>
                <w:rFonts w:ascii="Times New Roman" w:hAnsi="Times New Roman" w:cs="Times New Roman"/>
                <w:i w:val="0"/>
                <w:sz w:val="24"/>
                <w:szCs w:val="24"/>
                <w:lang w:val="ro-RO"/>
              </w:rPr>
              <w:t>PH</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Unit pH</w:t>
            </w:r>
          </w:p>
        </w:tc>
        <w:tc>
          <w:tcPr>
            <w:tcW w:w="160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7.4</w:t>
            </w:r>
          </w:p>
        </w:tc>
        <w:tc>
          <w:tcPr>
            <w:tcW w:w="126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7.5</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7.5</w:t>
            </w:r>
          </w:p>
        </w:tc>
      </w:tr>
      <w:tr w:rsidR="00BA7104" w:rsidRPr="00A70744" w:rsidTr="006C001B">
        <w:trPr>
          <w:trHeight w:val="271"/>
        </w:trPr>
        <w:tc>
          <w:tcPr>
            <w:tcW w:w="2018" w:type="dxa"/>
            <w:tcBorders>
              <w:lef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eastAsia="Arial Unicode MS"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 xml:space="preserve">CCOCr </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mg/l</w:t>
            </w:r>
          </w:p>
        </w:tc>
        <w:tc>
          <w:tcPr>
            <w:tcW w:w="160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&lt;30</w:t>
            </w:r>
          </w:p>
        </w:tc>
        <w:tc>
          <w:tcPr>
            <w:tcW w:w="126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&lt;30</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&lt;30</w:t>
            </w:r>
          </w:p>
        </w:tc>
      </w:tr>
      <w:tr w:rsidR="00BA7104" w:rsidRPr="00A70744" w:rsidTr="006C001B">
        <w:trPr>
          <w:trHeight w:val="271"/>
        </w:trPr>
        <w:tc>
          <w:tcPr>
            <w:tcW w:w="2018" w:type="dxa"/>
            <w:tcBorders>
              <w:lef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eastAsia="Arial Unicode MS"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 xml:space="preserve">Amoniu </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mg/l</w:t>
            </w:r>
          </w:p>
        </w:tc>
        <w:tc>
          <w:tcPr>
            <w:tcW w:w="160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1.03</w:t>
            </w:r>
          </w:p>
        </w:tc>
        <w:tc>
          <w:tcPr>
            <w:tcW w:w="126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0.5</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0.38</w:t>
            </w:r>
          </w:p>
        </w:tc>
      </w:tr>
      <w:tr w:rsidR="00BA7104" w:rsidRPr="00A70744" w:rsidTr="006C001B">
        <w:trPr>
          <w:trHeight w:val="271"/>
        </w:trPr>
        <w:tc>
          <w:tcPr>
            <w:tcW w:w="2018" w:type="dxa"/>
            <w:tcBorders>
              <w:lef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eastAsia="Arial Unicode MS"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 xml:space="preserve">Reziduu fix </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mg/l</w:t>
            </w:r>
          </w:p>
        </w:tc>
        <w:tc>
          <w:tcPr>
            <w:tcW w:w="160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682</w:t>
            </w:r>
          </w:p>
        </w:tc>
        <w:tc>
          <w:tcPr>
            <w:tcW w:w="126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760</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667</w:t>
            </w:r>
          </w:p>
        </w:tc>
      </w:tr>
      <w:tr w:rsidR="00BA7104" w:rsidRPr="00A70744" w:rsidTr="006C001B">
        <w:trPr>
          <w:trHeight w:val="271"/>
        </w:trPr>
        <w:tc>
          <w:tcPr>
            <w:tcW w:w="2018" w:type="dxa"/>
            <w:tcBorders>
              <w:lef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eastAsia="Arial Unicode MS"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 xml:space="preserve">Cloruri </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mg/l</w:t>
            </w:r>
          </w:p>
        </w:tc>
        <w:tc>
          <w:tcPr>
            <w:tcW w:w="160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52.0</w:t>
            </w:r>
          </w:p>
        </w:tc>
        <w:tc>
          <w:tcPr>
            <w:tcW w:w="126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5.2</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5.2</w:t>
            </w:r>
          </w:p>
        </w:tc>
      </w:tr>
      <w:tr w:rsidR="00BA7104" w:rsidRPr="00A70744" w:rsidTr="006C001B">
        <w:trPr>
          <w:trHeight w:val="271"/>
        </w:trPr>
        <w:tc>
          <w:tcPr>
            <w:tcW w:w="2018" w:type="dxa"/>
            <w:tcBorders>
              <w:lef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eastAsia="Arial Unicode MS"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 xml:space="preserve">azotati </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mg/l</w:t>
            </w:r>
          </w:p>
        </w:tc>
        <w:tc>
          <w:tcPr>
            <w:tcW w:w="160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0.30</w:t>
            </w:r>
          </w:p>
        </w:tc>
        <w:tc>
          <w:tcPr>
            <w:tcW w:w="126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0.23</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&lt;0.2</w:t>
            </w:r>
          </w:p>
        </w:tc>
      </w:tr>
      <w:tr w:rsidR="00BA7104" w:rsidRPr="00A70744" w:rsidTr="006C001B">
        <w:trPr>
          <w:trHeight w:val="271"/>
        </w:trPr>
        <w:tc>
          <w:tcPr>
            <w:tcW w:w="2018" w:type="dxa"/>
            <w:tcBorders>
              <w:lef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eastAsia="Arial Unicode MS"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 xml:space="preserve">Sulfati </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mg/l</w:t>
            </w:r>
          </w:p>
        </w:tc>
        <w:tc>
          <w:tcPr>
            <w:tcW w:w="160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160.0</w:t>
            </w:r>
          </w:p>
        </w:tc>
        <w:tc>
          <w:tcPr>
            <w:tcW w:w="126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16.0</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16.0</w:t>
            </w:r>
          </w:p>
        </w:tc>
      </w:tr>
      <w:tr w:rsidR="00BA7104" w:rsidRPr="00A70744" w:rsidTr="006C001B">
        <w:trPr>
          <w:trHeight w:val="271"/>
        </w:trPr>
        <w:tc>
          <w:tcPr>
            <w:tcW w:w="2018" w:type="dxa"/>
            <w:tcBorders>
              <w:lef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 xml:space="preserve">Produse petroliere </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mg/l</w:t>
            </w:r>
          </w:p>
        </w:tc>
        <w:tc>
          <w:tcPr>
            <w:tcW w:w="160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&lt;0.3</w:t>
            </w:r>
          </w:p>
        </w:tc>
        <w:tc>
          <w:tcPr>
            <w:tcW w:w="126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&lt;0.3</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&lt;0.3</w:t>
            </w:r>
          </w:p>
        </w:tc>
      </w:tr>
      <w:tr w:rsidR="00BA7104" w:rsidRPr="00A70744" w:rsidTr="006C001B">
        <w:trPr>
          <w:trHeight w:val="271"/>
        </w:trPr>
        <w:tc>
          <w:tcPr>
            <w:tcW w:w="2018" w:type="dxa"/>
            <w:tcBorders>
              <w:lef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 xml:space="preserve">Arsen </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mg/l</w:t>
            </w:r>
          </w:p>
        </w:tc>
        <w:tc>
          <w:tcPr>
            <w:tcW w:w="160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&lt;0.025</w:t>
            </w:r>
          </w:p>
        </w:tc>
        <w:tc>
          <w:tcPr>
            <w:tcW w:w="126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&lt;0.025</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&lt;0.025</w:t>
            </w:r>
          </w:p>
        </w:tc>
      </w:tr>
      <w:tr w:rsidR="00BA7104" w:rsidRPr="00A70744" w:rsidTr="006C001B">
        <w:trPr>
          <w:trHeight w:val="271"/>
        </w:trPr>
        <w:tc>
          <w:tcPr>
            <w:tcW w:w="2018" w:type="dxa"/>
            <w:tcBorders>
              <w:lef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 xml:space="preserve">cadmiu </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mg/l</w:t>
            </w:r>
          </w:p>
        </w:tc>
        <w:tc>
          <w:tcPr>
            <w:tcW w:w="160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&lt;0.025</w:t>
            </w:r>
          </w:p>
        </w:tc>
        <w:tc>
          <w:tcPr>
            <w:tcW w:w="126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&lt;0.025</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&lt;0.025</w:t>
            </w:r>
          </w:p>
        </w:tc>
      </w:tr>
      <w:tr w:rsidR="00BA7104" w:rsidRPr="00A70744" w:rsidTr="006C001B">
        <w:trPr>
          <w:trHeight w:val="271"/>
        </w:trPr>
        <w:tc>
          <w:tcPr>
            <w:tcW w:w="2018" w:type="dxa"/>
            <w:tcBorders>
              <w:lef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eastAsia="Arial Unicode MS"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 xml:space="preserve">mangan </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mg/l</w:t>
            </w:r>
          </w:p>
        </w:tc>
        <w:tc>
          <w:tcPr>
            <w:tcW w:w="160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0.280</w:t>
            </w:r>
          </w:p>
        </w:tc>
        <w:tc>
          <w:tcPr>
            <w:tcW w:w="126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0.250</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0.260</w:t>
            </w:r>
          </w:p>
        </w:tc>
      </w:tr>
      <w:tr w:rsidR="00BA7104" w:rsidRPr="00A70744" w:rsidTr="006C001B">
        <w:trPr>
          <w:trHeight w:val="271"/>
        </w:trPr>
        <w:tc>
          <w:tcPr>
            <w:tcW w:w="2018" w:type="dxa"/>
            <w:tcBorders>
              <w:lef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eastAsia="Arial Unicode MS"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 xml:space="preserve">Plumb </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mg/l</w:t>
            </w:r>
          </w:p>
        </w:tc>
        <w:tc>
          <w:tcPr>
            <w:tcW w:w="160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&lt;0.062</w:t>
            </w:r>
          </w:p>
        </w:tc>
        <w:tc>
          <w:tcPr>
            <w:tcW w:w="126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&lt;0.062</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&lt;0.062</w:t>
            </w:r>
          </w:p>
        </w:tc>
      </w:tr>
      <w:tr w:rsidR="00BA7104" w:rsidRPr="00A70744" w:rsidTr="006C001B">
        <w:trPr>
          <w:trHeight w:val="458"/>
        </w:trPr>
        <w:tc>
          <w:tcPr>
            <w:tcW w:w="2018" w:type="dxa"/>
            <w:tcBorders>
              <w:lef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 xml:space="preserve">Magneziu </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µg/l</w:t>
            </w:r>
          </w:p>
        </w:tc>
        <w:tc>
          <w:tcPr>
            <w:tcW w:w="160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40.4</w:t>
            </w:r>
          </w:p>
        </w:tc>
        <w:tc>
          <w:tcPr>
            <w:tcW w:w="126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38.7</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44.4</w:t>
            </w:r>
          </w:p>
        </w:tc>
      </w:tr>
      <w:tr w:rsidR="00BA7104" w:rsidRPr="00A70744" w:rsidTr="006C001B">
        <w:trPr>
          <w:trHeight w:val="271"/>
        </w:trPr>
        <w:tc>
          <w:tcPr>
            <w:tcW w:w="2018" w:type="dxa"/>
            <w:tcBorders>
              <w:lef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 xml:space="preserve">Calciu </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µg/l</w:t>
            </w:r>
          </w:p>
        </w:tc>
        <w:tc>
          <w:tcPr>
            <w:tcW w:w="160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67.5</w:t>
            </w:r>
          </w:p>
        </w:tc>
        <w:tc>
          <w:tcPr>
            <w:tcW w:w="126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64.4</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66.1</w:t>
            </w:r>
          </w:p>
        </w:tc>
      </w:tr>
      <w:tr w:rsidR="00BA7104" w:rsidRPr="00A70744" w:rsidTr="006C001B">
        <w:trPr>
          <w:trHeight w:val="271"/>
        </w:trPr>
        <w:tc>
          <w:tcPr>
            <w:tcW w:w="2018" w:type="dxa"/>
            <w:tcBorders>
              <w:lef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eastAsia="Arial Unicode MS"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 xml:space="preserve">fier </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µg/l</w:t>
            </w:r>
          </w:p>
        </w:tc>
        <w:tc>
          <w:tcPr>
            <w:tcW w:w="160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1.72</w:t>
            </w:r>
          </w:p>
        </w:tc>
        <w:tc>
          <w:tcPr>
            <w:tcW w:w="126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4.83</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3.56</w:t>
            </w:r>
          </w:p>
        </w:tc>
      </w:tr>
      <w:tr w:rsidR="00BA7104" w:rsidRPr="00A70744" w:rsidTr="006C001B">
        <w:trPr>
          <w:trHeight w:val="271"/>
        </w:trPr>
        <w:tc>
          <w:tcPr>
            <w:tcW w:w="2018" w:type="dxa"/>
            <w:tcBorders>
              <w:lef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eastAsia="Arial Unicode MS"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Fosfor total</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µg/l</w:t>
            </w:r>
          </w:p>
        </w:tc>
        <w:tc>
          <w:tcPr>
            <w:tcW w:w="160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&lt;0.062</w:t>
            </w:r>
          </w:p>
        </w:tc>
        <w:tc>
          <w:tcPr>
            <w:tcW w:w="126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&lt;0.062</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&lt;0.062</w:t>
            </w:r>
          </w:p>
        </w:tc>
      </w:tr>
      <w:tr w:rsidR="00BA7104" w:rsidRPr="00A70744" w:rsidTr="006C001B">
        <w:trPr>
          <w:trHeight w:val="271"/>
        </w:trPr>
        <w:tc>
          <w:tcPr>
            <w:tcW w:w="2018" w:type="dxa"/>
            <w:tcBorders>
              <w:lef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eastAsia="Arial Unicode MS"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 xml:space="preserve">Sodiu </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µg/l</w:t>
            </w:r>
          </w:p>
        </w:tc>
        <w:tc>
          <w:tcPr>
            <w:tcW w:w="160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55.4</w:t>
            </w:r>
          </w:p>
        </w:tc>
        <w:tc>
          <w:tcPr>
            <w:tcW w:w="126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52.9</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63.6</w:t>
            </w:r>
          </w:p>
        </w:tc>
      </w:tr>
      <w:tr w:rsidR="00BA7104" w:rsidRPr="00A70744" w:rsidTr="006C001B">
        <w:trPr>
          <w:trHeight w:val="271"/>
        </w:trPr>
        <w:tc>
          <w:tcPr>
            <w:tcW w:w="2018" w:type="dxa"/>
            <w:tcBorders>
              <w:lef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eastAsia="Arial Unicode MS"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Mercur</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mg/l</w:t>
            </w:r>
          </w:p>
        </w:tc>
        <w:tc>
          <w:tcPr>
            <w:tcW w:w="160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&lt;0.12</w:t>
            </w:r>
          </w:p>
        </w:tc>
        <w:tc>
          <w:tcPr>
            <w:tcW w:w="126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&lt;0.12</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&lt;0.12</w:t>
            </w:r>
          </w:p>
        </w:tc>
      </w:tr>
      <w:tr w:rsidR="00BA7104" w:rsidRPr="00A70744" w:rsidTr="006C001B">
        <w:trPr>
          <w:trHeight w:val="271"/>
        </w:trPr>
        <w:tc>
          <w:tcPr>
            <w:tcW w:w="2018" w:type="dxa"/>
            <w:tcBorders>
              <w:lef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14.12.2020</w:t>
            </w: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eastAsia="Arial Unicode MS" w:hAnsi="Times New Roman" w:cs="Times New Roman"/>
                <w:i w:val="0"/>
                <w:sz w:val="24"/>
                <w:szCs w:val="24"/>
                <w:highlight w:val="white"/>
                <w:lang w:val="ro-RO"/>
              </w:rPr>
            </w:pPr>
            <w:r w:rsidRPr="00A70744">
              <w:rPr>
                <w:rFonts w:ascii="Times New Roman" w:eastAsia="Arial Unicode MS" w:hAnsi="Times New Roman" w:cs="Times New Roman"/>
                <w:i w:val="0"/>
                <w:sz w:val="24"/>
                <w:szCs w:val="24"/>
                <w:highlight w:val="white"/>
                <w:lang w:val="ro-RO"/>
              </w:rPr>
              <w:t>PH</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Unit pH</w:t>
            </w:r>
          </w:p>
        </w:tc>
        <w:tc>
          <w:tcPr>
            <w:tcW w:w="160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7.7</w:t>
            </w:r>
          </w:p>
        </w:tc>
        <w:tc>
          <w:tcPr>
            <w:tcW w:w="126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7.5</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9</w:t>
            </w:r>
          </w:p>
        </w:tc>
      </w:tr>
      <w:tr w:rsidR="00BA7104" w:rsidRPr="00A70744" w:rsidTr="006C001B">
        <w:trPr>
          <w:trHeight w:val="271"/>
        </w:trPr>
        <w:tc>
          <w:tcPr>
            <w:tcW w:w="2018" w:type="dxa"/>
            <w:tcBorders>
              <w:lef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eastAsia="Arial Unicode MS"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 xml:space="preserve">CCOCr </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mg/l</w:t>
            </w:r>
          </w:p>
        </w:tc>
        <w:tc>
          <w:tcPr>
            <w:tcW w:w="160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&lt;30</w:t>
            </w:r>
          </w:p>
        </w:tc>
        <w:tc>
          <w:tcPr>
            <w:tcW w:w="126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&lt;30</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45.2</w:t>
            </w:r>
          </w:p>
        </w:tc>
      </w:tr>
      <w:tr w:rsidR="00BA7104" w:rsidRPr="00A70744" w:rsidTr="006C001B">
        <w:trPr>
          <w:trHeight w:val="271"/>
        </w:trPr>
        <w:tc>
          <w:tcPr>
            <w:tcW w:w="2018" w:type="dxa"/>
            <w:tcBorders>
              <w:lef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eastAsia="Arial Unicode MS"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 xml:space="preserve">Amoniu </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mg/l</w:t>
            </w:r>
          </w:p>
        </w:tc>
        <w:tc>
          <w:tcPr>
            <w:tcW w:w="160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0.165</w:t>
            </w:r>
          </w:p>
        </w:tc>
        <w:tc>
          <w:tcPr>
            <w:tcW w:w="126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0.063</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0.07</w:t>
            </w:r>
          </w:p>
        </w:tc>
      </w:tr>
      <w:tr w:rsidR="00BA7104" w:rsidRPr="00A70744" w:rsidTr="006C001B">
        <w:trPr>
          <w:trHeight w:val="271"/>
        </w:trPr>
        <w:tc>
          <w:tcPr>
            <w:tcW w:w="2018" w:type="dxa"/>
            <w:tcBorders>
              <w:lef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eastAsia="Arial Unicode MS"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 xml:space="preserve">Reziduu fix </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mg/l</w:t>
            </w:r>
          </w:p>
        </w:tc>
        <w:tc>
          <w:tcPr>
            <w:tcW w:w="160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688</w:t>
            </w:r>
          </w:p>
        </w:tc>
        <w:tc>
          <w:tcPr>
            <w:tcW w:w="126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694</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465</w:t>
            </w:r>
          </w:p>
        </w:tc>
      </w:tr>
      <w:tr w:rsidR="00BA7104" w:rsidRPr="00A70744" w:rsidTr="006C001B">
        <w:trPr>
          <w:trHeight w:val="271"/>
        </w:trPr>
        <w:tc>
          <w:tcPr>
            <w:tcW w:w="2018" w:type="dxa"/>
            <w:tcBorders>
              <w:lef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eastAsia="Arial Unicode MS"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 xml:space="preserve">Cloruri </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mg/l</w:t>
            </w:r>
          </w:p>
        </w:tc>
        <w:tc>
          <w:tcPr>
            <w:tcW w:w="160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51.0</w:t>
            </w:r>
          </w:p>
        </w:tc>
        <w:tc>
          <w:tcPr>
            <w:tcW w:w="126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50.0</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177</w:t>
            </w:r>
          </w:p>
        </w:tc>
      </w:tr>
      <w:tr w:rsidR="00BA7104" w:rsidRPr="00A70744" w:rsidTr="006C001B">
        <w:trPr>
          <w:trHeight w:val="271"/>
        </w:trPr>
        <w:tc>
          <w:tcPr>
            <w:tcW w:w="2018" w:type="dxa"/>
            <w:tcBorders>
              <w:lef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eastAsia="Arial Unicode MS"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 xml:space="preserve">azotati </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mg/l</w:t>
            </w:r>
          </w:p>
        </w:tc>
        <w:tc>
          <w:tcPr>
            <w:tcW w:w="160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0.66</w:t>
            </w:r>
          </w:p>
        </w:tc>
        <w:tc>
          <w:tcPr>
            <w:tcW w:w="126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0.65</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0.56</w:t>
            </w:r>
          </w:p>
        </w:tc>
      </w:tr>
      <w:tr w:rsidR="00BA7104" w:rsidRPr="00A70744" w:rsidTr="006C001B">
        <w:trPr>
          <w:trHeight w:val="271"/>
        </w:trPr>
        <w:tc>
          <w:tcPr>
            <w:tcW w:w="2018" w:type="dxa"/>
            <w:tcBorders>
              <w:lef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eastAsia="Arial Unicode MS"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 xml:space="preserve">Sulfati </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mg/l</w:t>
            </w:r>
          </w:p>
        </w:tc>
        <w:tc>
          <w:tcPr>
            <w:tcW w:w="160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158</w:t>
            </w:r>
          </w:p>
        </w:tc>
        <w:tc>
          <w:tcPr>
            <w:tcW w:w="126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165.0</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29.5</w:t>
            </w:r>
          </w:p>
        </w:tc>
      </w:tr>
      <w:tr w:rsidR="00BA7104" w:rsidRPr="00A70744" w:rsidTr="006C001B">
        <w:trPr>
          <w:trHeight w:val="271"/>
        </w:trPr>
        <w:tc>
          <w:tcPr>
            <w:tcW w:w="2018" w:type="dxa"/>
            <w:tcBorders>
              <w:lef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 xml:space="preserve">Produse petroliere </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mg/l</w:t>
            </w:r>
          </w:p>
        </w:tc>
        <w:tc>
          <w:tcPr>
            <w:tcW w:w="160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0.6</w:t>
            </w:r>
          </w:p>
        </w:tc>
        <w:tc>
          <w:tcPr>
            <w:tcW w:w="126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0.4</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0.4</w:t>
            </w:r>
          </w:p>
        </w:tc>
      </w:tr>
      <w:tr w:rsidR="00BA7104" w:rsidRPr="00A70744" w:rsidTr="006C001B">
        <w:trPr>
          <w:trHeight w:val="271"/>
        </w:trPr>
        <w:tc>
          <w:tcPr>
            <w:tcW w:w="2018" w:type="dxa"/>
            <w:tcBorders>
              <w:lef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 xml:space="preserve">Arsen </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mg/l</w:t>
            </w:r>
          </w:p>
        </w:tc>
        <w:tc>
          <w:tcPr>
            <w:tcW w:w="160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0.00315</w:t>
            </w:r>
          </w:p>
        </w:tc>
        <w:tc>
          <w:tcPr>
            <w:tcW w:w="126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0.00316</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&lt;0.00125</w:t>
            </w:r>
          </w:p>
        </w:tc>
      </w:tr>
      <w:tr w:rsidR="00BA7104" w:rsidRPr="00A70744" w:rsidTr="006C001B">
        <w:trPr>
          <w:trHeight w:val="271"/>
        </w:trPr>
        <w:tc>
          <w:tcPr>
            <w:tcW w:w="2018" w:type="dxa"/>
            <w:tcBorders>
              <w:lef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 xml:space="preserve">cadmiu </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mg/l</w:t>
            </w:r>
          </w:p>
        </w:tc>
        <w:tc>
          <w:tcPr>
            <w:tcW w:w="160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&lt;0.00125</w:t>
            </w:r>
          </w:p>
        </w:tc>
        <w:tc>
          <w:tcPr>
            <w:tcW w:w="126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&lt;0.00125</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&lt;0.00125</w:t>
            </w:r>
          </w:p>
        </w:tc>
      </w:tr>
      <w:tr w:rsidR="00BA7104" w:rsidRPr="00A70744" w:rsidTr="006C001B">
        <w:trPr>
          <w:trHeight w:val="271"/>
        </w:trPr>
        <w:tc>
          <w:tcPr>
            <w:tcW w:w="2018" w:type="dxa"/>
            <w:tcBorders>
              <w:lef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eastAsia="Arial Unicode MS"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 xml:space="preserve">mangan </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mg/l</w:t>
            </w:r>
          </w:p>
        </w:tc>
        <w:tc>
          <w:tcPr>
            <w:tcW w:w="160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0.277</w:t>
            </w:r>
          </w:p>
        </w:tc>
        <w:tc>
          <w:tcPr>
            <w:tcW w:w="126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0.287</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0.052</w:t>
            </w:r>
          </w:p>
        </w:tc>
      </w:tr>
      <w:tr w:rsidR="00BA7104" w:rsidRPr="00A70744" w:rsidTr="006C001B">
        <w:trPr>
          <w:trHeight w:val="271"/>
        </w:trPr>
        <w:tc>
          <w:tcPr>
            <w:tcW w:w="2018" w:type="dxa"/>
            <w:tcBorders>
              <w:lef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eastAsia="Arial Unicode MS"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 xml:space="preserve">Plumb </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mg/l</w:t>
            </w:r>
          </w:p>
        </w:tc>
        <w:tc>
          <w:tcPr>
            <w:tcW w:w="160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0.00302</w:t>
            </w:r>
          </w:p>
        </w:tc>
        <w:tc>
          <w:tcPr>
            <w:tcW w:w="126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&lt;0.00125</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&lt;0.00125</w:t>
            </w:r>
          </w:p>
        </w:tc>
      </w:tr>
      <w:tr w:rsidR="00BA7104" w:rsidRPr="00A70744" w:rsidTr="006C001B">
        <w:trPr>
          <w:trHeight w:val="271"/>
        </w:trPr>
        <w:tc>
          <w:tcPr>
            <w:tcW w:w="2018" w:type="dxa"/>
            <w:tcBorders>
              <w:lef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 xml:space="preserve">Magneziu </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µg/l</w:t>
            </w:r>
          </w:p>
        </w:tc>
        <w:tc>
          <w:tcPr>
            <w:tcW w:w="160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43.1</w:t>
            </w:r>
          </w:p>
        </w:tc>
        <w:tc>
          <w:tcPr>
            <w:tcW w:w="126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43.0</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10.3</w:t>
            </w:r>
          </w:p>
        </w:tc>
      </w:tr>
      <w:tr w:rsidR="00BA7104" w:rsidRPr="00A70744" w:rsidTr="006C001B">
        <w:trPr>
          <w:trHeight w:val="271"/>
        </w:trPr>
        <w:tc>
          <w:tcPr>
            <w:tcW w:w="2018" w:type="dxa"/>
            <w:tcBorders>
              <w:lef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 xml:space="preserve">Calciu </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µg/l</w:t>
            </w:r>
          </w:p>
        </w:tc>
        <w:tc>
          <w:tcPr>
            <w:tcW w:w="160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66.5</w:t>
            </w:r>
          </w:p>
        </w:tc>
        <w:tc>
          <w:tcPr>
            <w:tcW w:w="126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68.5</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6.32</w:t>
            </w:r>
          </w:p>
        </w:tc>
      </w:tr>
      <w:tr w:rsidR="00BA7104" w:rsidRPr="00A70744" w:rsidTr="006C001B">
        <w:trPr>
          <w:trHeight w:val="271"/>
        </w:trPr>
        <w:tc>
          <w:tcPr>
            <w:tcW w:w="2018" w:type="dxa"/>
            <w:tcBorders>
              <w:lef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eastAsia="Arial Unicode MS"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 xml:space="preserve">fier </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µg/l</w:t>
            </w:r>
          </w:p>
        </w:tc>
        <w:tc>
          <w:tcPr>
            <w:tcW w:w="160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4.91</w:t>
            </w:r>
          </w:p>
        </w:tc>
        <w:tc>
          <w:tcPr>
            <w:tcW w:w="126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3.74</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4.35</w:t>
            </w:r>
          </w:p>
        </w:tc>
      </w:tr>
      <w:tr w:rsidR="00BA7104" w:rsidRPr="00A70744" w:rsidTr="006C001B">
        <w:trPr>
          <w:trHeight w:val="271"/>
        </w:trPr>
        <w:tc>
          <w:tcPr>
            <w:tcW w:w="2018" w:type="dxa"/>
            <w:tcBorders>
              <w:lef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eastAsia="Arial Unicode MS"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Fosfor total</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µg/l</w:t>
            </w:r>
          </w:p>
        </w:tc>
        <w:tc>
          <w:tcPr>
            <w:tcW w:w="160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&lt;0.062</w:t>
            </w:r>
          </w:p>
        </w:tc>
        <w:tc>
          <w:tcPr>
            <w:tcW w:w="126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&lt;0.062</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&lt;0.062</w:t>
            </w:r>
          </w:p>
        </w:tc>
      </w:tr>
      <w:tr w:rsidR="00BA7104" w:rsidRPr="00A70744" w:rsidTr="006C001B">
        <w:trPr>
          <w:trHeight w:val="271"/>
        </w:trPr>
        <w:tc>
          <w:tcPr>
            <w:tcW w:w="2018" w:type="dxa"/>
            <w:tcBorders>
              <w:lef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eastAsia="Arial Unicode MS"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 xml:space="preserve">Sodiu </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µg/l</w:t>
            </w:r>
          </w:p>
        </w:tc>
        <w:tc>
          <w:tcPr>
            <w:tcW w:w="160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49.7</w:t>
            </w:r>
          </w:p>
        </w:tc>
        <w:tc>
          <w:tcPr>
            <w:tcW w:w="126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48.4</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114</w:t>
            </w:r>
          </w:p>
        </w:tc>
      </w:tr>
      <w:tr w:rsidR="00BA7104" w:rsidRPr="00A70744" w:rsidTr="006C001B">
        <w:trPr>
          <w:trHeight w:val="271"/>
        </w:trPr>
        <w:tc>
          <w:tcPr>
            <w:tcW w:w="2018" w:type="dxa"/>
            <w:tcBorders>
              <w:lef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p>
        </w:tc>
        <w:tc>
          <w:tcPr>
            <w:tcW w:w="2157"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eastAsia="Arial Unicode MS"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Mercur</w:t>
            </w:r>
          </w:p>
        </w:tc>
        <w:tc>
          <w:tcPr>
            <w:tcW w:w="109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mg/l</w:t>
            </w:r>
          </w:p>
        </w:tc>
        <w:tc>
          <w:tcPr>
            <w:tcW w:w="1605"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&lt;0.12</w:t>
            </w:r>
          </w:p>
        </w:tc>
        <w:tc>
          <w:tcPr>
            <w:tcW w:w="1260"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&lt;0.12</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&lt;0.12</w:t>
            </w:r>
          </w:p>
        </w:tc>
      </w:tr>
    </w:tbl>
    <w:p w:rsidR="00BA7104" w:rsidRPr="00A70744" w:rsidRDefault="00BA7104" w:rsidP="003D298F">
      <w:pPr>
        <w:spacing w:line="276" w:lineRule="auto"/>
        <w:ind w:left="720"/>
        <w:rPr>
          <w:rFonts w:ascii="Times New Roman" w:hAnsi="Times New Roman" w:cs="Times New Roman"/>
          <w:i w:val="0"/>
          <w:sz w:val="24"/>
          <w:szCs w:val="24"/>
          <w:highlight w:val="white"/>
          <w:lang w:val="ro-RO"/>
        </w:rPr>
      </w:pPr>
    </w:p>
    <w:p w:rsidR="00BA7104" w:rsidRPr="00A70744" w:rsidRDefault="00BA7104" w:rsidP="003D298F">
      <w:pPr>
        <w:spacing w:line="276" w:lineRule="auto"/>
        <w:ind w:left="720"/>
        <w:rPr>
          <w:rFonts w:ascii="Times New Roman" w:hAnsi="Times New Roman" w:cs="Times New Roman"/>
          <w:i w:val="0"/>
          <w:sz w:val="24"/>
          <w:szCs w:val="24"/>
          <w:highlight w:val="white"/>
          <w:lang w:val="ro-RO"/>
        </w:rPr>
      </w:pPr>
    </w:p>
    <w:p w:rsidR="00BA7104" w:rsidRPr="00A70744" w:rsidRDefault="00BA7104" w:rsidP="003D298F">
      <w:p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 xml:space="preserve">Apele subterane , nu prezinta o inrautatire a starii parametrilor analizati. </w:t>
      </w:r>
    </w:p>
    <w:p w:rsidR="00BA7104" w:rsidRPr="00A70744" w:rsidRDefault="00BA7104" w:rsidP="003D298F">
      <w:pPr>
        <w:spacing w:line="276" w:lineRule="auto"/>
        <w:ind w:left="720"/>
        <w:rPr>
          <w:rFonts w:ascii="Times New Roman" w:hAnsi="Times New Roman" w:cs="Times New Roman"/>
          <w:i w:val="0"/>
          <w:sz w:val="24"/>
          <w:szCs w:val="24"/>
          <w:highlight w:val="white"/>
          <w:lang w:val="ro-RO"/>
        </w:rPr>
      </w:pPr>
    </w:p>
    <w:p w:rsidR="00BA7104" w:rsidRPr="00A70744" w:rsidRDefault="00BA7104" w:rsidP="003D298F">
      <w:pPr>
        <w:spacing w:line="276" w:lineRule="auto"/>
        <w:ind w:left="720"/>
        <w:rPr>
          <w:rFonts w:ascii="Times New Roman" w:hAnsi="Times New Roman" w:cs="Times New Roman"/>
          <w:i w:val="0"/>
          <w:sz w:val="24"/>
          <w:szCs w:val="24"/>
          <w:highlight w:val="white"/>
          <w:lang w:val="ro-RO"/>
        </w:rPr>
      </w:pPr>
    </w:p>
    <w:p w:rsidR="00BA7104" w:rsidRPr="00A70744" w:rsidRDefault="00BA7104" w:rsidP="003D298F">
      <w:pPr>
        <w:numPr>
          <w:ilvl w:val="0"/>
          <w:numId w:val="16"/>
        </w:numPr>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Ape menajere</w:t>
      </w:r>
    </w:p>
    <w:p w:rsidR="00BA7104" w:rsidRPr="00A70744" w:rsidRDefault="00BA7104" w:rsidP="003D298F">
      <w:pPr>
        <w:spacing w:line="276" w:lineRule="auto"/>
        <w:ind w:left="720"/>
        <w:rPr>
          <w:rFonts w:ascii="Times New Roman" w:hAnsi="Times New Roman" w:cs="Times New Roman"/>
          <w:i w:val="0"/>
          <w:sz w:val="24"/>
          <w:szCs w:val="24"/>
          <w:highlight w:val="white"/>
          <w:lang w:val="ro-RO"/>
        </w:rPr>
      </w:pPr>
    </w:p>
    <w:p w:rsidR="00BA7104" w:rsidRPr="00A70744" w:rsidRDefault="00BA7104" w:rsidP="003D298F">
      <w:pPr>
        <w:spacing w:line="276" w:lineRule="auto"/>
        <w:ind w:left="720"/>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Apele menajere sunt evacuate prin pompare in canalizarea urbana a C .A. Apa- Arad.</w:t>
      </w:r>
    </w:p>
    <w:p w:rsidR="00BA7104" w:rsidRPr="00A70744" w:rsidRDefault="00BA7104" w:rsidP="003D298F">
      <w:pPr>
        <w:spacing w:line="276" w:lineRule="auto"/>
        <w:ind w:left="720"/>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Apele menajere evacuate de CET  Arad nu sunt analizate in vederea evaluarii calitatii, deoarece C.A  Apa  Arad nu a impus monitorizarea acestora.</w:t>
      </w:r>
    </w:p>
    <w:p w:rsidR="006C001B" w:rsidRPr="00A70744" w:rsidRDefault="006C001B" w:rsidP="003D298F">
      <w:pPr>
        <w:spacing w:line="276" w:lineRule="auto"/>
        <w:rPr>
          <w:rFonts w:ascii="Times New Roman" w:hAnsi="Times New Roman" w:cs="Times New Roman"/>
          <w:i w:val="0"/>
          <w:sz w:val="24"/>
          <w:szCs w:val="24"/>
          <w:lang w:val="ro-RO"/>
        </w:rPr>
      </w:pPr>
    </w:p>
    <w:p w:rsidR="006C001B" w:rsidRPr="00A70744" w:rsidRDefault="006C001B" w:rsidP="003D298F">
      <w:pPr>
        <w:spacing w:line="276" w:lineRule="auto"/>
        <w:rPr>
          <w:rFonts w:ascii="Times New Roman" w:hAnsi="Times New Roman" w:cs="Times New Roman"/>
          <w:i w:val="0"/>
          <w:sz w:val="24"/>
          <w:szCs w:val="24"/>
          <w:lang w:val="ro-RO"/>
        </w:rPr>
      </w:pPr>
    </w:p>
    <w:p w:rsidR="00544FB9" w:rsidRPr="00A70744" w:rsidRDefault="00544FB9" w:rsidP="003D298F">
      <w:pPr>
        <w:spacing w:line="276" w:lineRule="auto"/>
        <w:rPr>
          <w:rFonts w:ascii="Times New Roman" w:hAnsi="Times New Roman" w:cs="Times New Roman"/>
          <w:i w:val="0"/>
          <w:sz w:val="24"/>
          <w:szCs w:val="24"/>
          <w:lang w:val="ro-RO"/>
        </w:rPr>
      </w:pPr>
      <w:r w:rsidRPr="00A70744">
        <w:rPr>
          <w:rFonts w:ascii="Times New Roman" w:hAnsi="Times New Roman" w:cs="Times New Roman"/>
          <w:b/>
          <w:i w:val="0"/>
          <w:sz w:val="24"/>
          <w:szCs w:val="24"/>
          <w:lang w:val="ro-RO"/>
        </w:rPr>
        <w:t>6.2.2.3. Zgomot şi vibraţii</w:t>
      </w:r>
    </w:p>
    <w:p w:rsidR="00544FB9" w:rsidRPr="00A70744" w:rsidRDefault="00544FB9" w:rsidP="003D298F">
      <w:pPr>
        <w:pStyle w:val="BodyText3"/>
        <w:spacing w:line="276" w:lineRule="auto"/>
        <w:ind w:firstLine="708"/>
        <w:rPr>
          <w:sz w:val="24"/>
          <w:szCs w:val="24"/>
          <w:u w:val="none"/>
        </w:rPr>
      </w:pPr>
      <w:r w:rsidRPr="00A70744">
        <w:rPr>
          <w:sz w:val="24"/>
          <w:szCs w:val="24"/>
          <w:u w:val="none"/>
        </w:rPr>
        <w:t>▪ Complexul de echipamente existente în centrală, aflate în funcţiune, constituie surse de zgomot de diverse naturi (mecanică, gazo-dinamică, electromagnetică);</w:t>
      </w:r>
    </w:p>
    <w:p w:rsidR="00544FB9" w:rsidRPr="00A70744" w:rsidRDefault="00544FB9" w:rsidP="003D298F">
      <w:pPr>
        <w:pStyle w:val="BodyText3"/>
        <w:spacing w:line="276" w:lineRule="auto"/>
        <w:ind w:firstLine="708"/>
        <w:rPr>
          <w:sz w:val="24"/>
          <w:szCs w:val="24"/>
          <w:u w:val="none"/>
        </w:rPr>
      </w:pPr>
      <w:r w:rsidRPr="00A70744">
        <w:rPr>
          <w:sz w:val="24"/>
          <w:szCs w:val="24"/>
          <w:u w:val="none"/>
        </w:rPr>
        <w:t>▪ Ventilatoarele de aer şi gaze produc zgomote de natură aerodinamică datorită turbionării la intrare şi ieşire, iar pompele produc zgomote de natură mecanică generate de frecarea pieselor în mişcare, nivelul de zgomot fiind de 90 dB;</w:t>
      </w:r>
    </w:p>
    <w:p w:rsidR="00544FB9" w:rsidRPr="00A70744" w:rsidRDefault="00544FB9" w:rsidP="003D298F">
      <w:pPr>
        <w:pStyle w:val="BodyText3"/>
        <w:spacing w:line="276" w:lineRule="auto"/>
        <w:ind w:firstLine="708"/>
        <w:rPr>
          <w:sz w:val="24"/>
          <w:szCs w:val="24"/>
          <w:u w:val="none"/>
        </w:rPr>
      </w:pPr>
      <w:r w:rsidRPr="00A70744">
        <w:rPr>
          <w:sz w:val="24"/>
          <w:szCs w:val="24"/>
          <w:u w:val="none"/>
        </w:rPr>
        <w:t>▪ O sursă importantă din punct de vedere al intensităţii  acustice este constituită de eşapările de abur. Zgomotul radiat în atmosferă de eşaparea aburului prin supapele de siguranţă este foarte puternic, atingând nivele mai mari 120dB, cu repartizare uniformă în întreaga gamă  de frecvenţe 16kHz – 20kHz. Fluidul eşapat formează un jet liber turbulent ce emite în spaţiu unde de presiune percepute ca zgomote; intensitatea zgomotului emis de jetul liber depinde de viteza şi parametrii geometrici ai jetului şi de condiţiile curgerii prin ajutaj;</w:t>
      </w:r>
    </w:p>
    <w:p w:rsidR="00544FB9" w:rsidRPr="00A70744" w:rsidRDefault="00544FB9" w:rsidP="003D298F">
      <w:pPr>
        <w:pStyle w:val="BodyText3"/>
        <w:spacing w:line="276" w:lineRule="auto"/>
        <w:ind w:firstLine="708"/>
        <w:rPr>
          <w:sz w:val="24"/>
          <w:szCs w:val="24"/>
        </w:rPr>
      </w:pPr>
      <w:r w:rsidRPr="00A70744">
        <w:rPr>
          <w:sz w:val="24"/>
          <w:szCs w:val="24"/>
          <w:u w:val="none"/>
        </w:rPr>
        <w:t>▪ Cazanul de 420t/h este dotat cu amortizoare de zgomot, tip TC560 – 00, pentru reducerea nivelului de zgomot sub 90dB. În aceste condiţii nivelul de 90dB nu a fost depăşit.</w:t>
      </w:r>
    </w:p>
    <w:p w:rsidR="00544FB9" w:rsidRPr="00A70744" w:rsidRDefault="00544FB9" w:rsidP="003D298F">
      <w:pPr>
        <w:pStyle w:val="BodyText"/>
        <w:spacing w:line="276" w:lineRule="auto"/>
        <w:ind w:firstLine="708"/>
        <w:rPr>
          <w:szCs w:val="24"/>
        </w:rPr>
      </w:pPr>
      <w:r w:rsidRPr="00A70744">
        <w:rPr>
          <w:szCs w:val="24"/>
        </w:rPr>
        <w:t>Pentru determinarea nivelului de zgomot la limita amplasamentului termocentralei au fost efectuate măsurători cu SONOMETRU SdB01 N</w:t>
      </w:r>
      <w:r w:rsidRPr="00A70744">
        <w:rPr>
          <w:szCs w:val="24"/>
          <w:vertAlign w:val="superscript"/>
        </w:rPr>
        <w:t>0</w:t>
      </w:r>
      <w:r w:rsidRPr="00A70744">
        <w:rPr>
          <w:szCs w:val="24"/>
        </w:rPr>
        <w:t xml:space="preserve"> 10231 cu calibror acustic CAL01dB. Conform S</w:t>
      </w:r>
      <w:r w:rsidR="00BA7104" w:rsidRPr="00A70744">
        <w:rPr>
          <w:szCs w:val="24"/>
        </w:rPr>
        <w:t>R 10.009/2017</w:t>
      </w:r>
      <w:r w:rsidRPr="00A70744">
        <w:rPr>
          <w:szCs w:val="24"/>
        </w:rPr>
        <w:t xml:space="preserve"> nivelul de zgomot  admis la limita amplasamentului este de 65 dB.</w:t>
      </w:r>
    </w:p>
    <w:p w:rsidR="00544FB9" w:rsidRPr="00A70744" w:rsidRDefault="00544FB9" w:rsidP="003D298F">
      <w:pPr>
        <w:pStyle w:val="BodyText"/>
        <w:spacing w:line="276" w:lineRule="auto"/>
        <w:ind w:firstLine="708"/>
        <w:rPr>
          <w:szCs w:val="24"/>
        </w:rPr>
      </w:pPr>
      <w:r w:rsidRPr="00A70744">
        <w:rPr>
          <w:szCs w:val="24"/>
        </w:rPr>
        <w:t>Zgomotul măsurat la limita amplasamentului termocentralei in cele 4 puncte  a fost intre  49.8 – 58.3 dB.</w:t>
      </w:r>
    </w:p>
    <w:tbl>
      <w:tblPr>
        <w:tblW w:w="0" w:type="auto"/>
        <w:tblInd w:w="-5" w:type="dxa"/>
        <w:tblLayout w:type="fixed"/>
        <w:tblLook w:val="0000"/>
      </w:tblPr>
      <w:tblGrid>
        <w:gridCol w:w="828"/>
        <w:gridCol w:w="1914"/>
        <w:gridCol w:w="2766"/>
        <w:gridCol w:w="1914"/>
        <w:gridCol w:w="1925"/>
      </w:tblGrid>
      <w:tr w:rsidR="00544FB9" w:rsidRPr="00A70744">
        <w:tc>
          <w:tcPr>
            <w:tcW w:w="828"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BodyText"/>
              <w:spacing w:line="276" w:lineRule="auto"/>
              <w:rPr>
                <w:szCs w:val="24"/>
              </w:rPr>
            </w:pPr>
            <w:r w:rsidRPr="00A70744">
              <w:rPr>
                <w:szCs w:val="24"/>
              </w:rPr>
              <w:t xml:space="preserve">Nr. Crt. </w:t>
            </w:r>
          </w:p>
        </w:tc>
        <w:tc>
          <w:tcPr>
            <w:tcW w:w="1914"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BodyText"/>
              <w:spacing w:line="276" w:lineRule="auto"/>
              <w:rPr>
                <w:szCs w:val="24"/>
              </w:rPr>
            </w:pPr>
            <w:r w:rsidRPr="00A70744">
              <w:rPr>
                <w:szCs w:val="24"/>
              </w:rPr>
              <w:t>Locatia</w:t>
            </w:r>
          </w:p>
        </w:tc>
        <w:tc>
          <w:tcPr>
            <w:tcW w:w="2766"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BodyText"/>
              <w:spacing w:line="276" w:lineRule="auto"/>
              <w:rPr>
                <w:szCs w:val="24"/>
              </w:rPr>
            </w:pPr>
            <w:r w:rsidRPr="00A70744">
              <w:rPr>
                <w:szCs w:val="24"/>
              </w:rPr>
              <w:t>Conditii de determinare</w:t>
            </w:r>
          </w:p>
        </w:tc>
        <w:tc>
          <w:tcPr>
            <w:tcW w:w="1914" w:type="dxa"/>
            <w:tcBorders>
              <w:top w:val="single" w:sz="4" w:space="0" w:color="000000"/>
              <w:left w:val="single" w:sz="4" w:space="0" w:color="000000"/>
              <w:bottom w:val="single" w:sz="4" w:space="0" w:color="000000"/>
            </w:tcBorders>
            <w:shd w:val="clear" w:color="auto" w:fill="auto"/>
          </w:tcPr>
          <w:p w:rsidR="00544FB9" w:rsidRPr="00A70744" w:rsidRDefault="00544FB9" w:rsidP="003D298F">
            <w:pPr>
              <w:pStyle w:val="BodyText"/>
              <w:spacing w:line="276" w:lineRule="auto"/>
              <w:rPr>
                <w:szCs w:val="24"/>
              </w:rPr>
            </w:pPr>
            <w:r w:rsidRPr="00A70744">
              <w:rPr>
                <w:szCs w:val="24"/>
              </w:rPr>
              <w:t>Parametrii masurati (dB)</w:t>
            </w: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544FB9" w:rsidRPr="00A70744" w:rsidRDefault="00544FB9" w:rsidP="003D298F">
            <w:pPr>
              <w:pStyle w:val="BodyText"/>
              <w:spacing w:line="276" w:lineRule="auto"/>
              <w:rPr>
                <w:szCs w:val="24"/>
              </w:rPr>
            </w:pPr>
            <w:r w:rsidRPr="00A70744">
              <w:rPr>
                <w:szCs w:val="24"/>
              </w:rPr>
              <w:t xml:space="preserve">Valori normale conform </w:t>
            </w:r>
            <w:r w:rsidR="00BA7104" w:rsidRPr="00A70744">
              <w:rPr>
                <w:szCs w:val="24"/>
              </w:rPr>
              <w:t>SR</w:t>
            </w:r>
            <w:r w:rsidRPr="00A70744">
              <w:rPr>
                <w:szCs w:val="24"/>
              </w:rPr>
              <w:t xml:space="preserve"> 10009/</w:t>
            </w:r>
            <w:r w:rsidR="00BA7104" w:rsidRPr="00A70744">
              <w:rPr>
                <w:szCs w:val="24"/>
              </w:rPr>
              <w:t>2017</w:t>
            </w:r>
          </w:p>
        </w:tc>
      </w:tr>
      <w:tr w:rsidR="00BA7104" w:rsidRPr="00A70744">
        <w:tc>
          <w:tcPr>
            <w:tcW w:w="82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pStyle w:val="BodyText"/>
              <w:spacing w:line="276" w:lineRule="auto"/>
              <w:rPr>
                <w:szCs w:val="24"/>
              </w:rPr>
            </w:pPr>
            <w:r w:rsidRPr="00A70744">
              <w:rPr>
                <w:szCs w:val="24"/>
              </w:rPr>
              <w:t>1</w:t>
            </w:r>
          </w:p>
        </w:tc>
        <w:tc>
          <w:tcPr>
            <w:tcW w:w="1914"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pStyle w:val="BodyText"/>
              <w:spacing w:line="276" w:lineRule="auto"/>
              <w:rPr>
                <w:szCs w:val="24"/>
              </w:rPr>
            </w:pPr>
            <w:r w:rsidRPr="00A70744">
              <w:rPr>
                <w:szCs w:val="24"/>
              </w:rPr>
              <w:t>Poarta nr. 1</w:t>
            </w:r>
          </w:p>
        </w:tc>
        <w:tc>
          <w:tcPr>
            <w:tcW w:w="2766"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pStyle w:val="BodyText"/>
              <w:spacing w:line="276" w:lineRule="auto"/>
              <w:jc w:val="left"/>
              <w:rPr>
                <w:szCs w:val="24"/>
              </w:rPr>
            </w:pPr>
            <w:r w:rsidRPr="00A70744">
              <w:rPr>
                <w:szCs w:val="24"/>
              </w:rPr>
              <w:t>Ora 9 :20 –utilajele in functiune : cazan energetic+ generator, zi insorita , vant moderat</w:t>
            </w:r>
          </w:p>
        </w:tc>
        <w:tc>
          <w:tcPr>
            <w:tcW w:w="1914"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hd w:val="clear" w:color="auto" w:fill="FFFFFF"/>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54.2 dB</w:t>
            </w: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pStyle w:val="BodyText"/>
              <w:spacing w:line="276" w:lineRule="auto"/>
              <w:rPr>
                <w:szCs w:val="24"/>
              </w:rPr>
            </w:pPr>
            <w:r w:rsidRPr="00A70744">
              <w:rPr>
                <w:szCs w:val="24"/>
              </w:rPr>
              <w:t>65</w:t>
            </w:r>
          </w:p>
        </w:tc>
      </w:tr>
      <w:tr w:rsidR="00BA7104" w:rsidRPr="00A70744">
        <w:tc>
          <w:tcPr>
            <w:tcW w:w="82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pStyle w:val="BodyText"/>
              <w:spacing w:line="276" w:lineRule="auto"/>
              <w:rPr>
                <w:szCs w:val="24"/>
              </w:rPr>
            </w:pPr>
            <w:r w:rsidRPr="00A70744">
              <w:rPr>
                <w:szCs w:val="24"/>
              </w:rPr>
              <w:t>2</w:t>
            </w:r>
          </w:p>
        </w:tc>
        <w:tc>
          <w:tcPr>
            <w:tcW w:w="1914"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pStyle w:val="BodyText"/>
              <w:spacing w:line="276" w:lineRule="auto"/>
              <w:rPr>
                <w:szCs w:val="24"/>
              </w:rPr>
            </w:pPr>
            <w:r w:rsidRPr="00A70744">
              <w:rPr>
                <w:szCs w:val="24"/>
              </w:rPr>
              <w:t>Limita incinta sud</w:t>
            </w:r>
          </w:p>
        </w:tc>
        <w:tc>
          <w:tcPr>
            <w:tcW w:w="2766"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pStyle w:val="BodyText"/>
              <w:spacing w:line="276" w:lineRule="auto"/>
              <w:jc w:val="left"/>
              <w:rPr>
                <w:szCs w:val="24"/>
              </w:rPr>
            </w:pPr>
            <w:r w:rsidRPr="00A70744">
              <w:rPr>
                <w:szCs w:val="24"/>
              </w:rPr>
              <w:t>Ora 9 :30 –utilajele in functiune : cazan energetic+ generator, zi insorita , vant moderat</w:t>
            </w:r>
          </w:p>
        </w:tc>
        <w:tc>
          <w:tcPr>
            <w:tcW w:w="1914"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hd w:val="clear" w:color="auto" w:fill="FFFFFF"/>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53 dB</w:t>
            </w: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pStyle w:val="BodyText"/>
              <w:spacing w:line="276" w:lineRule="auto"/>
              <w:rPr>
                <w:szCs w:val="24"/>
              </w:rPr>
            </w:pPr>
            <w:r w:rsidRPr="00A70744">
              <w:rPr>
                <w:szCs w:val="24"/>
              </w:rPr>
              <w:t>65</w:t>
            </w:r>
          </w:p>
        </w:tc>
      </w:tr>
      <w:tr w:rsidR="00BA7104" w:rsidRPr="00A70744">
        <w:tc>
          <w:tcPr>
            <w:tcW w:w="82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pStyle w:val="BodyText"/>
              <w:spacing w:line="276" w:lineRule="auto"/>
              <w:rPr>
                <w:szCs w:val="24"/>
              </w:rPr>
            </w:pPr>
            <w:r w:rsidRPr="00A70744">
              <w:rPr>
                <w:szCs w:val="24"/>
              </w:rPr>
              <w:t>2</w:t>
            </w:r>
          </w:p>
        </w:tc>
        <w:tc>
          <w:tcPr>
            <w:tcW w:w="1914"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pStyle w:val="BodyText"/>
              <w:spacing w:line="276" w:lineRule="auto"/>
              <w:rPr>
                <w:szCs w:val="24"/>
              </w:rPr>
            </w:pPr>
            <w:r w:rsidRPr="00A70744">
              <w:rPr>
                <w:szCs w:val="24"/>
              </w:rPr>
              <w:t>Zona de intersectie drum industrial cu drum de acces spre poarta 1</w:t>
            </w:r>
          </w:p>
        </w:tc>
        <w:tc>
          <w:tcPr>
            <w:tcW w:w="2766"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pStyle w:val="BodyText"/>
              <w:spacing w:line="276" w:lineRule="auto"/>
              <w:jc w:val="left"/>
              <w:rPr>
                <w:szCs w:val="24"/>
              </w:rPr>
            </w:pPr>
            <w:r w:rsidRPr="00A70744">
              <w:rPr>
                <w:szCs w:val="24"/>
              </w:rPr>
              <w:t>Ora 9 :40 –utilajele in functiune : cazan energetic+ generator, zi insorita , vant moderat</w:t>
            </w:r>
          </w:p>
        </w:tc>
        <w:tc>
          <w:tcPr>
            <w:tcW w:w="1914"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hd w:val="clear" w:color="auto" w:fill="FFFFFF"/>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49.9 dB</w:t>
            </w: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pStyle w:val="BodyText"/>
              <w:spacing w:line="276" w:lineRule="auto"/>
              <w:rPr>
                <w:szCs w:val="24"/>
              </w:rPr>
            </w:pPr>
            <w:r w:rsidRPr="00A70744">
              <w:rPr>
                <w:szCs w:val="24"/>
              </w:rPr>
              <w:t>65</w:t>
            </w:r>
          </w:p>
        </w:tc>
      </w:tr>
      <w:tr w:rsidR="00BA7104" w:rsidRPr="00A70744">
        <w:tc>
          <w:tcPr>
            <w:tcW w:w="828"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pStyle w:val="BodyText"/>
              <w:spacing w:line="276" w:lineRule="auto"/>
              <w:rPr>
                <w:szCs w:val="24"/>
              </w:rPr>
            </w:pPr>
            <w:r w:rsidRPr="00A70744">
              <w:rPr>
                <w:szCs w:val="24"/>
              </w:rPr>
              <w:t>4</w:t>
            </w:r>
          </w:p>
        </w:tc>
        <w:tc>
          <w:tcPr>
            <w:tcW w:w="1914"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pStyle w:val="BodyText"/>
              <w:spacing w:line="276" w:lineRule="auto"/>
              <w:rPr>
                <w:szCs w:val="24"/>
              </w:rPr>
            </w:pPr>
            <w:r w:rsidRPr="00A70744">
              <w:rPr>
                <w:szCs w:val="24"/>
              </w:rPr>
              <w:t>Poarta nr. 2 de acces</w:t>
            </w:r>
          </w:p>
        </w:tc>
        <w:tc>
          <w:tcPr>
            <w:tcW w:w="2766"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pStyle w:val="BodyText"/>
              <w:spacing w:line="276" w:lineRule="auto"/>
              <w:jc w:val="left"/>
              <w:rPr>
                <w:szCs w:val="24"/>
              </w:rPr>
            </w:pPr>
            <w:r w:rsidRPr="00A70744">
              <w:rPr>
                <w:szCs w:val="24"/>
              </w:rPr>
              <w:t>Ora 9 :20 –utilajele in functiune : cazan energetic+ generator, zi insorita , vant moderat</w:t>
            </w:r>
          </w:p>
        </w:tc>
        <w:tc>
          <w:tcPr>
            <w:tcW w:w="1914" w:type="dxa"/>
            <w:tcBorders>
              <w:top w:val="single" w:sz="4" w:space="0" w:color="000000"/>
              <w:left w:val="single" w:sz="4" w:space="0" w:color="000000"/>
              <w:bottom w:val="single" w:sz="4" w:space="0" w:color="000000"/>
            </w:tcBorders>
            <w:shd w:val="clear" w:color="auto" w:fill="auto"/>
          </w:tcPr>
          <w:p w:rsidR="00BA7104" w:rsidRPr="00A70744" w:rsidRDefault="00BA7104" w:rsidP="003D298F">
            <w:pPr>
              <w:shd w:val="clear" w:color="auto" w:fill="FFFFFF"/>
              <w:spacing w:line="276" w:lineRule="auto"/>
              <w:rPr>
                <w:rFonts w:ascii="Times New Roman" w:hAnsi="Times New Roman" w:cs="Times New Roman"/>
                <w:i w:val="0"/>
                <w:sz w:val="24"/>
                <w:szCs w:val="24"/>
                <w:highlight w:val="white"/>
                <w:lang w:val="ro-RO"/>
              </w:rPr>
            </w:pPr>
            <w:r w:rsidRPr="00A70744">
              <w:rPr>
                <w:rFonts w:ascii="Times New Roman" w:hAnsi="Times New Roman" w:cs="Times New Roman"/>
                <w:i w:val="0"/>
                <w:sz w:val="24"/>
                <w:szCs w:val="24"/>
                <w:highlight w:val="white"/>
                <w:lang w:val="ro-RO"/>
              </w:rPr>
              <w:t>53.8 dB</w:t>
            </w: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BA7104" w:rsidRPr="00A70744" w:rsidRDefault="00BA7104" w:rsidP="003D298F">
            <w:pPr>
              <w:pStyle w:val="BodyText"/>
              <w:spacing w:line="276" w:lineRule="auto"/>
              <w:rPr>
                <w:szCs w:val="24"/>
              </w:rPr>
            </w:pPr>
            <w:r w:rsidRPr="00A70744">
              <w:rPr>
                <w:szCs w:val="24"/>
              </w:rPr>
              <w:t>65</w:t>
            </w:r>
          </w:p>
        </w:tc>
      </w:tr>
    </w:tbl>
    <w:p w:rsidR="00544FB9" w:rsidRPr="00A70744" w:rsidRDefault="00544FB9" w:rsidP="003D298F">
      <w:pPr>
        <w:pStyle w:val="BodyText"/>
        <w:spacing w:line="276" w:lineRule="auto"/>
        <w:ind w:firstLine="708"/>
        <w:rPr>
          <w:szCs w:val="24"/>
        </w:rPr>
      </w:pPr>
    </w:p>
    <w:p w:rsidR="002B7638" w:rsidRPr="00A70744" w:rsidRDefault="002B7638" w:rsidP="003D298F">
      <w:pPr>
        <w:pStyle w:val="Style6"/>
        <w:widowControl/>
        <w:spacing w:before="115" w:line="276" w:lineRule="auto"/>
        <w:rPr>
          <w:rStyle w:val="FontStyle40"/>
          <w:rFonts w:ascii="Times New Roman" w:hAnsi="Times New Roman" w:cs="Times New Roman"/>
          <w:color w:val="auto"/>
          <w:sz w:val="24"/>
          <w:szCs w:val="24"/>
          <w:lang w:val="ro-RO"/>
        </w:rPr>
      </w:pPr>
      <w:r w:rsidRPr="00A70744">
        <w:rPr>
          <w:b/>
          <w:lang w:val="ro-RO"/>
        </w:rPr>
        <w:t xml:space="preserve">In faza de proiect a Instalatiei de motoare termice containerizate s-a realizat </w:t>
      </w:r>
      <w:r w:rsidRPr="00A70744">
        <w:rPr>
          <w:rStyle w:val="FontStyle40"/>
          <w:rFonts w:ascii="Times New Roman" w:hAnsi="Times New Roman" w:cs="Times New Roman"/>
          <w:color w:val="auto"/>
          <w:sz w:val="24"/>
          <w:szCs w:val="24"/>
          <w:lang w:val="ro-RO"/>
        </w:rPr>
        <w:t xml:space="preserve">RAPORTUL  PRIVIND NIVELUL DE ZGOMOT PROPAGAT LA LIMITA INCINTEI CET ARAD SI </w:t>
      </w:r>
      <w:r w:rsidRPr="00A70744">
        <w:rPr>
          <w:rStyle w:val="FontStyle40"/>
          <w:rFonts w:ascii="Times New Roman" w:hAnsi="Times New Roman" w:cs="Times New Roman"/>
          <w:color w:val="auto"/>
          <w:sz w:val="24"/>
          <w:szCs w:val="24"/>
          <w:lang w:val="ro-RO"/>
        </w:rPr>
        <w:lastRenderedPageBreak/>
        <w:t>INFLUENTA ASUPRA ZONELOR INVECINATE Instalatie de motoare termice containerizate in cogenerare de inalta eficienta, capacitate totala 21,84 MW"</w:t>
      </w:r>
    </w:p>
    <w:p w:rsidR="002B7638" w:rsidRPr="00A70744" w:rsidRDefault="002B7638" w:rsidP="003D298F">
      <w:pPr>
        <w:pStyle w:val="Style3"/>
        <w:widowControl/>
        <w:spacing w:line="276" w:lineRule="auto"/>
        <w:jc w:val="left"/>
        <w:rPr>
          <w:rStyle w:val="FontStyle44"/>
          <w:color w:val="auto"/>
          <w:sz w:val="24"/>
          <w:szCs w:val="24"/>
          <w:lang w:val="ro-RO"/>
        </w:rPr>
      </w:pPr>
      <w:r w:rsidRPr="00A70744">
        <w:rPr>
          <w:rStyle w:val="FontStyle44"/>
          <w:color w:val="auto"/>
          <w:sz w:val="24"/>
          <w:szCs w:val="24"/>
          <w:lang w:val="ro-RO"/>
        </w:rPr>
        <w:t>Concluziile acestui Raport sunt :</w:t>
      </w:r>
    </w:p>
    <w:p w:rsidR="002B7638" w:rsidRPr="00A70744" w:rsidRDefault="002B7638" w:rsidP="003D298F">
      <w:pPr>
        <w:pStyle w:val="Style18"/>
        <w:widowControl/>
        <w:numPr>
          <w:ilvl w:val="0"/>
          <w:numId w:val="65"/>
        </w:numPr>
        <w:tabs>
          <w:tab w:val="left" w:pos="274"/>
        </w:tabs>
        <w:suppressAutoHyphens w:val="0"/>
        <w:autoSpaceDN w:val="0"/>
        <w:adjustRightInd w:val="0"/>
        <w:spacing w:line="276" w:lineRule="auto"/>
        <w:jc w:val="both"/>
        <w:rPr>
          <w:rStyle w:val="FontStyle44"/>
          <w:color w:val="auto"/>
          <w:sz w:val="24"/>
          <w:szCs w:val="24"/>
          <w:lang w:val="ro-RO"/>
        </w:rPr>
      </w:pPr>
      <w:r w:rsidRPr="00A70744">
        <w:rPr>
          <w:rStyle w:val="FontStyle44"/>
          <w:color w:val="auto"/>
          <w:sz w:val="24"/>
          <w:szCs w:val="24"/>
          <w:lang w:val="ro-RO"/>
        </w:rPr>
        <w:t>Nivelul de zgomot datorat surselor noi, la limita incintei, este sub limita aplicabila. Aportul surselor noi in cresterea nivelului existent de zgomot la limita incintei este foarte scazut, sub 4 dB(A), astfel incat nivelul final cumulat este sub limita aplicabila (65 dB(A)).</w:t>
      </w:r>
    </w:p>
    <w:p w:rsidR="002B7638" w:rsidRPr="00A70744" w:rsidRDefault="002B7638" w:rsidP="003D298F">
      <w:pPr>
        <w:pStyle w:val="Style18"/>
        <w:widowControl/>
        <w:numPr>
          <w:ilvl w:val="0"/>
          <w:numId w:val="65"/>
        </w:numPr>
        <w:tabs>
          <w:tab w:val="left" w:pos="274"/>
        </w:tabs>
        <w:suppressAutoHyphens w:val="0"/>
        <w:autoSpaceDN w:val="0"/>
        <w:adjustRightInd w:val="0"/>
        <w:spacing w:line="276" w:lineRule="auto"/>
        <w:jc w:val="both"/>
        <w:rPr>
          <w:rStyle w:val="FontStyle44"/>
          <w:color w:val="auto"/>
          <w:sz w:val="24"/>
          <w:szCs w:val="24"/>
          <w:lang w:val="ro-RO"/>
        </w:rPr>
      </w:pPr>
      <w:r w:rsidRPr="00A70744">
        <w:rPr>
          <w:rStyle w:val="FontStyle44"/>
          <w:color w:val="auto"/>
          <w:sz w:val="24"/>
          <w:szCs w:val="24"/>
          <w:lang w:val="ro-RO"/>
        </w:rPr>
        <w:t>Pentru zonele locuite cele mai apropiate (cea 700 m), nivelul datorat surselor noi este sub limitele aplicable. Avand in vedere aportul foarte scazut al surselor noi la nivelul de zgomot la limita incintei, si prevederile teoriei acustice acustice privind propagarea suntelului si cumularea nivelului de zgomot datorat mai multor surse, se estimeaza ca aportul noilor surse la nivelul de zgomote existent in zona protejata este nesemnificativ.</w:t>
      </w:r>
    </w:p>
    <w:p w:rsidR="003D298F" w:rsidRPr="00A70744" w:rsidRDefault="003D298F" w:rsidP="003D298F">
      <w:pPr>
        <w:pStyle w:val="BodyText"/>
        <w:shd w:val="clear" w:color="auto" w:fill="FFFFFF"/>
        <w:spacing w:line="276" w:lineRule="auto"/>
        <w:rPr>
          <w:b/>
          <w:szCs w:val="24"/>
          <w:highlight w:val="white"/>
        </w:rPr>
      </w:pPr>
      <w:r w:rsidRPr="00A70744">
        <w:rPr>
          <w:b/>
          <w:szCs w:val="24"/>
          <w:highlight w:val="white"/>
        </w:rPr>
        <w:t>Monitorizarea zgomotului efectuat de APM Arad, pe latura cu locuinte indica o valoare de 50,9dB conform Raportului de încercare nr. 13337/29.09.2021, zgomotul rezidual 49 dB.</w:t>
      </w:r>
    </w:p>
    <w:p w:rsidR="00BF0EC8" w:rsidRPr="00A70744" w:rsidRDefault="00BF0EC8" w:rsidP="003D298F">
      <w:pPr>
        <w:pStyle w:val="BodyText"/>
        <w:spacing w:line="276" w:lineRule="auto"/>
        <w:rPr>
          <w:b/>
          <w:szCs w:val="24"/>
        </w:rPr>
      </w:pPr>
    </w:p>
    <w:p w:rsidR="00544FB9" w:rsidRPr="00A70744" w:rsidRDefault="00544FB9" w:rsidP="003D298F">
      <w:pPr>
        <w:pStyle w:val="BodyText"/>
        <w:spacing w:line="276" w:lineRule="auto"/>
        <w:rPr>
          <w:caps/>
          <w:szCs w:val="24"/>
        </w:rPr>
      </w:pPr>
      <w:r w:rsidRPr="00A70744">
        <w:rPr>
          <w:b/>
          <w:szCs w:val="24"/>
        </w:rPr>
        <w:t xml:space="preserve">7. </w:t>
      </w:r>
      <w:r w:rsidRPr="00A70744">
        <w:rPr>
          <w:b/>
          <w:caps/>
          <w:szCs w:val="24"/>
        </w:rPr>
        <w:t>interpretarea informaţiilor. recomandări</w:t>
      </w:r>
    </w:p>
    <w:p w:rsidR="00544FB9" w:rsidRPr="00A70744" w:rsidRDefault="00544FB9" w:rsidP="003D298F">
      <w:pPr>
        <w:pStyle w:val="BodyText"/>
        <w:spacing w:line="276" w:lineRule="auto"/>
        <w:jc w:val="center"/>
        <w:rPr>
          <w:caps/>
          <w:szCs w:val="24"/>
        </w:rPr>
      </w:pPr>
    </w:p>
    <w:p w:rsidR="00544FB9" w:rsidRPr="00A70744" w:rsidRDefault="00544FB9" w:rsidP="003D298F">
      <w:pPr>
        <w:pStyle w:val="BodyText"/>
        <w:spacing w:line="276" w:lineRule="auto"/>
        <w:rPr>
          <w:szCs w:val="24"/>
        </w:rPr>
      </w:pPr>
      <w:r w:rsidRPr="00A70744">
        <w:rPr>
          <w:b/>
          <w:szCs w:val="24"/>
        </w:rPr>
        <w:t>7.1. Interpretarea informaţiilor</w:t>
      </w:r>
    </w:p>
    <w:p w:rsidR="00544FB9" w:rsidRPr="00A70744" w:rsidRDefault="00544FB9" w:rsidP="003D298F">
      <w:pPr>
        <w:pStyle w:val="BodyText"/>
        <w:spacing w:line="276" w:lineRule="auto"/>
        <w:rPr>
          <w:szCs w:val="24"/>
        </w:rPr>
      </w:pPr>
      <w:r w:rsidRPr="00A70744">
        <w:rPr>
          <w:szCs w:val="24"/>
        </w:rPr>
        <w:t>Identificarea şi evaluarea impactului potenţial (pozitiv sau negativ) datorat funcţionării CET  ARAD, asupra factorilor de mediu (abiotici şi biotici),  se poate efectua prin cuantificarea efectelor potenţiale ale activităţii de pe amplasamentul analizat.</w:t>
      </w:r>
    </w:p>
    <w:p w:rsidR="00544FB9" w:rsidRPr="00A70744" w:rsidRDefault="00544FB9" w:rsidP="003D298F">
      <w:pPr>
        <w:pStyle w:val="BodyText"/>
        <w:spacing w:line="276" w:lineRule="auto"/>
        <w:rPr>
          <w:szCs w:val="24"/>
        </w:rPr>
      </w:pPr>
    </w:p>
    <w:p w:rsidR="00544FB9" w:rsidRPr="00A70744" w:rsidRDefault="00544FB9" w:rsidP="003D298F">
      <w:pPr>
        <w:pStyle w:val="BodyText"/>
        <w:spacing w:line="276" w:lineRule="auto"/>
        <w:rPr>
          <w:szCs w:val="24"/>
          <w:highlight w:val="white"/>
          <w:shd w:val="clear" w:color="auto" w:fill="FFFF00"/>
        </w:rPr>
      </w:pPr>
      <w:r w:rsidRPr="00A70744">
        <w:rPr>
          <w:szCs w:val="24"/>
          <w:highlight w:val="white"/>
          <w:shd w:val="clear" w:color="auto" w:fill="FFFF00"/>
        </w:rPr>
        <w:t xml:space="preserve">Pe baza datelor primite de la beneficiar, a observaţiilor şi constatărilor investigaţiilor de teren, a rezultatelor măsurărilor efectuate la instalaţiile de ardere şi analizele de laborator (probe sol şi ape) conduc la concluzia că activităţile desfăşurate pe amplasamentul analizat dupa trecerea la functionarea cu combustibil gazos au dus la o reducere semnificativa a impactului asupra factorilor de mediu. </w:t>
      </w:r>
    </w:p>
    <w:p w:rsidR="00544FB9" w:rsidRPr="00A70744" w:rsidRDefault="00544FB9" w:rsidP="003D298F">
      <w:pPr>
        <w:pStyle w:val="BodyText"/>
        <w:spacing w:line="276" w:lineRule="auto"/>
        <w:rPr>
          <w:szCs w:val="24"/>
          <w:highlight w:val="white"/>
          <w:shd w:val="clear" w:color="auto" w:fill="FFFF00"/>
        </w:rPr>
      </w:pPr>
      <w:r w:rsidRPr="00A70744">
        <w:rPr>
          <w:szCs w:val="24"/>
          <w:highlight w:val="white"/>
          <w:shd w:val="clear" w:color="auto" w:fill="FFFF00"/>
        </w:rPr>
        <w:t>Practic impactul pulberilor si a SO2 poate fi considerat absent , iar la Nox, acesta s-a redus aproximatv la 30% fata de functionarea pe carbune. De asemenea emisiile de CO2 au scazut semnificatv cu pana la 50 %.</w:t>
      </w:r>
    </w:p>
    <w:p w:rsidR="00544FB9" w:rsidRPr="00A70744" w:rsidRDefault="00544FB9" w:rsidP="003D298F">
      <w:pPr>
        <w:pStyle w:val="BodyText"/>
        <w:spacing w:line="276" w:lineRule="auto"/>
        <w:rPr>
          <w:szCs w:val="24"/>
          <w:highlight w:val="white"/>
        </w:rPr>
      </w:pPr>
      <w:r w:rsidRPr="00A70744">
        <w:rPr>
          <w:szCs w:val="24"/>
          <w:highlight w:val="white"/>
          <w:shd w:val="clear" w:color="auto" w:fill="FFFF00"/>
        </w:rPr>
        <w:t>Impactul s-a redus inclusiv asupra folosintei de apa cu aproximativ 30% fata de functionarea pe carbune.De asemenea s-au redus cantitatile de substante periculoase utilizate la tratarea apei si prin aceasta implicit se reduce impactul asupra descarcarilor in IER.</w:t>
      </w:r>
    </w:p>
    <w:p w:rsidR="00544FB9" w:rsidRPr="00A70744" w:rsidRDefault="00544FB9" w:rsidP="003D298F">
      <w:pPr>
        <w:pStyle w:val="BodyText"/>
        <w:spacing w:line="276" w:lineRule="auto"/>
        <w:rPr>
          <w:szCs w:val="24"/>
          <w:highlight w:val="white"/>
        </w:rPr>
      </w:pPr>
    </w:p>
    <w:p w:rsidR="00544FB9" w:rsidRPr="00A70744" w:rsidRDefault="00544FB9" w:rsidP="003D298F">
      <w:pPr>
        <w:pStyle w:val="BodyText"/>
        <w:spacing w:line="276" w:lineRule="auto"/>
        <w:rPr>
          <w:szCs w:val="24"/>
        </w:rPr>
      </w:pPr>
      <w:r w:rsidRPr="00A70744">
        <w:rPr>
          <w:szCs w:val="24"/>
          <w:highlight w:val="white"/>
          <w:shd w:val="clear" w:color="auto" w:fill="FFFF00"/>
        </w:rPr>
        <w:t xml:space="preserve">Investigatiile efectuate in </w:t>
      </w:r>
      <w:r w:rsidR="00BA7104" w:rsidRPr="00A70744">
        <w:rPr>
          <w:szCs w:val="24"/>
          <w:highlight w:val="white"/>
          <w:shd w:val="clear" w:color="auto" w:fill="FFFF00"/>
        </w:rPr>
        <w:t>perioada 2018-2020</w:t>
      </w:r>
      <w:r w:rsidRPr="00A70744">
        <w:rPr>
          <w:szCs w:val="24"/>
          <w:highlight w:val="white"/>
          <w:shd w:val="clear" w:color="auto" w:fill="FFFF00"/>
        </w:rPr>
        <w:t xml:space="preserve"> pentru sol si ape freatice , reprezinta punctul de referinta pentru activitatea ce se desfasoara in continuare. Investigatiile ce se vor efectua in viitor se vor raporta la aceste valori.</w:t>
      </w:r>
    </w:p>
    <w:p w:rsidR="00544FB9" w:rsidRPr="00A70744" w:rsidRDefault="00544FB9" w:rsidP="003D298F">
      <w:pPr>
        <w:pStyle w:val="BodyText"/>
        <w:spacing w:line="276" w:lineRule="auto"/>
        <w:rPr>
          <w:szCs w:val="24"/>
        </w:rPr>
      </w:pPr>
    </w:p>
    <w:p w:rsidR="00544FB9" w:rsidRPr="00A70744" w:rsidRDefault="00544FB9" w:rsidP="003D298F">
      <w:pPr>
        <w:pStyle w:val="BodyText"/>
        <w:spacing w:line="276" w:lineRule="auto"/>
        <w:rPr>
          <w:b/>
          <w:szCs w:val="24"/>
        </w:rPr>
      </w:pPr>
      <w:r w:rsidRPr="00A70744">
        <w:rPr>
          <w:b/>
          <w:szCs w:val="24"/>
        </w:rPr>
        <w:t>7.2. Recomandări</w:t>
      </w:r>
    </w:p>
    <w:p w:rsidR="00544FB9" w:rsidRPr="00A70744" w:rsidRDefault="00544FB9" w:rsidP="003D298F">
      <w:pPr>
        <w:pStyle w:val="BodyText"/>
        <w:spacing w:line="276" w:lineRule="auto"/>
        <w:jc w:val="center"/>
        <w:rPr>
          <w:b/>
          <w:szCs w:val="24"/>
        </w:rPr>
      </w:pPr>
    </w:p>
    <w:p w:rsidR="00544FB9" w:rsidRPr="00A70744" w:rsidRDefault="00544FB9" w:rsidP="003D298F">
      <w:pPr>
        <w:pStyle w:val="BodyText"/>
        <w:spacing w:line="276" w:lineRule="auto"/>
        <w:rPr>
          <w:szCs w:val="24"/>
        </w:rPr>
      </w:pPr>
      <w:r w:rsidRPr="00A70744">
        <w:rPr>
          <w:caps/>
          <w:szCs w:val="24"/>
        </w:rPr>
        <w:t>î</w:t>
      </w:r>
      <w:r w:rsidRPr="00A70744">
        <w:rPr>
          <w:szCs w:val="24"/>
        </w:rPr>
        <w:t xml:space="preserve">n implementarea prevederilor referitoare la prevenirea, reducerea şi controlul integrat al poluării, un sistem de management al securităţii mediului adecvat dezvoltat atât la nivel tehnologic cât şi de resurse umane reprezintă metoda care garantează că sunt prezentate în mod </w:t>
      </w:r>
      <w:r w:rsidRPr="00A70744">
        <w:rPr>
          <w:szCs w:val="24"/>
        </w:rPr>
        <w:lastRenderedPageBreak/>
        <w:t>sigur şi pe bază integrată toate tehnicile adecvate de prevenire şi control al emisiilor provenite din activităţile desfăşurate în instalaţiile aflate pe amplasamentul analizat.</w:t>
      </w:r>
    </w:p>
    <w:p w:rsidR="00544FB9" w:rsidRPr="00A70744" w:rsidRDefault="00544FB9" w:rsidP="003D298F">
      <w:pPr>
        <w:pStyle w:val="BodyText"/>
        <w:spacing w:line="276" w:lineRule="auto"/>
        <w:rPr>
          <w:szCs w:val="24"/>
        </w:rPr>
      </w:pPr>
    </w:p>
    <w:p w:rsidR="00544FB9" w:rsidRPr="00A70744" w:rsidRDefault="00544FB9" w:rsidP="003D298F">
      <w:pPr>
        <w:pStyle w:val="BodyText"/>
        <w:spacing w:line="276" w:lineRule="auto"/>
        <w:rPr>
          <w:szCs w:val="24"/>
        </w:rPr>
      </w:pPr>
      <w:r w:rsidRPr="00A70744">
        <w:rPr>
          <w:szCs w:val="24"/>
        </w:rPr>
        <w:t xml:space="preserve">Introducerea sistemului de management al securităţii mediului, permite îmbunătăţirea continuă a performanţelor de mediu, creşterea eficienţei şi a productivităţii instalaţiilor de pe amplasamentul  CET  ARAD. </w:t>
      </w:r>
    </w:p>
    <w:p w:rsidR="00544FB9" w:rsidRPr="00A70744" w:rsidRDefault="00544FB9" w:rsidP="003D298F">
      <w:pPr>
        <w:pStyle w:val="BodyText"/>
        <w:spacing w:line="276" w:lineRule="auto"/>
        <w:rPr>
          <w:szCs w:val="24"/>
        </w:rPr>
      </w:pPr>
      <w:r w:rsidRPr="00A70744">
        <w:rPr>
          <w:szCs w:val="24"/>
        </w:rPr>
        <w:t>În acest scop recomandăm următoarele:</w:t>
      </w:r>
    </w:p>
    <w:p w:rsidR="00544FB9" w:rsidRPr="00A70744" w:rsidRDefault="00544FB9" w:rsidP="003D298F">
      <w:pPr>
        <w:numPr>
          <w:ilvl w:val="0"/>
          <w:numId w:val="8"/>
        </w:numPr>
        <w:spacing w:line="276" w:lineRule="auto"/>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În conformitate cu acţiunile intreprinse în cadrul sistemului de management al securităţii mediului un loc important îl ocupă managementul pentru modernizare care trebuie sa urmăreasca:</w:t>
      </w:r>
    </w:p>
    <w:p w:rsidR="00544FB9" w:rsidRPr="00A70744" w:rsidRDefault="00544FB9" w:rsidP="003D298F">
      <w:pPr>
        <w:spacing w:line="276" w:lineRule="auto"/>
        <w:ind w:left="2160"/>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 introducerea unor “tehnologii curate”, cu implicaţii pozitive, directe, sau investiţii în echipamente amplasate la sfârşitul procesului de producţie, aşa numitele “tehnologii adăugate”;</w:t>
      </w:r>
    </w:p>
    <w:p w:rsidR="00544FB9" w:rsidRPr="00A70744" w:rsidRDefault="00544FB9" w:rsidP="003D298F">
      <w:pPr>
        <w:spacing w:line="276" w:lineRule="auto"/>
        <w:ind w:left="2160"/>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 utilizarea unor materii prime şi materiale care să nu conţină substanţe periculoase, sau înlocuirea substanţelor periculoase cu altele cu un grad de periculozitate mai scăzut;</w:t>
      </w:r>
    </w:p>
    <w:p w:rsidR="00544FB9" w:rsidRPr="00A70744" w:rsidRDefault="00544FB9" w:rsidP="003D298F">
      <w:pPr>
        <w:spacing w:line="276" w:lineRule="auto"/>
        <w:ind w:left="2160"/>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 monitorizarea permanentă a intrărilor şi ieşirilor substanţelor periculoase, din punct de vedere cantitativ şi calitativ.</w:t>
      </w:r>
    </w:p>
    <w:p w:rsidR="00544FB9" w:rsidRPr="00A70744" w:rsidRDefault="00544FB9" w:rsidP="003D298F">
      <w:pPr>
        <w:spacing w:line="276" w:lineRule="auto"/>
        <w:ind w:left="2160"/>
        <w:jc w:val="both"/>
        <w:rPr>
          <w:rFonts w:ascii="Times New Roman" w:hAnsi="Times New Roman" w:cs="Times New Roman"/>
          <w:i w:val="0"/>
          <w:sz w:val="24"/>
          <w:szCs w:val="24"/>
          <w:lang w:val="ro-RO"/>
        </w:rPr>
      </w:pPr>
      <w:r w:rsidRPr="00A70744">
        <w:rPr>
          <w:rFonts w:ascii="Times New Roman" w:hAnsi="Times New Roman" w:cs="Times New Roman"/>
          <w:i w:val="0"/>
          <w:sz w:val="24"/>
          <w:szCs w:val="24"/>
          <w:lang w:val="ro-RO"/>
        </w:rPr>
        <w:t xml:space="preserve">● Măsuri de natură tehnologică care sa duca la reducerea poluarii </w:t>
      </w:r>
    </w:p>
    <w:p w:rsidR="00544FB9" w:rsidRPr="00A70744" w:rsidRDefault="00544FB9" w:rsidP="003D298F">
      <w:pPr>
        <w:spacing w:line="276" w:lineRule="auto"/>
        <w:ind w:left="2160"/>
        <w:jc w:val="both"/>
        <w:rPr>
          <w:rFonts w:ascii="Times New Roman" w:hAnsi="Times New Roman" w:cs="Times New Roman"/>
          <w:i w:val="0"/>
          <w:sz w:val="24"/>
          <w:szCs w:val="24"/>
          <w:lang w:val="ro-RO"/>
        </w:rPr>
      </w:pPr>
    </w:p>
    <w:p w:rsidR="00544FB9" w:rsidRPr="00A70744" w:rsidRDefault="00544FB9" w:rsidP="003D298F">
      <w:pPr>
        <w:spacing w:line="276" w:lineRule="auto"/>
        <w:ind w:left="2160"/>
        <w:jc w:val="both"/>
        <w:rPr>
          <w:rFonts w:ascii="Times New Roman" w:hAnsi="Times New Roman" w:cs="Times New Roman"/>
          <w:i w:val="0"/>
          <w:sz w:val="24"/>
          <w:szCs w:val="24"/>
          <w:lang w:val="ro-RO"/>
        </w:rPr>
      </w:pPr>
    </w:p>
    <w:sectPr w:rsidR="00544FB9" w:rsidRPr="00A70744" w:rsidSect="00A67733">
      <w:pgSz w:w="11906" w:h="16838"/>
      <w:pgMar w:top="1134" w:right="1134" w:bottom="964" w:left="1418" w:header="720" w:footer="720" w:gutter="0"/>
      <w:cols w:space="720"/>
      <w:docGrid w:linePitch="600" w:charSpace="2457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6563" w:rsidRDefault="00296563">
      <w:r>
        <w:separator/>
      </w:r>
    </w:p>
  </w:endnote>
  <w:endnote w:type="continuationSeparator" w:id="0">
    <w:p w:rsidR="00296563" w:rsidRDefault="0029656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DaneHelveticaNeue">
    <w:altName w:val="Times New Roman"/>
    <w:charset w:val="00"/>
    <w:family w:val="roman"/>
    <w:pitch w:val="default"/>
    <w:sig w:usb0="00000000" w:usb1="00000000" w:usb2="00000000" w:usb3="00000000" w:csb0="00000000" w:csb1="00000000"/>
  </w:font>
  <w:font w:name="Wingdings 2">
    <w:panose1 w:val="05020102010507070707"/>
    <w:charset w:val="02"/>
    <w:family w:val="roman"/>
    <w:pitch w:val="variable"/>
    <w:sig w:usb0="00000000" w:usb1="10000000" w:usb2="00000000" w:usb3="00000000" w:csb0="80000000" w:csb1="00000000"/>
  </w:font>
  <w:font w:name="AvantGarde Bk BT">
    <w:altName w:val="Century Gothic"/>
    <w:charset w:val="00"/>
    <w:family w:val="swiss"/>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ArialUpR">
    <w:altName w:val="Times New Roman"/>
    <w:charset w:val="00"/>
    <w:family w:val="auto"/>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TimesRomanR">
    <w:altName w:val="Times New Roman"/>
    <w:charset w:val="00"/>
    <w:family w:val="auto"/>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EUAlbertina">
    <w:altName w:val="Arial"/>
    <w:panose1 w:val="00000000000000000000"/>
    <w:charset w:val="00"/>
    <w:family w:val="swiss"/>
    <w:notTrueType/>
    <w:pitch w:val="default"/>
    <w:sig w:usb0="00000001" w:usb1="00000000" w:usb2="00000000" w:usb3="00000000" w:csb0="00000003" w:csb1="00000000"/>
  </w:font>
  <w:font w:name="SymbolMT">
    <w:altName w:val="Arial Unicode MS"/>
    <w:charset w:val="88"/>
    <w:family w:val="auto"/>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4FB9" w:rsidRDefault="00544FB9"/>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4FB9" w:rsidRDefault="00544FB9">
    <w:pPr>
      <w:pStyle w:val="Footer"/>
      <w:pBdr>
        <w:top w:val="double" w:sz="20" w:space="1" w:color="800000"/>
      </w:pBdr>
      <w:tabs>
        <w:tab w:val="clear" w:pos="4320"/>
        <w:tab w:val="clear" w:pos="8640"/>
        <w:tab w:val="right" w:pos="9355"/>
      </w:tabs>
      <w:rPr>
        <w:rFonts w:ascii="Times New Roman" w:hAnsi="Times New Roman" w:cs="Times New Roman"/>
        <w:i w:val="0"/>
        <w:sz w:val="16"/>
      </w:rPr>
    </w:pPr>
    <w:r>
      <w:rPr>
        <w:rFonts w:ascii="Cambria" w:hAnsi="Cambria" w:cs="Cambria"/>
      </w:rPr>
      <w:t>EVALUATOR: PHOEBUS ADVISER SRL</w:t>
    </w:r>
    <w:r>
      <w:rPr>
        <w:rFonts w:ascii="Cambria" w:hAnsi="Cambria" w:cs="Cambria"/>
      </w:rPr>
      <w:tab/>
      <w:t xml:space="preserve">Page </w:t>
    </w:r>
    <w:r w:rsidR="00A67733">
      <w:fldChar w:fldCharType="begin"/>
    </w:r>
    <w:r>
      <w:instrText xml:space="preserve"> PAGE </w:instrText>
    </w:r>
    <w:r w:rsidR="00A67733">
      <w:fldChar w:fldCharType="separate"/>
    </w:r>
    <w:r w:rsidR="00870D0F">
      <w:rPr>
        <w:noProof/>
      </w:rPr>
      <w:t>76</w:t>
    </w:r>
    <w:r w:rsidR="00A67733">
      <w:fldChar w:fldCharType="end"/>
    </w:r>
  </w:p>
  <w:p w:rsidR="00544FB9" w:rsidRDefault="00544FB9">
    <w:pPr>
      <w:pStyle w:val="Footer"/>
      <w:rPr>
        <w:rFonts w:ascii="Times New Roman" w:hAnsi="Times New Roman" w:cs="Times New Roman"/>
        <w:i w:val="0"/>
        <w:sz w:val="16"/>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4FB9" w:rsidRDefault="00544FB9"/>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6563" w:rsidRDefault="00296563">
      <w:r>
        <w:separator/>
      </w:r>
    </w:p>
  </w:footnote>
  <w:footnote w:type="continuationSeparator" w:id="0">
    <w:p w:rsidR="00296563" w:rsidRDefault="0029656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4FB9" w:rsidRDefault="00544FB9"/>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4FB9" w:rsidRDefault="00544FB9">
    <w:pPr>
      <w:pStyle w:val="Header"/>
      <w:pBdr>
        <w:bottom w:val="double" w:sz="20" w:space="1" w:color="800000"/>
      </w:pBdr>
      <w:jc w:val="center"/>
    </w:pPr>
    <w:r>
      <w:rPr>
        <w:rFonts w:ascii="Cambria" w:hAnsi="Cambria" w:cs="Cambria"/>
        <w:sz w:val="32"/>
        <w:szCs w:val="32"/>
        <w:lang w:val="ro-RO"/>
      </w:rPr>
      <w:t>RAPORT DE AMPLASAMENT</w:t>
    </w:r>
  </w:p>
  <w:p w:rsidR="00544FB9" w:rsidRDefault="00544FB9">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4FB9" w:rsidRDefault="00544FB9"/>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56A68A82"/>
    <w:lvl w:ilvl="0">
      <w:numFmt w:val="bullet"/>
      <w:lvlText w:val="*"/>
      <w:lvlJc w:val="left"/>
    </w:lvl>
  </w:abstractNum>
  <w:abstractNum w:abstractNumId="1">
    <w:nsid w:val="00000001"/>
    <w:multiLevelType w:val="multilevel"/>
    <w:tmpl w:val="00000001"/>
    <w:lvl w:ilvl="0">
      <w:start w:val="1"/>
      <w:numFmt w:val="none"/>
      <w:pStyle w:val="Heading1"/>
      <w:suff w:val="nothing"/>
      <w:lvlText w:val=""/>
      <w:lvlJc w:val="left"/>
      <w:pPr>
        <w:tabs>
          <w:tab w:val="num" w:pos="432"/>
        </w:tabs>
        <w:ind w:left="432" w:hanging="432"/>
      </w:pPr>
    </w:lvl>
    <w:lvl w:ilvl="1">
      <w:start w:val="1"/>
      <w:numFmt w:val="none"/>
      <w:pStyle w:val="Heading2"/>
      <w:suff w:val="nothing"/>
      <w:lvlText w:val=""/>
      <w:lvlJc w:val="left"/>
      <w:pPr>
        <w:tabs>
          <w:tab w:val="num" w:pos="576"/>
        </w:tabs>
        <w:ind w:left="576" w:hanging="576"/>
      </w:pPr>
    </w:lvl>
    <w:lvl w:ilvl="2">
      <w:start w:val="1"/>
      <w:numFmt w:val="none"/>
      <w:pStyle w:val="Heading3"/>
      <w:suff w:val="nothing"/>
      <w:lvlText w:val=""/>
      <w:lvlJc w:val="left"/>
      <w:pPr>
        <w:tabs>
          <w:tab w:val="num" w:pos="720"/>
        </w:tabs>
        <w:ind w:left="720" w:hanging="720"/>
      </w:pPr>
    </w:lvl>
    <w:lvl w:ilvl="3">
      <w:start w:val="1"/>
      <w:numFmt w:val="none"/>
      <w:pStyle w:val="Heading4"/>
      <w:suff w:val="nothing"/>
      <w:lvlText w:val=""/>
      <w:lvlJc w:val="left"/>
      <w:pPr>
        <w:tabs>
          <w:tab w:val="num" w:pos="864"/>
        </w:tabs>
        <w:ind w:left="864" w:hanging="864"/>
      </w:pPr>
    </w:lvl>
    <w:lvl w:ilvl="4">
      <w:start w:val="1"/>
      <w:numFmt w:val="none"/>
      <w:pStyle w:val="Heading5"/>
      <w:suff w:val="nothing"/>
      <w:lvlText w:val=""/>
      <w:lvlJc w:val="left"/>
      <w:pPr>
        <w:tabs>
          <w:tab w:val="num" w:pos="1008"/>
        </w:tabs>
        <w:ind w:left="1008" w:hanging="1008"/>
      </w:pPr>
    </w:lvl>
    <w:lvl w:ilvl="5">
      <w:start w:val="1"/>
      <w:numFmt w:val="none"/>
      <w:pStyle w:val="Heading6"/>
      <w:suff w:val="nothing"/>
      <w:lvlText w:val=""/>
      <w:lvlJc w:val="left"/>
      <w:pPr>
        <w:tabs>
          <w:tab w:val="num" w:pos="1152"/>
        </w:tabs>
        <w:ind w:left="1152" w:hanging="1152"/>
      </w:pPr>
    </w:lvl>
    <w:lvl w:ilvl="6">
      <w:start w:val="1"/>
      <w:numFmt w:val="none"/>
      <w:pStyle w:val="Heading7"/>
      <w:suff w:val="nothing"/>
      <w:lvlText w:val=""/>
      <w:lvlJc w:val="left"/>
      <w:pPr>
        <w:tabs>
          <w:tab w:val="num" w:pos="1296"/>
        </w:tabs>
        <w:ind w:left="1296" w:hanging="1296"/>
      </w:pPr>
    </w:lvl>
    <w:lvl w:ilvl="7">
      <w:start w:val="1"/>
      <w:numFmt w:val="none"/>
      <w:pStyle w:val="Heading8"/>
      <w:suff w:val="nothing"/>
      <w:lvlText w:val=""/>
      <w:lvlJc w:val="left"/>
      <w:pPr>
        <w:tabs>
          <w:tab w:val="num" w:pos="1440"/>
        </w:tabs>
        <w:ind w:left="1440" w:hanging="1440"/>
      </w:pPr>
    </w:lvl>
    <w:lvl w:ilvl="8">
      <w:start w:val="1"/>
      <w:numFmt w:val="none"/>
      <w:pStyle w:val="Heading9"/>
      <w:suff w:val="nothing"/>
      <w:lvlText w:val=""/>
      <w:lvlJc w:val="left"/>
      <w:pPr>
        <w:tabs>
          <w:tab w:val="num" w:pos="1584"/>
        </w:tabs>
        <w:ind w:left="1584" w:hanging="1584"/>
      </w:pPr>
    </w:lvl>
  </w:abstractNum>
  <w:abstractNum w:abstractNumId="2">
    <w:nsid w:val="00000002"/>
    <w:multiLevelType w:val="singleLevel"/>
    <w:tmpl w:val="00000002"/>
    <w:name w:val="WW8Num2"/>
    <w:lvl w:ilvl="0">
      <w:start w:val="1"/>
      <w:numFmt w:val="lowerLetter"/>
      <w:lvlText w:val="%1)"/>
      <w:lvlJc w:val="left"/>
      <w:pPr>
        <w:tabs>
          <w:tab w:val="num" w:pos="1068"/>
        </w:tabs>
        <w:ind w:left="1068" w:hanging="360"/>
      </w:pPr>
      <w:rPr>
        <w:rFonts w:hint="default"/>
      </w:rPr>
    </w:lvl>
  </w:abstractNum>
  <w:abstractNum w:abstractNumId="3">
    <w:nsid w:val="00000003"/>
    <w:multiLevelType w:val="multilevel"/>
    <w:tmpl w:val="00000003"/>
    <w:name w:val="WW8Num3"/>
    <w:lvl w:ilvl="0">
      <w:start w:val="1"/>
      <w:numFmt w:val="bullet"/>
      <w:lvlText w:val=""/>
      <w:lvlJc w:val="left"/>
      <w:pPr>
        <w:tabs>
          <w:tab w:val="num" w:pos="720"/>
        </w:tabs>
        <w:ind w:left="1520" w:hanging="360"/>
      </w:pPr>
      <w:rPr>
        <w:rFonts w:ascii="Wingdings" w:hAnsi="Wingdings" w:cs="Wingdings" w:hint="default"/>
        <w:sz w:val="24"/>
        <w:szCs w:val="24"/>
      </w:rPr>
    </w:lvl>
    <w:lvl w:ilvl="1">
      <w:start w:val="1"/>
      <w:numFmt w:val="bullet"/>
      <w:lvlText w:val=""/>
      <w:lvlJc w:val="left"/>
      <w:pPr>
        <w:tabs>
          <w:tab w:val="num" w:pos="720"/>
        </w:tabs>
        <w:ind w:left="1880" w:hanging="360"/>
      </w:pPr>
      <w:rPr>
        <w:rFonts w:ascii="Symbol" w:hAnsi="Symbol" w:cs="Symbol" w:hint="default"/>
      </w:rPr>
    </w:lvl>
    <w:lvl w:ilvl="2">
      <w:start w:val="1"/>
      <w:numFmt w:val="bullet"/>
      <w:lvlText w:val=""/>
      <w:lvlJc w:val="left"/>
      <w:pPr>
        <w:tabs>
          <w:tab w:val="num" w:pos="2600"/>
        </w:tabs>
        <w:ind w:left="2600" w:hanging="360"/>
      </w:pPr>
      <w:rPr>
        <w:rFonts w:ascii="Wingdings" w:hAnsi="Wingdings" w:cs="Wingdings" w:hint="default"/>
        <w:sz w:val="24"/>
        <w:szCs w:val="24"/>
      </w:rPr>
    </w:lvl>
    <w:lvl w:ilvl="3">
      <w:start w:val="1"/>
      <w:numFmt w:val="bullet"/>
      <w:lvlText w:val=""/>
      <w:lvlJc w:val="left"/>
      <w:pPr>
        <w:tabs>
          <w:tab w:val="num" w:pos="3320"/>
        </w:tabs>
        <w:ind w:left="3320" w:hanging="360"/>
      </w:pPr>
      <w:rPr>
        <w:rFonts w:ascii="Symbol" w:hAnsi="Symbol" w:cs="Symbol" w:hint="default"/>
      </w:rPr>
    </w:lvl>
    <w:lvl w:ilvl="4">
      <w:start w:val="1"/>
      <w:numFmt w:val="bullet"/>
      <w:lvlText w:val="o"/>
      <w:lvlJc w:val="left"/>
      <w:pPr>
        <w:tabs>
          <w:tab w:val="num" w:pos="4040"/>
        </w:tabs>
        <w:ind w:left="4040" w:hanging="360"/>
      </w:pPr>
      <w:rPr>
        <w:rFonts w:ascii="Courier New" w:hAnsi="Courier New" w:cs="Courier New" w:hint="default"/>
      </w:rPr>
    </w:lvl>
    <w:lvl w:ilvl="5">
      <w:start w:val="1"/>
      <w:numFmt w:val="bullet"/>
      <w:lvlText w:val=""/>
      <w:lvlJc w:val="left"/>
      <w:pPr>
        <w:tabs>
          <w:tab w:val="num" w:pos="4760"/>
        </w:tabs>
        <w:ind w:left="4760" w:hanging="360"/>
      </w:pPr>
      <w:rPr>
        <w:rFonts w:ascii="Wingdings" w:hAnsi="Wingdings" w:cs="Wingdings" w:hint="default"/>
        <w:sz w:val="24"/>
        <w:szCs w:val="24"/>
      </w:rPr>
    </w:lvl>
    <w:lvl w:ilvl="6">
      <w:start w:val="1"/>
      <w:numFmt w:val="bullet"/>
      <w:lvlText w:val=""/>
      <w:lvlJc w:val="left"/>
      <w:pPr>
        <w:tabs>
          <w:tab w:val="num" w:pos="5480"/>
        </w:tabs>
        <w:ind w:left="5480" w:hanging="360"/>
      </w:pPr>
      <w:rPr>
        <w:rFonts w:ascii="Symbol" w:hAnsi="Symbol" w:cs="Symbol" w:hint="default"/>
      </w:rPr>
    </w:lvl>
    <w:lvl w:ilvl="7">
      <w:start w:val="1"/>
      <w:numFmt w:val="bullet"/>
      <w:lvlText w:val="o"/>
      <w:lvlJc w:val="left"/>
      <w:pPr>
        <w:tabs>
          <w:tab w:val="num" w:pos="6200"/>
        </w:tabs>
        <w:ind w:left="6200" w:hanging="360"/>
      </w:pPr>
      <w:rPr>
        <w:rFonts w:ascii="Courier New" w:hAnsi="Courier New" w:cs="Courier New" w:hint="default"/>
      </w:rPr>
    </w:lvl>
    <w:lvl w:ilvl="8">
      <w:start w:val="1"/>
      <w:numFmt w:val="bullet"/>
      <w:lvlText w:val=""/>
      <w:lvlJc w:val="left"/>
      <w:pPr>
        <w:tabs>
          <w:tab w:val="num" w:pos="6920"/>
        </w:tabs>
        <w:ind w:left="6920" w:hanging="360"/>
      </w:pPr>
      <w:rPr>
        <w:rFonts w:ascii="Wingdings" w:hAnsi="Wingdings" w:cs="Wingdings" w:hint="default"/>
        <w:sz w:val="24"/>
        <w:szCs w:val="24"/>
      </w:rPr>
    </w:lvl>
  </w:abstractNum>
  <w:abstractNum w:abstractNumId="4">
    <w:nsid w:val="00000004"/>
    <w:multiLevelType w:val="multilevel"/>
    <w:tmpl w:val="00000004"/>
    <w:name w:val="WW8Num4"/>
    <w:lvl w:ilvl="0">
      <w:start w:val="4"/>
      <w:numFmt w:val="decimal"/>
      <w:lvlText w:val="%1."/>
      <w:lvlJc w:val="left"/>
      <w:pPr>
        <w:tabs>
          <w:tab w:val="num" w:pos="720"/>
        </w:tabs>
        <w:ind w:left="720" w:hanging="720"/>
      </w:pPr>
      <w:rPr>
        <w:rFonts w:ascii="Times New Roman" w:hAnsi="Times New Roman" w:cs="Times New Roman" w:hint="default"/>
        <w:b/>
        <w:i w:val="0"/>
        <w:sz w:val="24"/>
        <w:szCs w:val="24"/>
        <w:lang w:val="ro-RO"/>
      </w:rPr>
    </w:lvl>
    <w:lvl w:ilvl="1">
      <w:start w:val="3"/>
      <w:numFmt w:val="decimal"/>
      <w:lvlText w:val="%1.%2."/>
      <w:lvlJc w:val="left"/>
      <w:pPr>
        <w:tabs>
          <w:tab w:val="num" w:pos="720"/>
        </w:tabs>
        <w:ind w:left="720" w:hanging="720"/>
      </w:pPr>
      <w:rPr>
        <w:rFonts w:ascii="Times New Roman" w:hAnsi="Times New Roman" w:cs="Times New Roman" w:hint="default"/>
        <w:b/>
        <w:i w:val="0"/>
        <w:sz w:val="24"/>
        <w:szCs w:val="24"/>
        <w:lang w:val="ro-RO"/>
      </w:rPr>
    </w:lvl>
    <w:lvl w:ilvl="2">
      <w:start w:val="5"/>
      <w:numFmt w:val="decimal"/>
      <w:lvlText w:val="%1.%2.%3."/>
      <w:lvlJc w:val="left"/>
      <w:pPr>
        <w:tabs>
          <w:tab w:val="num" w:pos="1080"/>
        </w:tabs>
        <w:ind w:left="1080" w:hanging="720"/>
      </w:pPr>
      <w:rPr>
        <w:rFonts w:ascii="Times New Roman" w:hAnsi="Times New Roman" w:cs="Times New Roman" w:hint="default"/>
        <w:b/>
        <w:i w:val="0"/>
        <w:sz w:val="24"/>
        <w:szCs w:val="24"/>
        <w:lang w:val="ro-RO"/>
      </w:rPr>
    </w:lvl>
    <w:lvl w:ilvl="3">
      <w:start w:val="1"/>
      <w:numFmt w:val="decimal"/>
      <w:lvlText w:val="%1.%2.%3.%4."/>
      <w:lvlJc w:val="left"/>
      <w:pPr>
        <w:tabs>
          <w:tab w:val="num" w:pos="1080"/>
        </w:tabs>
        <w:ind w:left="1080" w:hanging="1080"/>
      </w:pPr>
      <w:rPr>
        <w:rFonts w:ascii="Times New Roman" w:hAnsi="Times New Roman" w:cs="Times New Roman" w:hint="default"/>
        <w:b/>
        <w:i w:val="0"/>
        <w:sz w:val="24"/>
        <w:szCs w:val="24"/>
        <w:lang w:val="ro-RO"/>
      </w:rPr>
    </w:lvl>
    <w:lvl w:ilvl="4">
      <w:start w:val="1"/>
      <w:numFmt w:val="decimal"/>
      <w:lvlText w:val="%1.%2.%3.%4.%5."/>
      <w:lvlJc w:val="left"/>
      <w:pPr>
        <w:tabs>
          <w:tab w:val="num" w:pos="1080"/>
        </w:tabs>
        <w:ind w:left="1080" w:hanging="1080"/>
      </w:pPr>
      <w:rPr>
        <w:rFonts w:ascii="Times New Roman" w:hAnsi="Times New Roman" w:cs="Times New Roman" w:hint="default"/>
        <w:b/>
        <w:i w:val="0"/>
        <w:sz w:val="24"/>
        <w:szCs w:val="24"/>
        <w:lang w:val="ro-RO"/>
      </w:rPr>
    </w:lvl>
    <w:lvl w:ilvl="5">
      <w:start w:val="1"/>
      <w:numFmt w:val="decimal"/>
      <w:lvlText w:val="%1.%2.%3.%4.%5.%6."/>
      <w:lvlJc w:val="left"/>
      <w:pPr>
        <w:tabs>
          <w:tab w:val="num" w:pos="1440"/>
        </w:tabs>
        <w:ind w:left="1440" w:hanging="1440"/>
      </w:pPr>
      <w:rPr>
        <w:rFonts w:ascii="Times New Roman" w:hAnsi="Times New Roman" w:cs="Times New Roman" w:hint="default"/>
        <w:b/>
        <w:i w:val="0"/>
        <w:sz w:val="24"/>
        <w:szCs w:val="24"/>
        <w:lang w:val="ro-RO"/>
      </w:rPr>
    </w:lvl>
    <w:lvl w:ilvl="6">
      <w:start w:val="1"/>
      <w:numFmt w:val="decimal"/>
      <w:lvlText w:val="%1.%2.%3.%4.%5.%6.%7."/>
      <w:lvlJc w:val="left"/>
      <w:pPr>
        <w:tabs>
          <w:tab w:val="num" w:pos="1440"/>
        </w:tabs>
        <w:ind w:left="1440" w:hanging="1440"/>
      </w:pPr>
      <w:rPr>
        <w:rFonts w:ascii="Times New Roman" w:hAnsi="Times New Roman" w:cs="Times New Roman" w:hint="default"/>
        <w:b/>
        <w:i w:val="0"/>
        <w:sz w:val="24"/>
        <w:szCs w:val="24"/>
        <w:lang w:val="ro-RO"/>
      </w:rPr>
    </w:lvl>
    <w:lvl w:ilvl="7">
      <w:start w:val="1"/>
      <w:numFmt w:val="decimal"/>
      <w:lvlText w:val="%1.%2.%3.%4.%5.%6.%7.%8."/>
      <w:lvlJc w:val="left"/>
      <w:pPr>
        <w:tabs>
          <w:tab w:val="num" w:pos="1800"/>
        </w:tabs>
        <w:ind w:left="1800" w:hanging="1800"/>
      </w:pPr>
      <w:rPr>
        <w:rFonts w:ascii="Times New Roman" w:hAnsi="Times New Roman" w:cs="Times New Roman" w:hint="default"/>
        <w:b/>
        <w:i w:val="0"/>
        <w:sz w:val="24"/>
        <w:szCs w:val="24"/>
        <w:lang w:val="ro-RO"/>
      </w:rPr>
    </w:lvl>
    <w:lvl w:ilvl="8">
      <w:start w:val="1"/>
      <w:numFmt w:val="decimal"/>
      <w:lvlText w:val="%1.%2.%3.%4.%5.%6.%7.%8.%9."/>
      <w:lvlJc w:val="left"/>
      <w:pPr>
        <w:tabs>
          <w:tab w:val="num" w:pos="1800"/>
        </w:tabs>
        <w:ind w:left="1800" w:hanging="1800"/>
      </w:pPr>
      <w:rPr>
        <w:rFonts w:ascii="Times New Roman" w:hAnsi="Times New Roman" w:cs="Times New Roman" w:hint="default"/>
        <w:b/>
        <w:i w:val="0"/>
        <w:sz w:val="24"/>
        <w:szCs w:val="24"/>
        <w:lang w:val="ro-RO"/>
      </w:rPr>
    </w:lvl>
  </w:abstractNum>
  <w:abstractNum w:abstractNumId="5">
    <w:nsid w:val="00000005"/>
    <w:multiLevelType w:val="singleLevel"/>
    <w:tmpl w:val="00000005"/>
    <w:name w:val="WW8Num5"/>
    <w:lvl w:ilvl="0">
      <w:start w:val="1"/>
      <w:numFmt w:val="bullet"/>
      <w:lvlText w:val=""/>
      <w:lvlJc w:val="left"/>
      <w:pPr>
        <w:tabs>
          <w:tab w:val="num" w:pos="720"/>
        </w:tabs>
        <w:ind w:left="1440" w:hanging="360"/>
      </w:pPr>
      <w:rPr>
        <w:rFonts w:ascii="Wingdings" w:hAnsi="Wingdings" w:cs="Wingdings" w:hint="default"/>
      </w:rPr>
    </w:lvl>
  </w:abstractNum>
  <w:abstractNum w:abstractNumId="6">
    <w:nsid w:val="00000006"/>
    <w:multiLevelType w:val="singleLevel"/>
    <w:tmpl w:val="00000006"/>
    <w:name w:val="WW8Num6"/>
    <w:lvl w:ilvl="0">
      <w:start w:val="1"/>
      <w:numFmt w:val="bullet"/>
      <w:pStyle w:val="bullet2"/>
      <w:lvlText w:val="-"/>
      <w:lvlJc w:val="left"/>
      <w:pPr>
        <w:tabs>
          <w:tab w:val="num" w:pos="360"/>
        </w:tabs>
        <w:ind w:left="360" w:hanging="360"/>
      </w:pPr>
      <w:rPr>
        <w:rFonts w:ascii="Arial" w:hAnsi="Arial" w:cs="Arial" w:hint="default"/>
        <w:sz w:val="18"/>
      </w:rPr>
    </w:lvl>
  </w:abstractNum>
  <w:abstractNum w:abstractNumId="7">
    <w:nsid w:val="00000007"/>
    <w:multiLevelType w:val="singleLevel"/>
    <w:tmpl w:val="00000007"/>
    <w:name w:val="WW8Num7"/>
    <w:lvl w:ilvl="0">
      <w:start w:val="19"/>
      <w:numFmt w:val="bullet"/>
      <w:lvlText w:val=""/>
      <w:lvlJc w:val="left"/>
      <w:pPr>
        <w:tabs>
          <w:tab w:val="num" w:pos="1800"/>
        </w:tabs>
        <w:ind w:left="1800" w:hanging="360"/>
      </w:pPr>
      <w:rPr>
        <w:rFonts w:ascii="Wingdings" w:hAnsi="Wingdings" w:cs="Wingdings" w:hint="default"/>
        <w:sz w:val="24"/>
        <w:szCs w:val="24"/>
        <w:lang w:val="ro-RO"/>
      </w:rPr>
    </w:lvl>
  </w:abstractNum>
  <w:abstractNum w:abstractNumId="8">
    <w:nsid w:val="00000008"/>
    <w:multiLevelType w:val="singleLevel"/>
    <w:tmpl w:val="00000008"/>
    <w:name w:val="WW8Num8"/>
    <w:lvl w:ilvl="0">
      <w:start w:val="1"/>
      <w:numFmt w:val="bullet"/>
      <w:lvlText w:val="-"/>
      <w:lvlJc w:val="left"/>
      <w:pPr>
        <w:tabs>
          <w:tab w:val="num" w:pos="0"/>
        </w:tabs>
        <w:ind w:left="1004" w:hanging="360"/>
      </w:pPr>
      <w:rPr>
        <w:rFonts w:ascii="Arial" w:hAnsi="Arial" w:cs="Arial" w:hint="default"/>
        <w:sz w:val="24"/>
        <w:szCs w:val="24"/>
        <w:lang w:val="it-IT"/>
      </w:rPr>
    </w:lvl>
  </w:abstractNum>
  <w:abstractNum w:abstractNumId="9">
    <w:nsid w:val="00000009"/>
    <w:multiLevelType w:val="singleLevel"/>
    <w:tmpl w:val="00000009"/>
    <w:name w:val="WW8Num9"/>
    <w:lvl w:ilvl="0">
      <w:start w:val="62"/>
      <w:numFmt w:val="bullet"/>
      <w:lvlText w:val=""/>
      <w:lvlJc w:val="left"/>
      <w:pPr>
        <w:tabs>
          <w:tab w:val="num" w:pos="1068"/>
        </w:tabs>
        <w:ind w:left="1068" w:hanging="360"/>
      </w:pPr>
      <w:rPr>
        <w:rFonts w:ascii="Wingdings" w:hAnsi="Wingdings" w:cs="Wingdings" w:hint="default"/>
        <w:sz w:val="24"/>
        <w:szCs w:val="24"/>
        <w:lang w:val="ro-RO"/>
      </w:rPr>
    </w:lvl>
  </w:abstractNum>
  <w:abstractNum w:abstractNumId="10">
    <w:nsid w:val="0000000A"/>
    <w:multiLevelType w:val="singleLevel"/>
    <w:tmpl w:val="0000000A"/>
    <w:name w:val="WW8Num10"/>
    <w:lvl w:ilvl="0">
      <w:start w:val="1"/>
      <w:numFmt w:val="bullet"/>
      <w:lvlText w:val=""/>
      <w:lvlJc w:val="left"/>
      <w:pPr>
        <w:tabs>
          <w:tab w:val="num" w:pos="720"/>
        </w:tabs>
        <w:ind w:left="720" w:hanging="360"/>
      </w:pPr>
      <w:rPr>
        <w:rFonts w:ascii="Symbol" w:hAnsi="Symbol" w:cs="Symbol" w:hint="default"/>
        <w:sz w:val="24"/>
        <w:szCs w:val="24"/>
      </w:rPr>
    </w:lvl>
  </w:abstractNum>
  <w:abstractNum w:abstractNumId="11">
    <w:nsid w:val="0000000B"/>
    <w:multiLevelType w:val="multilevel"/>
    <w:tmpl w:val="0000000B"/>
    <w:name w:val="WW8Num11"/>
    <w:lvl w:ilvl="0">
      <w:start w:val="1"/>
      <w:numFmt w:val="bullet"/>
      <w:lvlText w:val=""/>
      <w:lvlJc w:val="left"/>
      <w:pPr>
        <w:tabs>
          <w:tab w:val="num" w:pos="1800"/>
        </w:tabs>
        <w:ind w:left="1800" w:hanging="360"/>
      </w:pPr>
      <w:rPr>
        <w:rFonts w:ascii="Wingdings" w:hAnsi="Wingdings" w:cs="Wingdings" w:hint="default"/>
        <w:sz w:val="24"/>
        <w:szCs w:val="24"/>
        <w:shd w:val="clear" w:color="auto" w:fill="C0C0C0"/>
      </w:rPr>
    </w:lvl>
    <w:lvl w:ilvl="1">
      <w:start w:val="1"/>
      <w:numFmt w:val="bullet"/>
      <w:lvlText w:val=""/>
      <w:lvlJc w:val="left"/>
      <w:pPr>
        <w:tabs>
          <w:tab w:val="num" w:pos="360"/>
        </w:tabs>
        <w:ind w:left="360" w:hanging="360"/>
      </w:pPr>
      <w:rPr>
        <w:rFonts w:ascii="Wingdings 3" w:hAnsi="Wingdings 3" w:cs="Wingdings 3" w:hint="default"/>
      </w:rPr>
    </w:lvl>
    <w:lvl w:ilvl="2">
      <w:start w:val="2"/>
      <w:numFmt w:val="bullet"/>
      <w:lvlText w:val=""/>
      <w:lvlJc w:val="left"/>
      <w:pPr>
        <w:tabs>
          <w:tab w:val="num" w:pos="1080"/>
        </w:tabs>
        <w:ind w:left="1080" w:hanging="360"/>
      </w:pPr>
      <w:rPr>
        <w:rFonts w:ascii="Wingdings" w:hAnsi="Wingdings" w:cs="Wingdings" w:hint="default"/>
        <w:sz w:val="24"/>
        <w:szCs w:val="24"/>
        <w:shd w:val="clear" w:color="auto" w:fill="C0C0C0"/>
      </w:rPr>
    </w:lvl>
    <w:lvl w:ilvl="3">
      <w:start w:val="17"/>
      <w:numFmt w:val="decimal"/>
      <w:lvlText w:val="%4."/>
      <w:lvlJc w:val="left"/>
      <w:pPr>
        <w:tabs>
          <w:tab w:val="num" w:pos="0"/>
        </w:tabs>
        <w:ind w:left="1800" w:hanging="360"/>
      </w:pPr>
      <w:rPr>
        <w:rFonts w:hint="default"/>
      </w:rPr>
    </w:lvl>
    <w:lvl w:ilvl="4">
      <w:start w:val="1"/>
      <w:numFmt w:val="bullet"/>
      <w:lvlText w:val="o"/>
      <w:lvlJc w:val="left"/>
      <w:pPr>
        <w:tabs>
          <w:tab w:val="num" w:pos="2520"/>
        </w:tabs>
        <w:ind w:left="2520" w:hanging="360"/>
      </w:pPr>
      <w:rPr>
        <w:rFonts w:ascii="Courier New" w:hAnsi="Courier New" w:cs="Courier New" w:hint="default"/>
      </w:rPr>
    </w:lvl>
    <w:lvl w:ilvl="5">
      <w:start w:val="1"/>
      <w:numFmt w:val="bullet"/>
      <w:lvlText w:val=""/>
      <w:lvlJc w:val="left"/>
      <w:pPr>
        <w:tabs>
          <w:tab w:val="num" w:pos="3240"/>
        </w:tabs>
        <w:ind w:left="3240" w:hanging="360"/>
      </w:pPr>
      <w:rPr>
        <w:rFonts w:ascii="Wingdings" w:hAnsi="Wingdings" w:cs="Wingdings" w:hint="default"/>
        <w:sz w:val="24"/>
        <w:szCs w:val="24"/>
        <w:shd w:val="clear" w:color="auto" w:fill="C0C0C0"/>
      </w:rPr>
    </w:lvl>
    <w:lvl w:ilvl="6">
      <w:start w:val="1"/>
      <w:numFmt w:val="bullet"/>
      <w:lvlText w:val=""/>
      <w:lvlJc w:val="left"/>
      <w:pPr>
        <w:tabs>
          <w:tab w:val="num" w:pos="3960"/>
        </w:tabs>
        <w:ind w:left="3960" w:hanging="360"/>
      </w:pPr>
      <w:rPr>
        <w:rFonts w:ascii="Symbol" w:hAnsi="Symbol" w:cs="Symbol" w:hint="default"/>
      </w:rPr>
    </w:lvl>
    <w:lvl w:ilvl="7">
      <w:start w:val="1"/>
      <w:numFmt w:val="bullet"/>
      <w:lvlText w:val="o"/>
      <w:lvlJc w:val="left"/>
      <w:pPr>
        <w:tabs>
          <w:tab w:val="num" w:pos="4680"/>
        </w:tabs>
        <w:ind w:left="4680" w:hanging="360"/>
      </w:pPr>
      <w:rPr>
        <w:rFonts w:ascii="Courier New" w:hAnsi="Courier New" w:cs="Courier New" w:hint="default"/>
      </w:rPr>
    </w:lvl>
    <w:lvl w:ilvl="8">
      <w:start w:val="1"/>
      <w:numFmt w:val="bullet"/>
      <w:lvlText w:val=""/>
      <w:lvlJc w:val="left"/>
      <w:pPr>
        <w:tabs>
          <w:tab w:val="num" w:pos="5400"/>
        </w:tabs>
        <w:ind w:left="5400" w:hanging="360"/>
      </w:pPr>
      <w:rPr>
        <w:rFonts w:ascii="Wingdings" w:hAnsi="Wingdings" w:cs="Wingdings" w:hint="default"/>
        <w:sz w:val="24"/>
        <w:szCs w:val="24"/>
        <w:shd w:val="clear" w:color="auto" w:fill="C0C0C0"/>
      </w:rPr>
    </w:lvl>
  </w:abstractNum>
  <w:abstractNum w:abstractNumId="12">
    <w:nsid w:val="0000000C"/>
    <w:multiLevelType w:val="singleLevel"/>
    <w:tmpl w:val="0000000C"/>
    <w:name w:val="WW8Num12"/>
    <w:lvl w:ilvl="0">
      <w:start w:val="1"/>
      <w:numFmt w:val="bullet"/>
      <w:lvlText w:val="•"/>
      <w:lvlJc w:val="left"/>
      <w:pPr>
        <w:tabs>
          <w:tab w:val="num" w:pos="0"/>
        </w:tabs>
        <w:ind w:left="1287" w:hanging="360"/>
      </w:pPr>
      <w:rPr>
        <w:rFonts w:ascii="Arial" w:hAnsi="Arial" w:cs="Arial" w:hint="default"/>
      </w:rPr>
    </w:lvl>
  </w:abstractNum>
  <w:abstractNum w:abstractNumId="13">
    <w:nsid w:val="0000000D"/>
    <w:multiLevelType w:val="singleLevel"/>
    <w:tmpl w:val="0000000D"/>
    <w:name w:val="WW8Num13"/>
    <w:lvl w:ilvl="0">
      <w:start w:val="1"/>
      <w:numFmt w:val="decimal"/>
      <w:pStyle w:val="NosList"/>
      <w:lvlText w:val="%1."/>
      <w:lvlJc w:val="left"/>
      <w:pPr>
        <w:tabs>
          <w:tab w:val="num" w:pos="2016"/>
        </w:tabs>
        <w:ind w:left="2016" w:hanging="864"/>
      </w:pPr>
      <w:rPr>
        <w:rFonts w:ascii="Arial Narrow" w:hAnsi="Arial Narrow" w:cs="Times New Roman" w:hint="default"/>
        <w:sz w:val="22"/>
        <w:szCs w:val="22"/>
      </w:rPr>
    </w:lvl>
  </w:abstractNum>
  <w:abstractNum w:abstractNumId="14">
    <w:nsid w:val="0000000E"/>
    <w:multiLevelType w:val="singleLevel"/>
    <w:tmpl w:val="0000000E"/>
    <w:name w:val="WW8Num14"/>
    <w:lvl w:ilvl="0">
      <w:start w:val="1"/>
      <w:numFmt w:val="bullet"/>
      <w:lvlText w:val=""/>
      <w:lvlJc w:val="left"/>
      <w:pPr>
        <w:tabs>
          <w:tab w:val="num" w:pos="720"/>
        </w:tabs>
        <w:ind w:left="720" w:hanging="360"/>
      </w:pPr>
      <w:rPr>
        <w:rFonts w:ascii="Wingdings" w:hAnsi="Wingdings" w:cs="Wingdings" w:hint="default"/>
      </w:rPr>
    </w:lvl>
  </w:abstractNum>
  <w:abstractNum w:abstractNumId="15">
    <w:nsid w:val="0000000F"/>
    <w:multiLevelType w:val="singleLevel"/>
    <w:tmpl w:val="0000000F"/>
    <w:name w:val="WW8Num15"/>
    <w:lvl w:ilvl="0">
      <w:numFmt w:val="bullet"/>
      <w:lvlText w:val="-"/>
      <w:lvlJc w:val="left"/>
      <w:pPr>
        <w:tabs>
          <w:tab w:val="num" w:pos="1080"/>
        </w:tabs>
        <w:ind w:left="1080" w:hanging="360"/>
      </w:pPr>
      <w:rPr>
        <w:rFonts w:ascii="Times New Roman" w:hAnsi="Times New Roman" w:cs="Times New Roman" w:hint="default"/>
        <w:sz w:val="24"/>
        <w:szCs w:val="24"/>
        <w:lang w:val="en-US"/>
      </w:rPr>
    </w:lvl>
  </w:abstractNum>
  <w:abstractNum w:abstractNumId="16">
    <w:nsid w:val="00000010"/>
    <w:multiLevelType w:val="singleLevel"/>
    <w:tmpl w:val="00000010"/>
    <w:name w:val="WW8Num16"/>
    <w:lvl w:ilvl="0">
      <w:start w:val="1"/>
      <w:numFmt w:val="bullet"/>
      <w:lvlText w:val=""/>
      <w:lvlJc w:val="left"/>
      <w:pPr>
        <w:tabs>
          <w:tab w:val="num" w:pos="5040"/>
        </w:tabs>
        <w:ind w:left="5040" w:hanging="360"/>
      </w:pPr>
      <w:rPr>
        <w:rFonts w:ascii="Symbol" w:hAnsi="Symbol" w:cs="Symbol" w:hint="default"/>
      </w:rPr>
    </w:lvl>
  </w:abstractNum>
  <w:abstractNum w:abstractNumId="17">
    <w:nsid w:val="00000011"/>
    <w:multiLevelType w:val="singleLevel"/>
    <w:tmpl w:val="00000011"/>
    <w:name w:val="WW8Num17"/>
    <w:lvl w:ilvl="0">
      <w:start w:val="1"/>
      <w:numFmt w:val="decimal"/>
      <w:pStyle w:val="BodyTextNum"/>
      <w:lvlText w:val="%1."/>
      <w:lvlJc w:val="left"/>
      <w:pPr>
        <w:tabs>
          <w:tab w:val="num" w:pos="425"/>
        </w:tabs>
        <w:ind w:left="425" w:hanging="425"/>
      </w:pPr>
      <w:rPr>
        <w:rFonts w:cs="Times New Roman"/>
        <w:b w:val="0"/>
        <w:i w:val="0"/>
      </w:rPr>
    </w:lvl>
  </w:abstractNum>
  <w:abstractNum w:abstractNumId="18">
    <w:nsid w:val="00000012"/>
    <w:multiLevelType w:val="singleLevel"/>
    <w:tmpl w:val="00000012"/>
    <w:name w:val="WW8Num18"/>
    <w:lvl w:ilvl="0">
      <w:start w:val="1"/>
      <w:numFmt w:val="bullet"/>
      <w:lvlText w:val=""/>
      <w:lvlJc w:val="left"/>
      <w:pPr>
        <w:tabs>
          <w:tab w:val="num" w:pos="1351"/>
        </w:tabs>
        <w:ind w:left="1351" w:hanging="360"/>
      </w:pPr>
      <w:rPr>
        <w:rFonts w:ascii="Wingdings" w:hAnsi="Wingdings" w:cs="Wingdings" w:hint="default"/>
      </w:rPr>
    </w:lvl>
  </w:abstractNum>
  <w:abstractNum w:abstractNumId="19">
    <w:nsid w:val="00000013"/>
    <w:multiLevelType w:val="singleLevel"/>
    <w:tmpl w:val="00000013"/>
    <w:lvl w:ilvl="0">
      <w:start w:val="1"/>
      <w:numFmt w:val="bullet"/>
      <w:lvlText w:val=""/>
      <w:lvlJc w:val="left"/>
      <w:pPr>
        <w:ind w:left="720" w:hanging="360"/>
      </w:pPr>
      <w:rPr>
        <w:rFonts w:ascii="Wingdings 3" w:hAnsi="Wingdings 3" w:cs="Wingdings 3" w:hint="default"/>
        <w:sz w:val="24"/>
        <w:szCs w:val="24"/>
        <w:shd w:val="clear" w:color="auto" w:fill="FFFF00"/>
        <w:lang w:val="pt-BR"/>
      </w:rPr>
    </w:lvl>
  </w:abstractNum>
  <w:abstractNum w:abstractNumId="20">
    <w:nsid w:val="00000014"/>
    <w:multiLevelType w:val="singleLevel"/>
    <w:tmpl w:val="00000014"/>
    <w:name w:val="WW8Num20"/>
    <w:lvl w:ilvl="0">
      <w:start w:val="1"/>
      <w:numFmt w:val="bullet"/>
      <w:lvlText w:val=""/>
      <w:lvlJc w:val="left"/>
      <w:pPr>
        <w:tabs>
          <w:tab w:val="num" w:pos="1440"/>
        </w:tabs>
        <w:ind w:left="1440" w:hanging="360"/>
      </w:pPr>
      <w:rPr>
        <w:rFonts w:ascii="Wingdings" w:hAnsi="Wingdings" w:cs="Wingdings" w:hint="default"/>
      </w:rPr>
    </w:lvl>
  </w:abstractNum>
  <w:abstractNum w:abstractNumId="21">
    <w:nsid w:val="00000015"/>
    <w:multiLevelType w:val="multilevel"/>
    <w:tmpl w:val="00000015"/>
    <w:name w:val="WW8Num21"/>
    <w:lvl w:ilvl="0">
      <w:start w:val="1"/>
      <w:numFmt w:val="bullet"/>
      <w:lvlText w:val=""/>
      <w:lvlJc w:val="left"/>
      <w:pPr>
        <w:tabs>
          <w:tab w:val="num" w:pos="720"/>
        </w:tabs>
        <w:ind w:left="720" w:hanging="360"/>
      </w:pPr>
      <w:rPr>
        <w:rFonts w:ascii="Wingdings" w:hAnsi="Wingdings" w:cs="Wingdings" w:hint="default"/>
        <w:sz w:val="24"/>
        <w:szCs w:val="24"/>
        <w:lang w:val="en-US"/>
      </w:rPr>
    </w:lvl>
    <w:lvl w:ilvl="1">
      <w:start w:val="1"/>
      <w:numFmt w:val="bullet"/>
      <w:lvlText w:val=""/>
      <w:lvlJc w:val="left"/>
      <w:pPr>
        <w:tabs>
          <w:tab w:val="num" w:pos="720"/>
        </w:tabs>
        <w:ind w:left="1440" w:hanging="360"/>
      </w:pPr>
      <w:rPr>
        <w:rFonts w:ascii="Wingdings" w:hAnsi="Wingdings" w:cs="Wingdings" w:hint="default"/>
        <w:sz w:val="24"/>
        <w:szCs w:val="24"/>
        <w:lang w:val="en-US"/>
      </w:rPr>
    </w:lvl>
    <w:lvl w:ilvl="2">
      <w:start w:val="1"/>
      <w:numFmt w:val="bullet"/>
      <w:lvlText w:val=""/>
      <w:lvlJc w:val="left"/>
      <w:pPr>
        <w:tabs>
          <w:tab w:val="num" w:pos="2160"/>
        </w:tabs>
        <w:ind w:left="2160" w:hanging="360"/>
      </w:pPr>
      <w:rPr>
        <w:rFonts w:ascii="Wingdings" w:hAnsi="Wingdings" w:cs="Wingdings" w:hint="default"/>
        <w:sz w:val="24"/>
        <w:szCs w:val="24"/>
        <w:lang w:val="en-US"/>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sz w:val="24"/>
        <w:szCs w:val="24"/>
        <w:lang w:val="en-US"/>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sz w:val="24"/>
        <w:szCs w:val="24"/>
        <w:lang w:val="en-US"/>
      </w:rPr>
    </w:lvl>
  </w:abstractNum>
  <w:abstractNum w:abstractNumId="22">
    <w:nsid w:val="00000016"/>
    <w:multiLevelType w:val="singleLevel"/>
    <w:tmpl w:val="00000016"/>
    <w:name w:val="WW8Num22"/>
    <w:lvl w:ilvl="0">
      <w:start w:val="1"/>
      <w:numFmt w:val="bullet"/>
      <w:lvlText w:val=""/>
      <w:lvlJc w:val="left"/>
      <w:pPr>
        <w:tabs>
          <w:tab w:val="num" w:pos="720"/>
        </w:tabs>
        <w:ind w:left="720" w:hanging="360"/>
      </w:pPr>
      <w:rPr>
        <w:rFonts w:ascii="Wingdings" w:hAnsi="Wingdings" w:cs="Wingdings" w:hint="default"/>
        <w:sz w:val="24"/>
        <w:szCs w:val="24"/>
      </w:rPr>
    </w:lvl>
  </w:abstractNum>
  <w:abstractNum w:abstractNumId="23">
    <w:nsid w:val="00000017"/>
    <w:multiLevelType w:val="multilevel"/>
    <w:tmpl w:val="00000017"/>
    <w:name w:val="WW8Num23"/>
    <w:lvl w:ilvl="0">
      <w:start w:val="1"/>
      <w:numFmt w:val="bullet"/>
      <w:lvlText w:val=""/>
      <w:lvlJc w:val="left"/>
      <w:pPr>
        <w:tabs>
          <w:tab w:val="num" w:pos="720"/>
        </w:tabs>
        <w:ind w:left="720" w:hanging="360"/>
      </w:pPr>
      <w:rPr>
        <w:rFonts w:ascii="Wingdings" w:hAnsi="Wingdings" w:cs="Wingdings" w:hint="default"/>
        <w:sz w:val="24"/>
        <w:szCs w:val="24"/>
        <w:lang w:val="pt-BR"/>
      </w:rPr>
    </w:lvl>
    <w:lvl w:ilvl="1">
      <w:start w:val="1"/>
      <w:numFmt w:val="bullet"/>
      <w:lvlText w:val=""/>
      <w:lvlJc w:val="left"/>
      <w:pPr>
        <w:tabs>
          <w:tab w:val="num" w:pos="720"/>
        </w:tabs>
        <w:ind w:left="1440" w:hanging="360"/>
      </w:pPr>
      <w:rPr>
        <w:rFonts w:ascii="Wingdings" w:hAnsi="Wingdings" w:cs="Wingdings" w:hint="default"/>
        <w:sz w:val="24"/>
        <w:szCs w:val="24"/>
        <w:lang w:val="pt-BR"/>
      </w:rPr>
    </w:lvl>
    <w:lvl w:ilvl="2">
      <w:start w:val="1"/>
      <w:numFmt w:val="bullet"/>
      <w:lvlText w:val=""/>
      <w:lvlJc w:val="left"/>
      <w:pPr>
        <w:tabs>
          <w:tab w:val="num" w:pos="2160"/>
        </w:tabs>
        <w:ind w:left="2160" w:hanging="360"/>
      </w:pPr>
      <w:rPr>
        <w:rFonts w:ascii="Wingdings" w:hAnsi="Wingdings" w:cs="Wingdings" w:hint="default"/>
        <w:sz w:val="24"/>
        <w:szCs w:val="24"/>
        <w:lang w:val="pt-BR"/>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sz w:val="24"/>
        <w:szCs w:val="24"/>
        <w:lang w:val="pt-BR"/>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sz w:val="24"/>
        <w:szCs w:val="24"/>
        <w:lang w:val="pt-BR"/>
      </w:rPr>
    </w:lvl>
  </w:abstractNum>
  <w:abstractNum w:abstractNumId="24">
    <w:nsid w:val="00000018"/>
    <w:multiLevelType w:val="multilevel"/>
    <w:tmpl w:val="00000018"/>
    <w:name w:val="WW8Num24"/>
    <w:lvl w:ilvl="0">
      <w:start w:val="1"/>
      <w:numFmt w:val="bullet"/>
      <w:lvlText w:val=""/>
      <w:lvlJc w:val="left"/>
      <w:pPr>
        <w:tabs>
          <w:tab w:val="num" w:pos="1440"/>
        </w:tabs>
        <w:ind w:left="1440" w:hanging="360"/>
      </w:pPr>
      <w:rPr>
        <w:rFonts w:ascii="Symbol" w:hAnsi="Symbol" w:cs="Symbol" w:hint="default"/>
      </w:rPr>
    </w:lvl>
    <w:lvl w:ilvl="1">
      <w:start w:val="1"/>
      <w:numFmt w:val="bullet"/>
      <w:lvlText w:val=""/>
      <w:lvlJc w:val="left"/>
      <w:pPr>
        <w:tabs>
          <w:tab w:val="num" w:pos="720"/>
        </w:tabs>
        <w:ind w:left="1440" w:hanging="360"/>
      </w:pPr>
      <w:rPr>
        <w:rFonts w:ascii="Wingdings" w:hAnsi="Wingdings" w:cs="Wingdings" w:hint="default"/>
        <w:sz w:val="24"/>
        <w:szCs w:val="24"/>
        <w:lang w:val="it-IT"/>
      </w:rPr>
    </w:lvl>
    <w:lvl w:ilvl="2">
      <w:start w:val="1"/>
      <w:numFmt w:val="bullet"/>
      <w:lvlText w:val=""/>
      <w:lvlJc w:val="left"/>
      <w:pPr>
        <w:tabs>
          <w:tab w:val="num" w:pos="2880"/>
        </w:tabs>
        <w:ind w:left="2880" w:hanging="360"/>
      </w:pPr>
      <w:rPr>
        <w:rFonts w:ascii="Wingdings" w:hAnsi="Wingdings" w:cs="Wingdings" w:hint="default"/>
        <w:sz w:val="24"/>
        <w:szCs w:val="24"/>
        <w:lang w:val="it-I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sz w:val="24"/>
        <w:szCs w:val="24"/>
        <w:lang w:val="it-I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sz w:val="24"/>
        <w:szCs w:val="24"/>
        <w:lang w:val="it-IT"/>
      </w:rPr>
    </w:lvl>
  </w:abstractNum>
  <w:abstractNum w:abstractNumId="25">
    <w:nsid w:val="00000019"/>
    <w:multiLevelType w:val="singleLevel"/>
    <w:tmpl w:val="00000019"/>
    <w:name w:val="WW8Num25"/>
    <w:lvl w:ilvl="0">
      <w:start w:val="1"/>
      <w:numFmt w:val="bullet"/>
      <w:lvlText w:val="-"/>
      <w:lvlJc w:val="left"/>
      <w:pPr>
        <w:tabs>
          <w:tab w:val="num" w:pos="720"/>
        </w:tabs>
        <w:ind w:left="720" w:hanging="360"/>
      </w:pPr>
      <w:rPr>
        <w:rFonts w:ascii="Times New Roman" w:hAnsi="Times New Roman" w:cs="Times New Roman" w:hint="default"/>
      </w:rPr>
    </w:lvl>
  </w:abstractNum>
  <w:abstractNum w:abstractNumId="26">
    <w:nsid w:val="0000001A"/>
    <w:multiLevelType w:val="multilevel"/>
    <w:tmpl w:val="0000001A"/>
    <w:name w:val="WW8Num26"/>
    <w:lvl w:ilvl="0">
      <w:start w:val="1"/>
      <w:numFmt w:val="bullet"/>
      <w:lvlText w:val=""/>
      <w:lvlJc w:val="left"/>
      <w:pPr>
        <w:tabs>
          <w:tab w:val="num" w:pos="720"/>
        </w:tabs>
        <w:ind w:left="720" w:hanging="360"/>
      </w:pPr>
      <w:rPr>
        <w:rFonts w:ascii="Symbol" w:hAnsi="Symbol" w:cs="Symbol" w:hint="default"/>
        <w:sz w:val="24"/>
        <w:szCs w:val="24"/>
      </w:rPr>
    </w:lvl>
    <w:lvl w:ilvl="1">
      <w:start w:val="1"/>
      <w:numFmt w:val="bullet"/>
      <w:lvlText w:val=""/>
      <w:lvlJc w:val="left"/>
      <w:pPr>
        <w:tabs>
          <w:tab w:val="num" w:pos="720"/>
        </w:tabs>
        <w:ind w:left="1440" w:hanging="360"/>
      </w:pPr>
      <w:rPr>
        <w:rFonts w:ascii="Wingdings" w:hAnsi="Wingdings" w:cs="Wingdings" w:hint="default"/>
        <w:sz w:val="24"/>
        <w:szCs w:val="24"/>
      </w:rPr>
    </w:lvl>
    <w:lvl w:ilvl="2">
      <w:start w:val="1"/>
      <w:numFmt w:val="bullet"/>
      <w:lvlText w:val=""/>
      <w:lvlJc w:val="left"/>
      <w:pPr>
        <w:tabs>
          <w:tab w:val="num" w:pos="720"/>
        </w:tabs>
        <w:ind w:left="2160" w:hanging="360"/>
      </w:pPr>
      <w:rPr>
        <w:rFonts w:ascii="Symbol" w:hAnsi="Symbol" w:cs="Symbol" w:hint="default"/>
        <w:sz w:val="24"/>
        <w:szCs w:val="24"/>
      </w:rPr>
    </w:lvl>
    <w:lvl w:ilvl="3">
      <w:start w:val="1"/>
      <w:numFmt w:val="bullet"/>
      <w:lvlText w:val=""/>
      <w:lvlJc w:val="left"/>
      <w:pPr>
        <w:tabs>
          <w:tab w:val="num" w:pos="2880"/>
        </w:tabs>
        <w:ind w:left="2880" w:hanging="360"/>
      </w:pPr>
      <w:rPr>
        <w:rFonts w:ascii="Symbol" w:hAnsi="Symbol" w:cs="Symbol" w:hint="default"/>
        <w:sz w:val="24"/>
        <w:szCs w:val="24"/>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sz w:val="24"/>
        <w:szCs w:val="24"/>
      </w:rPr>
    </w:lvl>
    <w:lvl w:ilvl="6">
      <w:start w:val="1"/>
      <w:numFmt w:val="bullet"/>
      <w:lvlText w:val=""/>
      <w:lvlJc w:val="left"/>
      <w:pPr>
        <w:tabs>
          <w:tab w:val="num" w:pos="5040"/>
        </w:tabs>
        <w:ind w:left="5040" w:hanging="360"/>
      </w:pPr>
      <w:rPr>
        <w:rFonts w:ascii="Symbol" w:hAnsi="Symbol" w:cs="Symbol" w:hint="default"/>
        <w:sz w:val="24"/>
        <w:szCs w:val="24"/>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sz w:val="24"/>
        <w:szCs w:val="24"/>
      </w:rPr>
    </w:lvl>
  </w:abstractNum>
  <w:abstractNum w:abstractNumId="27">
    <w:nsid w:val="0000001B"/>
    <w:multiLevelType w:val="singleLevel"/>
    <w:tmpl w:val="0000001B"/>
    <w:name w:val="WW8Num27"/>
    <w:lvl w:ilvl="0">
      <w:start w:val="1"/>
      <w:numFmt w:val="bullet"/>
      <w:lvlText w:val=""/>
      <w:lvlJc w:val="left"/>
      <w:pPr>
        <w:tabs>
          <w:tab w:val="num" w:pos="720"/>
        </w:tabs>
        <w:ind w:left="1440" w:hanging="360"/>
      </w:pPr>
      <w:rPr>
        <w:rFonts w:ascii="Wingdings" w:hAnsi="Wingdings" w:cs="Wingdings" w:hint="default"/>
      </w:rPr>
    </w:lvl>
  </w:abstractNum>
  <w:abstractNum w:abstractNumId="28">
    <w:nsid w:val="0000001C"/>
    <w:multiLevelType w:val="singleLevel"/>
    <w:tmpl w:val="0000001C"/>
    <w:name w:val="WW8Num28"/>
    <w:lvl w:ilvl="0">
      <w:start w:val="1"/>
      <w:numFmt w:val="bullet"/>
      <w:lvlText w:val=""/>
      <w:lvlJc w:val="left"/>
      <w:pPr>
        <w:tabs>
          <w:tab w:val="num" w:pos="720"/>
        </w:tabs>
        <w:ind w:left="800" w:hanging="360"/>
      </w:pPr>
      <w:rPr>
        <w:rFonts w:ascii="Symbol" w:hAnsi="Symbol" w:cs="Symbol" w:hint="default"/>
      </w:rPr>
    </w:lvl>
  </w:abstractNum>
  <w:abstractNum w:abstractNumId="29">
    <w:nsid w:val="0000001D"/>
    <w:multiLevelType w:val="singleLevel"/>
    <w:tmpl w:val="0000001D"/>
    <w:name w:val="WW8Num29"/>
    <w:lvl w:ilvl="0">
      <w:start w:val="1"/>
      <w:numFmt w:val="bullet"/>
      <w:lvlText w:val=""/>
      <w:lvlJc w:val="left"/>
      <w:pPr>
        <w:tabs>
          <w:tab w:val="num" w:pos="0"/>
        </w:tabs>
        <w:ind w:left="720" w:hanging="360"/>
      </w:pPr>
      <w:rPr>
        <w:rFonts w:ascii="Symbol" w:hAnsi="Symbol" w:cs="Symbol" w:hint="default"/>
        <w:sz w:val="24"/>
        <w:szCs w:val="24"/>
        <w:lang w:val="ro-RO"/>
      </w:rPr>
    </w:lvl>
  </w:abstractNum>
  <w:abstractNum w:abstractNumId="30">
    <w:nsid w:val="0000001E"/>
    <w:multiLevelType w:val="singleLevel"/>
    <w:tmpl w:val="0000001E"/>
    <w:name w:val="WW8Num30"/>
    <w:lvl w:ilvl="0">
      <w:start w:val="2"/>
      <w:numFmt w:val="bullet"/>
      <w:lvlText w:val=""/>
      <w:lvlJc w:val="left"/>
      <w:pPr>
        <w:tabs>
          <w:tab w:val="num" w:pos="1068"/>
        </w:tabs>
        <w:ind w:left="1068" w:hanging="360"/>
      </w:pPr>
      <w:rPr>
        <w:rFonts w:ascii="Wingdings" w:hAnsi="Wingdings" w:cs="Wingdings" w:hint="default"/>
        <w:sz w:val="24"/>
        <w:szCs w:val="24"/>
        <w:lang w:val="ro-RO"/>
      </w:rPr>
    </w:lvl>
  </w:abstractNum>
  <w:abstractNum w:abstractNumId="31">
    <w:nsid w:val="0000001F"/>
    <w:multiLevelType w:val="multilevel"/>
    <w:tmpl w:val="0000001F"/>
    <w:name w:val="WW8Num32"/>
    <w:lvl w:ilvl="0">
      <w:start w:val="1"/>
      <w:numFmt w:val="none"/>
      <w:pStyle w:val="Heading40"/>
      <w:suff w:val="nothing"/>
      <w:lvlText w:val="1.1.1.1"/>
      <w:lvlJc w:val="left"/>
      <w:pPr>
        <w:tabs>
          <w:tab w:val="num" w:pos="1134"/>
        </w:tabs>
        <w:ind w:left="1134" w:hanging="1134"/>
      </w:pPr>
      <w:rPr>
        <w:rFonts w:cs="Times New Roman"/>
        <w:b w:val="0"/>
        <w:i w:val="0"/>
      </w:rPr>
    </w:lvl>
    <w:lvl w:ilvl="1">
      <w:start w:val="1"/>
      <w:numFmt w:val="decimal"/>
      <w:lvlText w:val=".%2"/>
      <w:lvlJc w:val="left"/>
      <w:pPr>
        <w:tabs>
          <w:tab w:val="num" w:pos="1134"/>
        </w:tabs>
        <w:ind w:left="1134" w:hanging="1134"/>
      </w:pPr>
      <w:rPr>
        <w:rFonts w:ascii="Arial" w:hAnsi="Arial" w:cs="Arial" w:hint="default"/>
        <w:b/>
        <w:i w:val="0"/>
        <w:sz w:val="24"/>
        <w:szCs w:val="24"/>
        <w:u w:val="none"/>
      </w:rPr>
    </w:lvl>
    <w:lvl w:ilvl="2">
      <w:start w:val="1"/>
      <w:numFmt w:val="decimal"/>
      <w:lvlText w:val=".%2.%3"/>
      <w:lvlJc w:val="left"/>
      <w:pPr>
        <w:tabs>
          <w:tab w:val="num" w:pos="1134"/>
        </w:tabs>
        <w:ind w:left="1134" w:hanging="1134"/>
      </w:pPr>
      <w:rPr>
        <w:rFonts w:ascii="Arial" w:hAnsi="Arial" w:cs="Arial" w:hint="default"/>
        <w:b/>
        <w:i w:val="0"/>
        <w:sz w:val="22"/>
        <w:szCs w:val="22"/>
      </w:rPr>
    </w:lvl>
    <w:lvl w:ilvl="3">
      <w:start w:val="1"/>
      <w:numFmt w:val="none"/>
      <w:suff w:val="nothing"/>
      <w:lvlText w:val="1.1.1.1."/>
      <w:lvlJc w:val="left"/>
      <w:pPr>
        <w:tabs>
          <w:tab w:val="num" w:pos="1080"/>
        </w:tabs>
        <w:ind w:left="0" w:firstLine="0"/>
      </w:pPr>
      <w:rPr>
        <w:rFonts w:ascii="Arial" w:hAnsi="Arial" w:cs="Arial" w:hint="default"/>
        <w:b/>
        <w:i w:val="0"/>
        <w:sz w:val="22"/>
        <w:szCs w:val="22"/>
      </w:rPr>
    </w:lvl>
    <w:lvl w:ilvl="4">
      <w:start w:val="1"/>
      <w:numFmt w:val="decimal"/>
      <w:lvlText w:val=".%3.%5"/>
      <w:lvlJc w:val="left"/>
      <w:pPr>
        <w:tabs>
          <w:tab w:val="num" w:pos="1008"/>
        </w:tabs>
        <w:ind w:left="1008" w:hanging="1008"/>
      </w:pPr>
      <w:rPr>
        <w:rFonts w:cs="Times New Roman"/>
      </w:rPr>
    </w:lvl>
    <w:lvl w:ilvl="5">
      <w:start w:val="1"/>
      <w:numFmt w:val="decimal"/>
      <w:lvlText w:val=".%2.%3.%5.%6."/>
      <w:lvlJc w:val="left"/>
      <w:pPr>
        <w:tabs>
          <w:tab w:val="num" w:pos="1152"/>
        </w:tabs>
        <w:ind w:left="1152" w:hanging="1152"/>
      </w:pPr>
      <w:rPr>
        <w:rFonts w:cs="Times New Roman"/>
      </w:rPr>
    </w:lvl>
    <w:lvl w:ilvl="6">
      <w:start w:val="1"/>
      <w:numFmt w:val="decimal"/>
      <w:lvlText w:val=".%2.%3.%5.%6.%7."/>
      <w:lvlJc w:val="left"/>
      <w:pPr>
        <w:tabs>
          <w:tab w:val="num" w:pos="1296"/>
        </w:tabs>
        <w:ind w:left="1296" w:hanging="1296"/>
      </w:pPr>
      <w:rPr>
        <w:rFonts w:cs="Times New Roman"/>
      </w:rPr>
    </w:lvl>
    <w:lvl w:ilvl="7">
      <w:start w:val="1"/>
      <w:numFmt w:val="decimal"/>
      <w:lvlText w:val=".%2.%3.%5.%6.%7.%8."/>
      <w:lvlJc w:val="left"/>
      <w:pPr>
        <w:tabs>
          <w:tab w:val="num" w:pos="1440"/>
        </w:tabs>
        <w:ind w:left="1440" w:hanging="1440"/>
      </w:pPr>
      <w:rPr>
        <w:rFonts w:cs="Times New Roman"/>
      </w:rPr>
    </w:lvl>
    <w:lvl w:ilvl="8">
      <w:start w:val="1"/>
      <w:numFmt w:val="decimal"/>
      <w:lvlText w:val=".%2.%3.%5.%6.%7.%8.%9."/>
      <w:lvlJc w:val="left"/>
      <w:pPr>
        <w:tabs>
          <w:tab w:val="num" w:pos="1584"/>
        </w:tabs>
        <w:ind w:left="1584" w:hanging="1584"/>
      </w:pPr>
      <w:rPr>
        <w:rFonts w:cs="Times New Roman"/>
      </w:rPr>
    </w:lvl>
  </w:abstractNum>
  <w:abstractNum w:abstractNumId="32">
    <w:nsid w:val="00000020"/>
    <w:multiLevelType w:val="multilevel"/>
    <w:tmpl w:val="00000020"/>
    <w:name w:val="WW8Num33"/>
    <w:lvl w:ilvl="0">
      <w:start w:val="4"/>
      <w:numFmt w:val="decimal"/>
      <w:lvlText w:val="%1."/>
      <w:lvlJc w:val="left"/>
      <w:pPr>
        <w:tabs>
          <w:tab w:val="num" w:pos="720"/>
        </w:tabs>
        <w:ind w:left="720" w:hanging="360"/>
      </w:pPr>
      <w:rPr>
        <w:rFonts w:cs="Times New Roman" w:hint="default"/>
        <w:b/>
        <w:sz w:val="24"/>
        <w:szCs w:val="24"/>
        <w:shd w:val="clear" w:color="auto" w:fill="FFFF00"/>
        <w:lang w:val="ro-RO"/>
      </w:rPr>
    </w:lvl>
    <w:lvl w:ilvl="1">
      <w:start w:val="1"/>
      <w:numFmt w:val="decimal"/>
      <w:lvlText w:val="%1.%2"/>
      <w:lvlJc w:val="left"/>
      <w:pPr>
        <w:tabs>
          <w:tab w:val="num" w:pos="360"/>
        </w:tabs>
        <w:ind w:left="360" w:hanging="360"/>
      </w:pPr>
      <w:rPr>
        <w:rFonts w:cs="Times New Roman" w:hint="default"/>
        <w:b/>
        <w:sz w:val="24"/>
        <w:szCs w:val="24"/>
        <w:shd w:val="clear" w:color="auto" w:fill="FFFF00"/>
        <w:lang w:val="ro-RO"/>
      </w:rPr>
    </w:lvl>
    <w:lvl w:ilvl="2">
      <w:start w:val="1"/>
      <w:numFmt w:val="decimal"/>
      <w:lvlText w:val="%1.%2.%3"/>
      <w:lvlJc w:val="left"/>
      <w:pPr>
        <w:tabs>
          <w:tab w:val="num" w:pos="1080"/>
        </w:tabs>
        <w:ind w:left="1080" w:hanging="720"/>
      </w:pPr>
      <w:rPr>
        <w:rFonts w:cs="Times New Roman" w:hint="default"/>
        <w:b/>
        <w:sz w:val="24"/>
        <w:szCs w:val="24"/>
        <w:shd w:val="clear" w:color="auto" w:fill="FFFF00"/>
        <w:lang w:val="ro-RO"/>
      </w:rPr>
    </w:lvl>
    <w:lvl w:ilvl="3">
      <w:start w:val="1"/>
      <w:numFmt w:val="decimal"/>
      <w:lvlText w:val="%1.%2.%3.%4"/>
      <w:lvlJc w:val="left"/>
      <w:pPr>
        <w:tabs>
          <w:tab w:val="num" w:pos="1080"/>
        </w:tabs>
        <w:ind w:left="1080" w:hanging="720"/>
      </w:pPr>
      <w:rPr>
        <w:rFonts w:cs="Times New Roman" w:hint="default"/>
        <w:b/>
        <w:sz w:val="24"/>
        <w:szCs w:val="24"/>
        <w:shd w:val="clear" w:color="auto" w:fill="FFFF00"/>
        <w:lang w:val="ro-RO"/>
      </w:rPr>
    </w:lvl>
    <w:lvl w:ilvl="4">
      <w:start w:val="1"/>
      <w:numFmt w:val="decimal"/>
      <w:lvlText w:val="%1.%2.%3.%4.%5"/>
      <w:lvlJc w:val="left"/>
      <w:pPr>
        <w:tabs>
          <w:tab w:val="num" w:pos="1080"/>
        </w:tabs>
        <w:ind w:left="1080" w:hanging="720"/>
      </w:pPr>
      <w:rPr>
        <w:rFonts w:cs="Times New Roman" w:hint="default"/>
        <w:b/>
        <w:sz w:val="24"/>
        <w:szCs w:val="24"/>
        <w:shd w:val="clear" w:color="auto" w:fill="FFFF00"/>
        <w:lang w:val="ro-RO"/>
      </w:rPr>
    </w:lvl>
    <w:lvl w:ilvl="5">
      <w:start w:val="1"/>
      <w:numFmt w:val="decimal"/>
      <w:lvlText w:val="%1.%2.%3.%4.%5.%6"/>
      <w:lvlJc w:val="left"/>
      <w:pPr>
        <w:tabs>
          <w:tab w:val="num" w:pos="1440"/>
        </w:tabs>
        <w:ind w:left="1440" w:hanging="1080"/>
      </w:pPr>
      <w:rPr>
        <w:rFonts w:cs="Times New Roman" w:hint="default"/>
        <w:b/>
        <w:sz w:val="24"/>
        <w:szCs w:val="24"/>
        <w:shd w:val="clear" w:color="auto" w:fill="FFFF00"/>
        <w:lang w:val="ro-RO"/>
      </w:rPr>
    </w:lvl>
    <w:lvl w:ilvl="6">
      <w:start w:val="1"/>
      <w:numFmt w:val="decimal"/>
      <w:lvlText w:val="%1.%2.%3.%4.%5.%6.%7"/>
      <w:lvlJc w:val="left"/>
      <w:pPr>
        <w:tabs>
          <w:tab w:val="num" w:pos="1440"/>
        </w:tabs>
        <w:ind w:left="1440" w:hanging="1080"/>
      </w:pPr>
      <w:rPr>
        <w:rFonts w:cs="Times New Roman" w:hint="default"/>
        <w:b/>
        <w:sz w:val="24"/>
        <w:szCs w:val="24"/>
        <w:shd w:val="clear" w:color="auto" w:fill="FFFF00"/>
        <w:lang w:val="ro-RO"/>
      </w:rPr>
    </w:lvl>
    <w:lvl w:ilvl="7">
      <w:start w:val="1"/>
      <w:numFmt w:val="decimal"/>
      <w:lvlText w:val="%1.%2.%3.%4.%5.%6.%7.%8"/>
      <w:lvlJc w:val="left"/>
      <w:pPr>
        <w:tabs>
          <w:tab w:val="num" w:pos="1800"/>
        </w:tabs>
        <w:ind w:left="1800" w:hanging="1440"/>
      </w:pPr>
      <w:rPr>
        <w:rFonts w:cs="Times New Roman" w:hint="default"/>
        <w:b/>
        <w:sz w:val="24"/>
        <w:szCs w:val="24"/>
        <w:shd w:val="clear" w:color="auto" w:fill="FFFF00"/>
        <w:lang w:val="ro-RO"/>
      </w:rPr>
    </w:lvl>
    <w:lvl w:ilvl="8">
      <w:start w:val="1"/>
      <w:numFmt w:val="decimal"/>
      <w:lvlText w:val="%1.%2.%3.%4.%5.%6.%7.%8.%9"/>
      <w:lvlJc w:val="left"/>
      <w:pPr>
        <w:tabs>
          <w:tab w:val="num" w:pos="1800"/>
        </w:tabs>
        <w:ind w:left="1800" w:hanging="1440"/>
      </w:pPr>
      <w:rPr>
        <w:rFonts w:cs="Times New Roman" w:hint="default"/>
        <w:b/>
        <w:sz w:val="24"/>
        <w:szCs w:val="24"/>
        <w:shd w:val="clear" w:color="auto" w:fill="FFFF00"/>
        <w:lang w:val="ro-RO"/>
      </w:rPr>
    </w:lvl>
  </w:abstractNum>
  <w:abstractNum w:abstractNumId="33">
    <w:nsid w:val="00000021"/>
    <w:multiLevelType w:val="singleLevel"/>
    <w:tmpl w:val="00000021"/>
    <w:name w:val="WW8Num34"/>
    <w:lvl w:ilvl="0">
      <w:start w:val="1"/>
      <w:numFmt w:val="bullet"/>
      <w:lvlText w:val=""/>
      <w:lvlJc w:val="left"/>
      <w:pPr>
        <w:tabs>
          <w:tab w:val="num" w:pos="720"/>
        </w:tabs>
        <w:ind w:left="800" w:hanging="360"/>
      </w:pPr>
      <w:rPr>
        <w:rFonts w:ascii="Symbol" w:hAnsi="Symbol" w:cs="Symbol" w:hint="default"/>
        <w:sz w:val="24"/>
        <w:szCs w:val="24"/>
        <w:lang w:val="en-US"/>
      </w:rPr>
    </w:lvl>
  </w:abstractNum>
  <w:abstractNum w:abstractNumId="34">
    <w:nsid w:val="00000022"/>
    <w:multiLevelType w:val="singleLevel"/>
    <w:tmpl w:val="00000022"/>
    <w:name w:val="WW8Num35"/>
    <w:lvl w:ilvl="0">
      <w:start w:val="1"/>
      <w:numFmt w:val="bullet"/>
      <w:lvlText w:val=""/>
      <w:lvlJc w:val="left"/>
      <w:pPr>
        <w:tabs>
          <w:tab w:val="num" w:pos="5040"/>
        </w:tabs>
        <w:ind w:left="5040" w:hanging="360"/>
      </w:pPr>
      <w:rPr>
        <w:rFonts w:ascii="Symbol" w:hAnsi="Symbol" w:cs="Symbol" w:hint="default"/>
      </w:rPr>
    </w:lvl>
  </w:abstractNum>
  <w:abstractNum w:abstractNumId="35">
    <w:nsid w:val="00000023"/>
    <w:multiLevelType w:val="singleLevel"/>
    <w:tmpl w:val="00000023"/>
    <w:name w:val="WW8Num36"/>
    <w:lvl w:ilvl="0">
      <w:start w:val="1"/>
      <w:numFmt w:val="bullet"/>
      <w:pStyle w:val="HyphenBullet"/>
      <w:lvlText w:val=""/>
      <w:lvlJc w:val="left"/>
      <w:pPr>
        <w:tabs>
          <w:tab w:val="num" w:pos="2376"/>
        </w:tabs>
        <w:ind w:left="2376" w:hanging="360"/>
      </w:pPr>
      <w:rPr>
        <w:rFonts w:ascii="Symbol" w:hAnsi="Symbol" w:cs="Symbol" w:hint="default"/>
        <w:sz w:val="20"/>
      </w:rPr>
    </w:lvl>
  </w:abstractNum>
  <w:abstractNum w:abstractNumId="36">
    <w:nsid w:val="00000024"/>
    <w:multiLevelType w:val="singleLevel"/>
    <w:tmpl w:val="00000024"/>
    <w:name w:val="WW8Num37"/>
    <w:lvl w:ilvl="0">
      <w:start w:val="1"/>
      <w:numFmt w:val="bullet"/>
      <w:pStyle w:val="bullet2indent"/>
      <w:lvlText w:val="-"/>
      <w:lvlJc w:val="left"/>
      <w:pPr>
        <w:tabs>
          <w:tab w:val="num" w:pos="2061"/>
        </w:tabs>
        <w:ind w:left="1985" w:hanging="284"/>
      </w:pPr>
      <w:rPr>
        <w:rFonts w:ascii="Times New Roman" w:hAnsi="Times New Roman" w:cs="Times New Roman" w:hint="default"/>
        <w:b w:val="0"/>
        <w:i w:val="0"/>
        <w:sz w:val="16"/>
      </w:rPr>
    </w:lvl>
  </w:abstractNum>
  <w:abstractNum w:abstractNumId="37">
    <w:nsid w:val="00000025"/>
    <w:multiLevelType w:val="singleLevel"/>
    <w:tmpl w:val="00000025"/>
    <w:name w:val="WW8Num38"/>
    <w:lvl w:ilvl="0">
      <w:start w:val="1"/>
      <w:numFmt w:val="bullet"/>
      <w:lvlText w:val=""/>
      <w:lvlJc w:val="left"/>
      <w:pPr>
        <w:tabs>
          <w:tab w:val="num" w:pos="800"/>
        </w:tabs>
        <w:ind w:left="800" w:hanging="360"/>
      </w:pPr>
      <w:rPr>
        <w:rFonts w:ascii="Wingdings" w:hAnsi="Wingdings" w:cs="Wingdings" w:hint="default"/>
        <w:sz w:val="24"/>
        <w:szCs w:val="24"/>
        <w:lang w:val="en-US"/>
      </w:rPr>
    </w:lvl>
  </w:abstractNum>
  <w:abstractNum w:abstractNumId="38">
    <w:nsid w:val="00000026"/>
    <w:multiLevelType w:val="singleLevel"/>
    <w:tmpl w:val="00000026"/>
    <w:name w:val="WW8Num39"/>
    <w:lvl w:ilvl="0">
      <w:start w:val="1"/>
      <w:numFmt w:val="bullet"/>
      <w:lvlText w:val=""/>
      <w:lvlJc w:val="left"/>
      <w:pPr>
        <w:tabs>
          <w:tab w:val="num" w:pos="720"/>
        </w:tabs>
        <w:ind w:left="1520" w:hanging="360"/>
      </w:pPr>
      <w:rPr>
        <w:rFonts w:ascii="Wingdings" w:hAnsi="Wingdings" w:cs="Wingdings" w:hint="default"/>
        <w:sz w:val="24"/>
        <w:szCs w:val="24"/>
        <w:lang w:val="en-US"/>
      </w:rPr>
    </w:lvl>
  </w:abstractNum>
  <w:abstractNum w:abstractNumId="39">
    <w:nsid w:val="00000027"/>
    <w:multiLevelType w:val="singleLevel"/>
    <w:tmpl w:val="00000027"/>
    <w:name w:val="WW8Num40"/>
    <w:lvl w:ilvl="0">
      <w:start w:val="1"/>
      <w:numFmt w:val="bullet"/>
      <w:pStyle w:val="bullett1indent"/>
      <w:lvlText w:val=""/>
      <w:lvlJc w:val="left"/>
      <w:pPr>
        <w:tabs>
          <w:tab w:val="num" w:pos="360"/>
        </w:tabs>
        <w:ind w:left="283" w:hanging="283"/>
      </w:pPr>
      <w:rPr>
        <w:rFonts w:ascii="Symbol" w:hAnsi="Symbol" w:cs="Symbol" w:hint="default"/>
        <w:color w:val="auto"/>
        <w:sz w:val="16"/>
      </w:rPr>
    </w:lvl>
  </w:abstractNum>
  <w:abstractNum w:abstractNumId="40">
    <w:nsid w:val="00000028"/>
    <w:multiLevelType w:val="multilevel"/>
    <w:tmpl w:val="00000028"/>
    <w:name w:val="WW8Num41"/>
    <w:lvl w:ilvl="0">
      <w:start w:val="1"/>
      <w:numFmt w:val="bullet"/>
      <w:lvlText w:val=""/>
      <w:lvlJc w:val="left"/>
      <w:pPr>
        <w:tabs>
          <w:tab w:val="num" w:pos="1428"/>
        </w:tabs>
        <w:ind w:left="1428" w:hanging="360"/>
      </w:pPr>
      <w:rPr>
        <w:rFonts w:ascii="Wingdings" w:hAnsi="Wingdings" w:cs="Wingdings" w:hint="default"/>
      </w:rPr>
    </w:lvl>
    <w:lvl w:ilvl="1">
      <w:start w:val="1"/>
      <w:numFmt w:val="bullet"/>
      <w:lvlText w:val="o"/>
      <w:lvlJc w:val="left"/>
      <w:pPr>
        <w:tabs>
          <w:tab w:val="num" w:pos="2148"/>
        </w:tabs>
        <w:ind w:left="2148" w:hanging="360"/>
      </w:pPr>
      <w:rPr>
        <w:rFonts w:ascii="Courier New" w:hAnsi="Courier New" w:cs="Courier New" w:hint="default"/>
      </w:rPr>
    </w:lvl>
    <w:lvl w:ilvl="2">
      <w:start w:val="1"/>
      <w:numFmt w:val="bullet"/>
      <w:lvlText w:val=""/>
      <w:lvlJc w:val="left"/>
      <w:pPr>
        <w:tabs>
          <w:tab w:val="num" w:pos="2868"/>
        </w:tabs>
        <w:ind w:left="2868" w:hanging="360"/>
      </w:pPr>
      <w:rPr>
        <w:rFonts w:ascii="Wingdings" w:hAnsi="Wingdings" w:cs="Wingdings" w:hint="default"/>
      </w:rPr>
    </w:lvl>
    <w:lvl w:ilvl="3">
      <w:start w:val="1"/>
      <w:numFmt w:val="bullet"/>
      <w:lvlText w:val=""/>
      <w:lvlJc w:val="left"/>
      <w:pPr>
        <w:tabs>
          <w:tab w:val="num" w:pos="3588"/>
        </w:tabs>
        <w:ind w:left="3588" w:hanging="360"/>
      </w:pPr>
      <w:rPr>
        <w:rFonts w:ascii="Symbol" w:hAnsi="Symbol" w:cs="Symbol" w:hint="default"/>
      </w:rPr>
    </w:lvl>
    <w:lvl w:ilvl="4">
      <w:start w:val="1"/>
      <w:numFmt w:val="bullet"/>
      <w:lvlText w:val="o"/>
      <w:lvlJc w:val="left"/>
      <w:pPr>
        <w:tabs>
          <w:tab w:val="num" w:pos="4308"/>
        </w:tabs>
        <w:ind w:left="4308" w:hanging="360"/>
      </w:pPr>
      <w:rPr>
        <w:rFonts w:ascii="Courier New" w:hAnsi="Courier New" w:cs="Courier New" w:hint="default"/>
      </w:rPr>
    </w:lvl>
    <w:lvl w:ilvl="5">
      <w:start w:val="1"/>
      <w:numFmt w:val="bullet"/>
      <w:lvlText w:val=""/>
      <w:lvlJc w:val="left"/>
      <w:pPr>
        <w:tabs>
          <w:tab w:val="num" w:pos="5028"/>
        </w:tabs>
        <w:ind w:left="5028" w:hanging="360"/>
      </w:pPr>
      <w:rPr>
        <w:rFonts w:ascii="Wingdings" w:hAnsi="Wingdings" w:cs="Wingdings" w:hint="default"/>
      </w:rPr>
    </w:lvl>
    <w:lvl w:ilvl="6">
      <w:start w:val="1"/>
      <w:numFmt w:val="bullet"/>
      <w:lvlText w:val=""/>
      <w:lvlJc w:val="left"/>
      <w:pPr>
        <w:tabs>
          <w:tab w:val="num" w:pos="5748"/>
        </w:tabs>
        <w:ind w:left="5748" w:hanging="360"/>
      </w:pPr>
      <w:rPr>
        <w:rFonts w:ascii="Symbol" w:hAnsi="Symbol" w:cs="Symbol" w:hint="default"/>
      </w:rPr>
    </w:lvl>
    <w:lvl w:ilvl="7">
      <w:start w:val="1"/>
      <w:numFmt w:val="bullet"/>
      <w:lvlText w:val="o"/>
      <w:lvlJc w:val="left"/>
      <w:pPr>
        <w:tabs>
          <w:tab w:val="num" w:pos="6468"/>
        </w:tabs>
        <w:ind w:left="6468" w:hanging="360"/>
      </w:pPr>
      <w:rPr>
        <w:rFonts w:ascii="Courier New" w:hAnsi="Courier New" w:cs="Courier New" w:hint="default"/>
      </w:rPr>
    </w:lvl>
    <w:lvl w:ilvl="8">
      <w:start w:val="1"/>
      <w:numFmt w:val="bullet"/>
      <w:lvlText w:val=""/>
      <w:lvlJc w:val="left"/>
      <w:pPr>
        <w:tabs>
          <w:tab w:val="num" w:pos="7188"/>
        </w:tabs>
        <w:ind w:left="7188" w:hanging="360"/>
      </w:pPr>
      <w:rPr>
        <w:rFonts w:ascii="Wingdings" w:hAnsi="Wingdings" w:cs="Wingdings" w:hint="default"/>
      </w:rPr>
    </w:lvl>
  </w:abstractNum>
  <w:abstractNum w:abstractNumId="41">
    <w:nsid w:val="00000029"/>
    <w:multiLevelType w:val="multilevel"/>
    <w:tmpl w:val="00000029"/>
    <w:name w:val="WW8Num42"/>
    <w:lvl w:ilvl="0">
      <w:start w:val="1"/>
      <w:numFmt w:val="decimal"/>
      <w:lvlText w:val="%1."/>
      <w:lvlJc w:val="left"/>
      <w:pPr>
        <w:tabs>
          <w:tab w:val="num" w:pos="468"/>
        </w:tabs>
        <w:ind w:left="468" w:hanging="468"/>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2">
    <w:nsid w:val="0000002A"/>
    <w:multiLevelType w:val="singleLevel"/>
    <w:tmpl w:val="0000002A"/>
    <w:name w:val="WW8Num43"/>
    <w:lvl w:ilvl="0">
      <w:numFmt w:val="bullet"/>
      <w:lvlText w:val=""/>
      <w:lvlJc w:val="left"/>
      <w:pPr>
        <w:tabs>
          <w:tab w:val="num" w:pos="1080"/>
        </w:tabs>
        <w:ind w:left="1080" w:hanging="360"/>
      </w:pPr>
      <w:rPr>
        <w:rFonts w:ascii="Wingdings" w:hAnsi="Wingdings" w:cs="Wingdings" w:hint="default"/>
        <w:b/>
      </w:rPr>
    </w:lvl>
  </w:abstractNum>
  <w:abstractNum w:abstractNumId="43">
    <w:nsid w:val="0000002B"/>
    <w:multiLevelType w:val="singleLevel"/>
    <w:tmpl w:val="0000002B"/>
    <w:name w:val="WW8Num44"/>
    <w:lvl w:ilvl="0">
      <w:numFmt w:val="bullet"/>
      <w:lvlText w:val="-"/>
      <w:lvlJc w:val="left"/>
      <w:pPr>
        <w:tabs>
          <w:tab w:val="num" w:pos="360"/>
        </w:tabs>
        <w:ind w:left="360" w:hanging="360"/>
      </w:pPr>
      <w:rPr>
        <w:rFonts w:ascii="Times New Roman" w:hAnsi="Times New Roman" w:hint="default"/>
      </w:rPr>
    </w:lvl>
  </w:abstractNum>
  <w:abstractNum w:abstractNumId="44">
    <w:nsid w:val="0000002C"/>
    <w:multiLevelType w:val="singleLevel"/>
    <w:tmpl w:val="0000002C"/>
    <w:name w:val="WW8Num45"/>
    <w:lvl w:ilvl="0">
      <w:start w:val="1"/>
      <w:numFmt w:val="bullet"/>
      <w:lvlText w:val=""/>
      <w:lvlJc w:val="left"/>
      <w:pPr>
        <w:tabs>
          <w:tab w:val="num" w:pos="1440"/>
        </w:tabs>
        <w:ind w:left="1440" w:hanging="360"/>
      </w:pPr>
      <w:rPr>
        <w:rFonts w:ascii="Symbol" w:hAnsi="Symbol" w:cs="Symbol" w:hint="default"/>
        <w:sz w:val="24"/>
        <w:szCs w:val="24"/>
        <w:lang w:val="en-US"/>
      </w:rPr>
    </w:lvl>
  </w:abstractNum>
  <w:abstractNum w:abstractNumId="45">
    <w:nsid w:val="0000002D"/>
    <w:multiLevelType w:val="singleLevel"/>
    <w:tmpl w:val="0000002D"/>
    <w:name w:val="WW8Num46"/>
    <w:lvl w:ilvl="0">
      <w:start w:val="1"/>
      <w:numFmt w:val="bullet"/>
      <w:lvlText w:val=""/>
      <w:lvlJc w:val="left"/>
      <w:pPr>
        <w:tabs>
          <w:tab w:val="num" w:pos="1440"/>
        </w:tabs>
        <w:ind w:left="1440" w:hanging="360"/>
      </w:pPr>
      <w:rPr>
        <w:rFonts w:ascii="Symbol" w:hAnsi="Symbol" w:cs="Symbol" w:hint="default"/>
      </w:rPr>
    </w:lvl>
  </w:abstractNum>
  <w:abstractNum w:abstractNumId="46">
    <w:nsid w:val="0000002E"/>
    <w:multiLevelType w:val="singleLevel"/>
    <w:tmpl w:val="0000002E"/>
    <w:name w:val="WW8Num47"/>
    <w:lvl w:ilvl="0">
      <w:start w:val="1"/>
      <w:numFmt w:val="lowerLetter"/>
      <w:lvlText w:val="%1)"/>
      <w:lvlJc w:val="left"/>
      <w:pPr>
        <w:tabs>
          <w:tab w:val="num" w:pos="1068"/>
        </w:tabs>
        <w:ind w:left="1068" w:hanging="360"/>
      </w:pPr>
      <w:rPr>
        <w:rFonts w:hint="default"/>
      </w:rPr>
    </w:lvl>
  </w:abstractNum>
  <w:abstractNum w:abstractNumId="47">
    <w:nsid w:val="0000002F"/>
    <w:multiLevelType w:val="singleLevel"/>
    <w:tmpl w:val="0000002F"/>
    <w:name w:val="WW8Num48"/>
    <w:lvl w:ilvl="0">
      <w:start w:val="1"/>
      <w:numFmt w:val="bullet"/>
      <w:pStyle w:val="Bullet20"/>
      <w:lvlText w:val=""/>
      <w:lvlJc w:val="left"/>
      <w:pPr>
        <w:tabs>
          <w:tab w:val="num" w:pos="1224"/>
        </w:tabs>
        <w:ind w:left="1224" w:hanging="864"/>
      </w:pPr>
      <w:rPr>
        <w:rFonts w:ascii="Symbol" w:hAnsi="Symbol" w:cs="Symbol" w:hint="default"/>
        <w:sz w:val="20"/>
      </w:rPr>
    </w:lvl>
  </w:abstractNum>
  <w:abstractNum w:abstractNumId="48">
    <w:nsid w:val="00000030"/>
    <w:multiLevelType w:val="singleLevel"/>
    <w:tmpl w:val="00000030"/>
    <w:name w:val="WW8Num49"/>
    <w:lvl w:ilvl="0">
      <w:start w:val="1"/>
      <w:numFmt w:val="bullet"/>
      <w:pStyle w:val="Bullet1"/>
      <w:lvlText w:val=""/>
      <w:lvlJc w:val="left"/>
      <w:pPr>
        <w:tabs>
          <w:tab w:val="num" w:pos="360"/>
        </w:tabs>
        <w:ind w:left="360" w:hanging="360"/>
      </w:pPr>
      <w:rPr>
        <w:rFonts w:ascii="Symbol" w:hAnsi="Symbol" w:cs="Symbol" w:hint="default"/>
        <w:color w:val="auto"/>
        <w:sz w:val="16"/>
      </w:rPr>
    </w:lvl>
  </w:abstractNum>
  <w:abstractNum w:abstractNumId="49">
    <w:nsid w:val="00000031"/>
    <w:multiLevelType w:val="multilevel"/>
    <w:tmpl w:val="00000031"/>
    <w:name w:val="WW8Num50"/>
    <w:lvl w:ilvl="0">
      <w:numFmt w:val="bullet"/>
      <w:lvlText w:val="√"/>
      <w:lvlJc w:val="left"/>
      <w:pPr>
        <w:tabs>
          <w:tab w:val="num" w:pos="2291"/>
        </w:tabs>
        <w:ind w:left="2291" w:hanging="360"/>
      </w:pPr>
      <w:rPr>
        <w:rFonts w:ascii="Times New Roman" w:hAnsi="Times New Roman" w:cs="Times New Roman" w:hint="default"/>
        <w:sz w:val="24"/>
        <w:szCs w:val="24"/>
        <w:shd w:val="clear" w:color="auto" w:fill="C0C0C0"/>
        <w:lang w:val="ro-RO"/>
      </w:rPr>
    </w:lvl>
    <w:lvl w:ilvl="1">
      <w:start w:val="1"/>
      <w:numFmt w:val="bullet"/>
      <w:lvlText w:val="o"/>
      <w:lvlJc w:val="left"/>
      <w:pPr>
        <w:tabs>
          <w:tab w:val="num" w:pos="1440"/>
        </w:tabs>
        <w:ind w:left="1440" w:hanging="360"/>
      </w:pPr>
      <w:rPr>
        <w:rFonts w:ascii="Courier New" w:hAnsi="Courier New" w:cs="Courier New" w:hint="default"/>
      </w:rPr>
    </w:lvl>
    <w:lvl w:ilvl="2">
      <w:numFmt w:val="bullet"/>
      <w:lvlText w:val="√"/>
      <w:lvlJc w:val="left"/>
      <w:pPr>
        <w:tabs>
          <w:tab w:val="num" w:pos="2160"/>
        </w:tabs>
        <w:ind w:left="2160" w:hanging="360"/>
      </w:pPr>
      <w:rPr>
        <w:rFonts w:ascii="Times New Roman" w:hAnsi="Times New Roman" w:cs="Times New Roman" w:hint="default"/>
        <w:sz w:val="24"/>
        <w:szCs w:val="24"/>
        <w:shd w:val="clear" w:color="auto" w:fill="C0C0C0"/>
        <w:lang w:val="ro-RO"/>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0">
    <w:nsid w:val="00000032"/>
    <w:multiLevelType w:val="singleLevel"/>
    <w:tmpl w:val="00000032"/>
    <w:name w:val="WW8Num51"/>
    <w:lvl w:ilvl="0">
      <w:start w:val="1"/>
      <w:numFmt w:val="bullet"/>
      <w:lvlText w:val=""/>
      <w:lvlJc w:val="left"/>
      <w:pPr>
        <w:tabs>
          <w:tab w:val="num" w:pos="720"/>
        </w:tabs>
        <w:ind w:left="1080" w:hanging="360"/>
      </w:pPr>
      <w:rPr>
        <w:rFonts w:ascii="Symbol" w:hAnsi="Symbol" w:cs="Symbol" w:hint="default"/>
      </w:rPr>
    </w:lvl>
  </w:abstractNum>
  <w:abstractNum w:abstractNumId="51">
    <w:nsid w:val="00000033"/>
    <w:multiLevelType w:val="singleLevel"/>
    <w:tmpl w:val="00000033"/>
    <w:name w:val="WW8Num52"/>
    <w:lvl w:ilvl="0">
      <w:numFmt w:val="bullet"/>
      <w:lvlText w:val="-"/>
      <w:lvlJc w:val="left"/>
      <w:pPr>
        <w:tabs>
          <w:tab w:val="num" w:pos="2520"/>
        </w:tabs>
        <w:ind w:left="2520" w:hanging="360"/>
      </w:pPr>
      <w:rPr>
        <w:rFonts w:ascii="Times New Roman" w:hAnsi="Times New Roman" w:cs="Times New Roman" w:hint="default"/>
        <w:sz w:val="24"/>
        <w:szCs w:val="24"/>
        <w:lang w:val="ro-RO"/>
      </w:rPr>
    </w:lvl>
  </w:abstractNum>
  <w:abstractNum w:abstractNumId="52">
    <w:nsid w:val="00000034"/>
    <w:multiLevelType w:val="singleLevel"/>
    <w:tmpl w:val="00000034"/>
    <w:name w:val="WW8Num53"/>
    <w:lvl w:ilvl="0">
      <w:start w:val="1"/>
      <w:numFmt w:val="bullet"/>
      <w:lvlText w:val=""/>
      <w:lvlJc w:val="left"/>
      <w:pPr>
        <w:tabs>
          <w:tab w:val="num" w:pos="720"/>
        </w:tabs>
        <w:ind w:left="720" w:hanging="360"/>
      </w:pPr>
      <w:rPr>
        <w:rFonts w:ascii="Symbol" w:hAnsi="Symbol" w:cs="Symbol" w:hint="default"/>
        <w:sz w:val="24"/>
        <w:szCs w:val="24"/>
        <w:shd w:val="clear" w:color="auto" w:fill="FFFF00"/>
        <w:lang w:val="es-VE"/>
      </w:rPr>
    </w:lvl>
  </w:abstractNum>
  <w:abstractNum w:abstractNumId="53">
    <w:nsid w:val="00000035"/>
    <w:multiLevelType w:val="multilevel"/>
    <w:tmpl w:val="00000035"/>
    <w:name w:val="WW8Num54"/>
    <w:lvl w:ilvl="0">
      <w:start w:val="1"/>
      <w:numFmt w:val="bullet"/>
      <w:lvlText w:val=""/>
      <w:lvlJc w:val="left"/>
      <w:pPr>
        <w:tabs>
          <w:tab w:val="num" w:pos="1800"/>
        </w:tabs>
        <w:ind w:left="1800" w:hanging="360"/>
      </w:pPr>
      <w:rPr>
        <w:rFonts w:ascii="Wingdings" w:hAnsi="Wingdings" w:cs="Wingdings" w:hint="default"/>
      </w:rPr>
    </w:lvl>
    <w:lvl w:ilvl="1">
      <w:start w:val="1"/>
      <w:numFmt w:val="bullet"/>
      <w:lvlText w:val=""/>
      <w:lvlJc w:val="left"/>
      <w:pPr>
        <w:tabs>
          <w:tab w:val="num" w:pos="720"/>
        </w:tabs>
        <w:ind w:left="2520" w:hanging="360"/>
      </w:pPr>
      <w:rPr>
        <w:rFonts w:ascii="Wingdings" w:hAnsi="Wingdings" w:cs="Wingdings" w:hint="default"/>
      </w:rPr>
    </w:lvl>
    <w:lvl w:ilvl="2">
      <w:start w:val="1"/>
      <w:numFmt w:val="bullet"/>
      <w:lvlText w:val=""/>
      <w:lvlJc w:val="left"/>
      <w:pPr>
        <w:tabs>
          <w:tab w:val="num" w:pos="3240"/>
        </w:tabs>
        <w:ind w:left="3240" w:hanging="360"/>
      </w:pPr>
      <w:rPr>
        <w:rFonts w:ascii="Wingdings" w:hAnsi="Wingdings" w:cs="Wingdings" w:hint="default"/>
      </w:rPr>
    </w:lvl>
    <w:lvl w:ilvl="3">
      <w:start w:val="1"/>
      <w:numFmt w:val="bullet"/>
      <w:lvlText w:val=""/>
      <w:lvlJc w:val="left"/>
      <w:pPr>
        <w:tabs>
          <w:tab w:val="num" w:pos="3960"/>
        </w:tabs>
        <w:ind w:left="3960" w:hanging="360"/>
      </w:pPr>
      <w:rPr>
        <w:rFonts w:ascii="Symbol" w:hAnsi="Symbol" w:cs="Symbol"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cs="Wingdings" w:hint="default"/>
      </w:rPr>
    </w:lvl>
    <w:lvl w:ilvl="6">
      <w:start w:val="1"/>
      <w:numFmt w:val="bullet"/>
      <w:lvlText w:val=""/>
      <w:lvlJc w:val="left"/>
      <w:pPr>
        <w:tabs>
          <w:tab w:val="num" w:pos="6120"/>
        </w:tabs>
        <w:ind w:left="6120" w:hanging="360"/>
      </w:pPr>
      <w:rPr>
        <w:rFonts w:ascii="Symbol" w:hAnsi="Symbol" w:cs="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cs="Wingdings" w:hint="default"/>
      </w:rPr>
    </w:lvl>
  </w:abstractNum>
  <w:abstractNum w:abstractNumId="54">
    <w:nsid w:val="00000036"/>
    <w:multiLevelType w:val="singleLevel"/>
    <w:tmpl w:val="00000036"/>
    <w:name w:val="WW8Num55"/>
    <w:lvl w:ilvl="0">
      <w:start w:val="1"/>
      <w:numFmt w:val="bullet"/>
      <w:lvlText w:val=""/>
      <w:lvlJc w:val="left"/>
      <w:pPr>
        <w:tabs>
          <w:tab w:val="num" w:pos="5040"/>
        </w:tabs>
        <w:ind w:left="5040" w:hanging="360"/>
      </w:pPr>
      <w:rPr>
        <w:rFonts w:ascii="Symbol" w:hAnsi="Symbol" w:cs="Symbol" w:hint="default"/>
        <w:sz w:val="24"/>
        <w:szCs w:val="24"/>
        <w:shd w:val="clear" w:color="auto" w:fill="C0C0C0"/>
        <w:lang w:val="it-IT"/>
      </w:rPr>
    </w:lvl>
  </w:abstractNum>
  <w:abstractNum w:abstractNumId="55">
    <w:nsid w:val="00000037"/>
    <w:multiLevelType w:val="singleLevel"/>
    <w:tmpl w:val="00000037"/>
    <w:name w:val="WW8Num56"/>
    <w:lvl w:ilvl="0">
      <w:numFmt w:val="bullet"/>
      <w:lvlText w:val="-"/>
      <w:lvlJc w:val="left"/>
      <w:pPr>
        <w:tabs>
          <w:tab w:val="num" w:pos="360"/>
        </w:tabs>
        <w:ind w:left="360" w:hanging="360"/>
      </w:pPr>
      <w:rPr>
        <w:rFonts w:ascii="DaneHelveticaNeue" w:hAnsi="DaneHelveticaNeue" w:cs="DaneHelveticaNeue" w:hint="default"/>
      </w:rPr>
    </w:lvl>
  </w:abstractNum>
  <w:abstractNum w:abstractNumId="56">
    <w:nsid w:val="00000038"/>
    <w:multiLevelType w:val="multilevel"/>
    <w:tmpl w:val="00000038"/>
    <w:name w:val="WW8Num57"/>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440"/>
        </w:tabs>
        <w:ind w:left="1440" w:hanging="360"/>
      </w:pPr>
      <w:rPr>
        <w:rFonts w:ascii="Symbol" w:hAnsi="Symbol" w:cs="Symbol" w:hint="default"/>
        <w:sz w:val="24"/>
        <w:szCs w:val="24"/>
        <w:shd w:val="clear" w:color="auto" w:fill="C0C0C0"/>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sz w:val="24"/>
        <w:szCs w:val="24"/>
        <w:shd w:val="clear" w:color="auto" w:fill="C0C0C0"/>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sz w:val="24"/>
        <w:szCs w:val="24"/>
        <w:shd w:val="clear" w:color="auto" w:fill="C0C0C0"/>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7">
    <w:nsid w:val="00000039"/>
    <w:multiLevelType w:val="multilevel"/>
    <w:tmpl w:val="00000039"/>
    <w:name w:val="WW8Num58"/>
    <w:lvl w:ilvl="0">
      <w:start w:val="1"/>
      <w:numFmt w:val="decimal"/>
      <w:pStyle w:val="bullet10"/>
      <w:lvlText w:val="%1.0"/>
      <w:lvlJc w:val="left"/>
      <w:pPr>
        <w:tabs>
          <w:tab w:val="num" w:pos="720"/>
        </w:tabs>
        <w:ind w:left="720" w:hanging="720"/>
      </w:pPr>
      <w:rPr>
        <w:rFonts w:ascii="Arial" w:hAnsi="Arial" w:cs="Arial" w:hint="default"/>
        <w:b/>
        <w:i w:val="0"/>
        <w:sz w:val="22"/>
        <w:szCs w:val="22"/>
        <w:u w:val="none"/>
      </w:rPr>
    </w:lvl>
    <w:lvl w:ilvl="1">
      <w:start w:val="1"/>
      <w:numFmt w:val="decimal"/>
      <w:lvlText w:val="%1.%2"/>
      <w:lvlJc w:val="left"/>
      <w:pPr>
        <w:tabs>
          <w:tab w:val="num" w:pos="720"/>
        </w:tabs>
        <w:ind w:left="720" w:hanging="720"/>
      </w:pPr>
      <w:rPr>
        <w:rFonts w:ascii="Arial" w:hAnsi="Arial" w:cs="Arial" w:hint="default"/>
        <w:b w:val="0"/>
        <w:i w:val="0"/>
        <w:sz w:val="20"/>
        <w:szCs w:val="20"/>
        <w:u w:val="none"/>
      </w:rPr>
    </w:lvl>
    <w:lvl w:ilvl="2">
      <w:start w:val="1"/>
      <w:numFmt w:val="decimal"/>
      <w:lvlText w:val="%1.%2.%3."/>
      <w:lvlJc w:val="left"/>
      <w:pPr>
        <w:tabs>
          <w:tab w:val="num" w:pos="720"/>
        </w:tabs>
        <w:ind w:left="360" w:hanging="360"/>
      </w:pPr>
      <w:rPr>
        <w:rFonts w:cs="Times New Roman"/>
        <w:b w:val="0"/>
        <w:i w:val="0"/>
        <w:u w:val="none"/>
      </w:rPr>
    </w:lvl>
    <w:lvl w:ilvl="3">
      <w:start w:val="1"/>
      <w:numFmt w:val="decimal"/>
      <w:lvlText w:val="%1.%2.%3.%4."/>
      <w:lvlJc w:val="left"/>
      <w:pPr>
        <w:tabs>
          <w:tab w:val="num" w:pos="2520"/>
        </w:tabs>
        <w:ind w:left="1728" w:hanging="648"/>
      </w:pPr>
      <w:rPr>
        <w:rFonts w:cs="Times New Roman"/>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58">
    <w:nsid w:val="0000003A"/>
    <w:multiLevelType w:val="multilevel"/>
    <w:tmpl w:val="0000003A"/>
    <w:name w:val="WW8Num59"/>
    <w:lvl w:ilvl="0">
      <w:start w:val="1"/>
      <w:numFmt w:val="bullet"/>
      <w:lvlText w:val=""/>
      <w:lvlJc w:val="left"/>
      <w:pPr>
        <w:tabs>
          <w:tab w:val="num" w:pos="360"/>
        </w:tabs>
        <w:ind w:left="284" w:hanging="284"/>
      </w:pPr>
      <w:rPr>
        <w:rFonts w:ascii="Symbol" w:hAnsi="Symbol" w:cs="Symbol" w:hint="default"/>
      </w:rPr>
    </w:lvl>
    <w:lvl w:ilvl="1">
      <w:start w:val="21"/>
      <w:numFmt w:val="bullet"/>
      <w:lvlText w:val=""/>
      <w:lvlJc w:val="left"/>
      <w:pPr>
        <w:tabs>
          <w:tab w:val="num" w:pos="1440"/>
        </w:tabs>
        <w:ind w:left="1440" w:hanging="360"/>
      </w:pPr>
      <w:rPr>
        <w:rFonts w:ascii="Wingdings 2" w:hAnsi="Wingdings 2" w:cs="Times New Roman" w:hint="default"/>
        <w:sz w:val="24"/>
        <w:szCs w:val="24"/>
      </w:rPr>
    </w:lvl>
    <w:lvl w:ilvl="2">
      <w:start w:val="1"/>
      <w:numFmt w:val="bullet"/>
      <w:lvlText w:val=""/>
      <w:lvlJc w:val="left"/>
      <w:pPr>
        <w:tabs>
          <w:tab w:val="num" w:pos="2160"/>
        </w:tabs>
        <w:ind w:left="2084" w:hanging="284"/>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9">
    <w:nsid w:val="0000003B"/>
    <w:multiLevelType w:val="multilevel"/>
    <w:tmpl w:val="0000003B"/>
    <w:name w:val="WW8Num60"/>
    <w:lvl w:ilvl="0">
      <w:start w:val="1"/>
      <w:numFmt w:val="bullet"/>
      <w:lvlText w:val=""/>
      <w:lvlJc w:val="left"/>
      <w:pPr>
        <w:tabs>
          <w:tab w:val="num" w:pos="1160"/>
        </w:tabs>
        <w:ind w:left="1160" w:hanging="360"/>
      </w:pPr>
      <w:rPr>
        <w:rFonts w:ascii="Wingdings" w:hAnsi="Wingdings" w:cs="Wingdings" w:hint="default"/>
      </w:rPr>
    </w:lvl>
    <w:lvl w:ilvl="1">
      <w:start w:val="1"/>
      <w:numFmt w:val="bullet"/>
      <w:lvlText w:val=""/>
      <w:lvlJc w:val="left"/>
      <w:pPr>
        <w:tabs>
          <w:tab w:val="num" w:pos="720"/>
        </w:tabs>
        <w:ind w:left="1880" w:hanging="360"/>
      </w:pPr>
      <w:rPr>
        <w:rFonts w:ascii="Symbol" w:hAnsi="Symbol" w:cs="Symbol" w:hint="default"/>
        <w:sz w:val="24"/>
        <w:szCs w:val="24"/>
        <w:lang w:val="fr-FR"/>
      </w:rPr>
    </w:lvl>
    <w:lvl w:ilvl="2">
      <w:start w:val="1"/>
      <w:numFmt w:val="bullet"/>
      <w:lvlText w:val=""/>
      <w:lvlJc w:val="left"/>
      <w:pPr>
        <w:tabs>
          <w:tab w:val="num" w:pos="720"/>
        </w:tabs>
        <w:ind w:left="2600" w:hanging="360"/>
      </w:pPr>
      <w:rPr>
        <w:rFonts w:ascii="Wingdings" w:hAnsi="Wingdings" w:cs="Wingdings" w:hint="default"/>
      </w:rPr>
    </w:lvl>
    <w:lvl w:ilvl="3">
      <w:start w:val="1"/>
      <w:numFmt w:val="bullet"/>
      <w:lvlText w:val=""/>
      <w:lvlJc w:val="left"/>
      <w:pPr>
        <w:tabs>
          <w:tab w:val="num" w:pos="3320"/>
        </w:tabs>
        <w:ind w:left="3320" w:hanging="360"/>
      </w:pPr>
      <w:rPr>
        <w:rFonts w:ascii="Symbol" w:hAnsi="Symbol" w:cs="Symbol" w:hint="default"/>
        <w:sz w:val="24"/>
        <w:szCs w:val="24"/>
        <w:lang w:val="fr-FR"/>
      </w:rPr>
    </w:lvl>
    <w:lvl w:ilvl="4">
      <w:start w:val="1"/>
      <w:numFmt w:val="bullet"/>
      <w:lvlText w:val="o"/>
      <w:lvlJc w:val="left"/>
      <w:pPr>
        <w:tabs>
          <w:tab w:val="num" w:pos="4040"/>
        </w:tabs>
        <w:ind w:left="4040" w:hanging="360"/>
      </w:pPr>
      <w:rPr>
        <w:rFonts w:ascii="Courier New" w:hAnsi="Courier New" w:cs="Courier New" w:hint="default"/>
      </w:rPr>
    </w:lvl>
    <w:lvl w:ilvl="5">
      <w:start w:val="1"/>
      <w:numFmt w:val="bullet"/>
      <w:lvlText w:val=""/>
      <w:lvlJc w:val="left"/>
      <w:pPr>
        <w:tabs>
          <w:tab w:val="num" w:pos="4760"/>
        </w:tabs>
        <w:ind w:left="4760" w:hanging="360"/>
      </w:pPr>
      <w:rPr>
        <w:rFonts w:ascii="Wingdings" w:hAnsi="Wingdings" w:cs="Wingdings" w:hint="default"/>
      </w:rPr>
    </w:lvl>
    <w:lvl w:ilvl="6">
      <w:start w:val="1"/>
      <w:numFmt w:val="bullet"/>
      <w:lvlText w:val=""/>
      <w:lvlJc w:val="left"/>
      <w:pPr>
        <w:tabs>
          <w:tab w:val="num" w:pos="5480"/>
        </w:tabs>
        <w:ind w:left="5480" w:hanging="360"/>
      </w:pPr>
      <w:rPr>
        <w:rFonts w:ascii="Symbol" w:hAnsi="Symbol" w:cs="Symbol" w:hint="default"/>
        <w:sz w:val="24"/>
        <w:szCs w:val="24"/>
        <w:lang w:val="fr-FR"/>
      </w:rPr>
    </w:lvl>
    <w:lvl w:ilvl="7">
      <w:start w:val="1"/>
      <w:numFmt w:val="bullet"/>
      <w:lvlText w:val="o"/>
      <w:lvlJc w:val="left"/>
      <w:pPr>
        <w:tabs>
          <w:tab w:val="num" w:pos="6200"/>
        </w:tabs>
        <w:ind w:left="6200" w:hanging="360"/>
      </w:pPr>
      <w:rPr>
        <w:rFonts w:ascii="Courier New" w:hAnsi="Courier New" w:cs="Courier New" w:hint="default"/>
      </w:rPr>
    </w:lvl>
    <w:lvl w:ilvl="8">
      <w:start w:val="1"/>
      <w:numFmt w:val="bullet"/>
      <w:lvlText w:val=""/>
      <w:lvlJc w:val="left"/>
      <w:pPr>
        <w:tabs>
          <w:tab w:val="num" w:pos="6920"/>
        </w:tabs>
        <w:ind w:left="6920" w:hanging="360"/>
      </w:pPr>
      <w:rPr>
        <w:rFonts w:ascii="Wingdings" w:hAnsi="Wingdings" w:cs="Wingdings" w:hint="default"/>
      </w:rPr>
    </w:lvl>
  </w:abstractNum>
  <w:abstractNum w:abstractNumId="60">
    <w:nsid w:val="0000003C"/>
    <w:multiLevelType w:val="singleLevel"/>
    <w:tmpl w:val="0000003C"/>
    <w:name w:val="WW8Num61"/>
    <w:lvl w:ilvl="0">
      <w:start w:val="1"/>
      <w:numFmt w:val="bullet"/>
      <w:lvlText w:val=""/>
      <w:lvlJc w:val="left"/>
      <w:pPr>
        <w:tabs>
          <w:tab w:val="num" w:pos="2627"/>
        </w:tabs>
        <w:ind w:left="2627" w:hanging="360"/>
      </w:pPr>
      <w:rPr>
        <w:rFonts w:ascii="Wingdings" w:hAnsi="Wingdings" w:cs="Wingdings" w:hint="default"/>
      </w:rPr>
    </w:lvl>
  </w:abstractNum>
  <w:abstractNum w:abstractNumId="61">
    <w:nsid w:val="0000003D"/>
    <w:multiLevelType w:val="singleLevel"/>
    <w:tmpl w:val="0000003D"/>
    <w:name w:val="WW8Num62"/>
    <w:lvl w:ilvl="0">
      <w:start w:val="1"/>
      <w:numFmt w:val="lowerLetter"/>
      <w:pStyle w:val="Bulletabc"/>
      <w:lvlText w:val="%1)"/>
      <w:lvlJc w:val="left"/>
      <w:pPr>
        <w:tabs>
          <w:tab w:val="num" w:pos="2016"/>
        </w:tabs>
        <w:ind w:left="2016" w:hanging="864"/>
      </w:pPr>
      <w:rPr>
        <w:rFonts w:ascii="Arial Narrow" w:hAnsi="Arial Narrow" w:cs="Times New Roman" w:hint="default"/>
        <w:sz w:val="22"/>
        <w:szCs w:val="22"/>
      </w:rPr>
    </w:lvl>
  </w:abstractNum>
  <w:abstractNum w:abstractNumId="62">
    <w:nsid w:val="0000003E"/>
    <w:multiLevelType w:val="singleLevel"/>
    <w:tmpl w:val="0000003E"/>
    <w:name w:val="WW8Num63"/>
    <w:lvl w:ilvl="0">
      <w:numFmt w:val="bullet"/>
      <w:lvlText w:val=""/>
      <w:lvlJc w:val="left"/>
      <w:pPr>
        <w:tabs>
          <w:tab w:val="num" w:pos="1080"/>
        </w:tabs>
        <w:ind w:left="1080" w:hanging="360"/>
      </w:pPr>
      <w:rPr>
        <w:rFonts w:ascii="Wingdings" w:hAnsi="Wingdings" w:cs="Wingdings" w:hint="default"/>
        <w:b/>
      </w:rPr>
    </w:lvl>
  </w:abstractNum>
  <w:abstractNum w:abstractNumId="63">
    <w:nsid w:val="0000003F"/>
    <w:multiLevelType w:val="multilevel"/>
    <w:tmpl w:val="0000003F"/>
    <w:name w:val="WW8Num64"/>
    <w:lvl w:ilvl="0">
      <w:start w:val="2"/>
      <w:numFmt w:val="bullet"/>
      <w:lvlText w:val=""/>
      <w:lvlJc w:val="left"/>
      <w:pPr>
        <w:tabs>
          <w:tab w:val="num" w:pos="1440"/>
        </w:tabs>
        <w:ind w:left="1440" w:hanging="360"/>
      </w:pPr>
      <w:rPr>
        <w:rFonts w:ascii="Wingdings" w:hAnsi="Wingdings" w:cs="Wingdings" w:hint="default"/>
      </w:rPr>
    </w:lvl>
    <w:lvl w:ilvl="1">
      <w:start w:val="1"/>
      <w:numFmt w:val="bullet"/>
      <w:lvlText w:val=""/>
      <w:lvlJc w:val="left"/>
      <w:pPr>
        <w:tabs>
          <w:tab w:val="num" w:pos="1440"/>
        </w:tabs>
        <w:ind w:left="1440" w:hanging="360"/>
      </w:pPr>
      <w:rPr>
        <w:rFonts w:ascii="Wingdings 3" w:hAnsi="Wingdings 3" w:cs="Wingdings 3" w:hint="default"/>
      </w:rPr>
    </w:lvl>
    <w:lvl w:ilvl="2">
      <w:start w:val="2"/>
      <w:numFmt w:val="bullet"/>
      <w:lvlText w:val=""/>
      <w:lvlJc w:val="left"/>
      <w:pPr>
        <w:tabs>
          <w:tab w:val="num" w:pos="2160"/>
        </w:tabs>
        <w:ind w:left="2160" w:hanging="360"/>
      </w:pPr>
      <w:rPr>
        <w:rFonts w:ascii="Wingdings" w:hAnsi="Wingdings" w:cs="Wingdings" w:hint="default"/>
      </w:rPr>
    </w:lvl>
    <w:lvl w:ilvl="3">
      <w:start w:val="2"/>
      <w:numFmt w:val="bullet"/>
      <w:lvlText w:val="-"/>
      <w:lvlJc w:val="left"/>
      <w:pPr>
        <w:tabs>
          <w:tab w:val="num" w:pos="2880"/>
        </w:tabs>
        <w:ind w:left="2880" w:hanging="360"/>
      </w:pPr>
      <w:rPr>
        <w:rFonts w:ascii="Times New Roman" w:hAnsi="Times New Roman" w:cs="Times New Roman" w:hint="default"/>
        <w:u w:val="none"/>
      </w:rPr>
    </w:lvl>
    <w:lvl w:ilvl="4">
      <w:start w:val="1"/>
      <w:numFmt w:val="bullet"/>
      <w:lvlText w:val="o"/>
      <w:lvlJc w:val="left"/>
      <w:pPr>
        <w:tabs>
          <w:tab w:val="num" w:pos="3600"/>
        </w:tabs>
        <w:ind w:left="3600" w:hanging="360"/>
      </w:pPr>
      <w:rPr>
        <w:rFonts w:ascii="Courier New" w:hAnsi="Courier New" w:cs="Courier New" w:hint="default"/>
        <w:sz w:val="24"/>
        <w:szCs w:val="24"/>
        <w:lang w:val="fr-FR"/>
      </w:rPr>
    </w:lvl>
    <w:lvl w:ilvl="5">
      <w:start w:val="1"/>
      <w:numFmt w:val="decimal"/>
      <w:lvlText w:val="%6."/>
      <w:lvlJc w:val="left"/>
      <w:pPr>
        <w:tabs>
          <w:tab w:val="num" w:pos="0"/>
        </w:tabs>
        <w:ind w:left="4320" w:hanging="360"/>
      </w:pPr>
      <w:rPr>
        <w:rFont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sz w:val="24"/>
        <w:szCs w:val="24"/>
        <w:lang w:val="fr-FR"/>
      </w:rPr>
    </w:lvl>
    <w:lvl w:ilvl="8">
      <w:start w:val="1"/>
      <w:numFmt w:val="bullet"/>
      <w:lvlText w:val=""/>
      <w:lvlJc w:val="left"/>
      <w:pPr>
        <w:tabs>
          <w:tab w:val="num" w:pos="6480"/>
        </w:tabs>
        <w:ind w:left="6480" w:hanging="360"/>
      </w:pPr>
      <w:rPr>
        <w:rFonts w:ascii="Wingdings" w:hAnsi="Wingdings" w:cs="Wingdings" w:hint="default"/>
      </w:rPr>
    </w:lvl>
  </w:abstractNum>
  <w:abstractNum w:abstractNumId="64">
    <w:nsid w:val="00000040"/>
    <w:multiLevelType w:val="multilevel"/>
    <w:tmpl w:val="00000040"/>
    <w:name w:val="WW8Num65"/>
    <w:lvl w:ilvl="0">
      <w:start w:val="1"/>
      <w:numFmt w:val="bullet"/>
      <w:lvlText w:val=""/>
      <w:lvlJc w:val="left"/>
      <w:pPr>
        <w:tabs>
          <w:tab w:val="num" w:pos="0"/>
        </w:tabs>
        <w:ind w:left="720" w:hanging="360"/>
      </w:pPr>
      <w:rPr>
        <w:rFonts w:ascii="Symbol" w:hAnsi="Symbol" w:cs="Symbol" w:hint="default"/>
        <w:sz w:val="24"/>
        <w:szCs w:val="24"/>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sz w:val="24"/>
        <w:szCs w:val="24"/>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sz w:val="24"/>
        <w:szCs w:val="24"/>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5">
    <w:nsid w:val="00000041"/>
    <w:multiLevelType w:val="singleLevel"/>
    <w:tmpl w:val="00000041"/>
    <w:lvl w:ilvl="0">
      <w:numFmt w:val="bullet"/>
      <w:lvlText w:val="■"/>
      <w:lvlJc w:val="left"/>
      <w:pPr>
        <w:tabs>
          <w:tab w:val="num" w:pos="0"/>
        </w:tabs>
        <w:ind w:left="0" w:firstLine="0"/>
      </w:pPr>
      <w:rPr>
        <w:rFonts w:ascii="Times New Roman" w:hAnsi="Times New Roman" w:cs="Times New Roman" w:hint="default"/>
        <w:sz w:val="24"/>
        <w:szCs w:val="24"/>
      </w:rPr>
    </w:lvl>
  </w:abstractNum>
  <w:abstractNum w:abstractNumId="66">
    <w:nsid w:val="00000042"/>
    <w:multiLevelType w:val="singleLevel"/>
    <w:tmpl w:val="00000042"/>
    <w:lvl w:ilvl="0">
      <w:numFmt w:val="bullet"/>
      <w:lvlText w:val="-"/>
      <w:lvlJc w:val="left"/>
      <w:pPr>
        <w:tabs>
          <w:tab w:val="num" w:pos="0"/>
        </w:tabs>
        <w:ind w:left="0" w:firstLine="0"/>
      </w:pPr>
      <w:rPr>
        <w:rFonts w:ascii="Arial" w:hAnsi="Arial" w:cs="Arial" w:hint="default"/>
        <w:color w:val="000000"/>
        <w:sz w:val="24"/>
        <w:szCs w:val="24"/>
      </w:rPr>
    </w:lvl>
  </w:abstractNum>
  <w:abstractNum w:abstractNumId="67">
    <w:nsid w:val="00000049"/>
    <w:multiLevelType w:val="singleLevel"/>
    <w:tmpl w:val="00000049"/>
    <w:name w:val="WW8Num78"/>
    <w:lvl w:ilvl="0">
      <w:start w:val="1"/>
      <w:numFmt w:val="bullet"/>
      <w:lvlText w:val=""/>
      <w:lvlJc w:val="left"/>
      <w:pPr>
        <w:tabs>
          <w:tab w:val="num" w:pos="800"/>
        </w:tabs>
        <w:ind w:left="800" w:hanging="360"/>
      </w:pPr>
      <w:rPr>
        <w:rFonts w:ascii="Wingdings" w:hAnsi="Wingdings" w:cs="Wingdings" w:hint="default"/>
        <w:color w:val="auto"/>
        <w:sz w:val="24"/>
        <w:szCs w:val="24"/>
        <w:lang w:val="en-US"/>
      </w:rPr>
    </w:lvl>
  </w:abstractNum>
  <w:abstractNum w:abstractNumId="68">
    <w:nsid w:val="0000004E"/>
    <w:multiLevelType w:val="singleLevel"/>
    <w:tmpl w:val="0000004E"/>
    <w:name w:val="WW8Num83"/>
    <w:lvl w:ilvl="0">
      <w:start w:val="1"/>
      <w:numFmt w:val="bullet"/>
      <w:lvlText w:val=""/>
      <w:lvlJc w:val="left"/>
      <w:pPr>
        <w:tabs>
          <w:tab w:val="num" w:pos="720"/>
        </w:tabs>
        <w:ind w:left="1520" w:hanging="360"/>
      </w:pPr>
      <w:rPr>
        <w:rFonts w:ascii="Wingdings" w:hAnsi="Wingdings" w:cs="Wingdings" w:hint="default"/>
        <w:color w:val="auto"/>
        <w:sz w:val="24"/>
        <w:szCs w:val="24"/>
        <w:lang w:val="en-US"/>
      </w:rPr>
    </w:lvl>
  </w:abstractNum>
  <w:abstractNum w:abstractNumId="69">
    <w:nsid w:val="00000057"/>
    <w:multiLevelType w:val="singleLevel"/>
    <w:tmpl w:val="00000057"/>
    <w:name w:val="WW8Num92"/>
    <w:lvl w:ilvl="0">
      <w:start w:val="1"/>
      <w:numFmt w:val="bullet"/>
      <w:lvlText w:val=""/>
      <w:lvlJc w:val="left"/>
      <w:pPr>
        <w:tabs>
          <w:tab w:val="num" w:pos="1440"/>
        </w:tabs>
        <w:ind w:left="1440" w:hanging="360"/>
      </w:pPr>
      <w:rPr>
        <w:rFonts w:ascii="Symbol" w:hAnsi="Symbol" w:cs="Symbol" w:hint="default"/>
        <w:color w:val="auto"/>
        <w:sz w:val="24"/>
        <w:szCs w:val="24"/>
        <w:lang w:val="en-US"/>
      </w:rPr>
    </w:lvl>
  </w:abstractNum>
  <w:abstractNum w:abstractNumId="70">
    <w:nsid w:val="00000066"/>
    <w:multiLevelType w:val="multilevel"/>
    <w:tmpl w:val="00000066"/>
    <w:name w:val="WW8Num109"/>
    <w:lvl w:ilvl="0">
      <w:numFmt w:val="bullet"/>
      <w:lvlText w:val="√"/>
      <w:lvlJc w:val="left"/>
      <w:pPr>
        <w:tabs>
          <w:tab w:val="num" w:pos="2291"/>
        </w:tabs>
        <w:ind w:left="2291" w:hanging="360"/>
      </w:pPr>
      <w:rPr>
        <w:rFonts w:ascii="Times New Roman" w:hAnsi="Times New Roman" w:hint="default"/>
        <w:sz w:val="24"/>
        <w:szCs w:val="24"/>
        <w:lang w:val="ro-RO"/>
      </w:rPr>
    </w:lvl>
    <w:lvl w:ilvl="1">
      <w:start w:val="1"/>
      <w:numFmt w:val="bullet"/>
      <w:lvlText w:val="o"/>
      <w:lvlJc w:val="left"/>
      <w:pPr>
        <w:tabs>
          <w:tab w:val="num" w:pos="1440"/>
        </w:tabs>
        <w:ind w:left="1440" w:hanging="360"/>
      </w:pPr>
      <w:rPr>
        <w:rFonts w:ascii="Courier New" w:hAnsi="Courier New" w:cs="Courier New" w:hint="default"/>
      </w:rPr>
    </w:lvl>
    <w:lvl w:ilvl="2">
      <w:numFmt w:val="bullet"/>
      <w:lvlText w:val="√"/>
      <w:lvlJc w:val="left"/>
      <w:pPr>
        <w:tabs>
          <w:tab w:val="num" w:pos="2160"/>
        </w:tabs>
        <w:ind w:left="2160" w:hanging="360"/>
      </w:pPr>
      <w:rPr>
        <w:rFonts w:ascii="Times New Roman" w:hAnsi="Times New Roman" w:hint="default"/>
        <w:sz w:val="24"/>
        <w:szCs w:val="24"/>
        <w:lang w:val="ro-RO"/>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71">
    <w:nsid w:val="0000006A"/>
    <w:multiLevelType w:val="singleLevel"/>
    <w:tmpl w:val="0000006A"/>
    <w:name w:val="WW8Num113"/>
    <w:lvl w:ilvl="0">
      <w:start w:val="1"/>
      <w:numFmt w:val="bullet"/>
      <w:lvlText w:val=""/>
      <w:lvlJc w:val="left"/>
      <w:pPr>
        <w:tabs>
          <w:tab w:val="num" w:pos="720"/>
        </w:tabs>
        <w:ind w:left="1080" w:hanging="360"/>
      </w:pPr>
      <w:rPr>
        <w:rFonts w:ascii="Symbol" w:hAnsi="Symbol" w:cs="Symbol" w:hint="default"/>
      </w:rPr>
    </w:lvl>
  </w:abstractNum>
  <w:abstractNum w:abstractNumId="72">
    <w:nsid w:val="0000006D"/>
    <w:multiLevelType w:val="singleLevel"/>
    <w:tmpl w:val="0000006D"/>
    <w:name w:val="WW8Num117"/>
    <w:lvl w:ilvl="0">
      <w:start w:val="1"/>
      <w:numFmt w:val="bullet"/>
      <w:lvlText w:val=""/>
      <w:lvlJc w:val="left"/>
      <w:pPr>
        <w:tabs>
          <w:tab w:val="num" w:pos="720"/>
        </w:tabs>
        <w:ind w:left="720" w:hanging="360"/>
      </w:pPr>
      <w:rPr>
        <w:rFonts w:ascii="Symbol" w:hAnsi="Symbol" w:cs="Symbol" w:hint="default"/>
        <w:sz w:val="24"/>
        <w:szCs w:val="24"/>
        <w:shd w:val="clear" w:color="auto" w:fill="FFFF00"/>
        <w:lang w:val="es-VE"/>
      </w:rPr>
    </w:lvl>
  </w:abstractNum>
  <w:abstractNum w:abstractNumId="73">
    <w:nsid w:val="0000006E"/>
    <w:multiLevelType w:val="multilevel"/>
    <w:tmpl w:val="0000006E"/>
    <w:name w:val="WW8Num118"/>
    <w:lvl w:ilvl="0">
      <w:start w:val="1"/>
      <w:numFmt w:val="bullet"/>
      <w:lvlText w:val=""/>
      <w:lvlJc w:val="left"/>
      <w:pPr>
        <w:tabs>
          <w:tab w:val="num" w:pos="1800"/>
        </w:tabs>
        <w:ind w:left="1800" w:hanging="360"/>
      </w:pPr>
      <w:rPr>
        <w:rFonts w:ascii="Wingdings" w:hAnsi="Wingdings" w:cs="Wingdings" w:hint="default"/>
      </w:rPr>
    </w:lvl>
    <w:lvl w:ilvl="1">
      <w:start w:val="1"/>
      <w:numFmt w:val="bullet"/>
      <w:lvlText w:val=""/>
      <w:lvlJc w:val="left"/>
      <w:pPr>
        <w:tabs>
          <w:tab w:val="num" w:pos="720"/>
        </w:tabs>
        <w:ind w:left="2520" w:hanging="360"/>
      </w:pPr>
      <w:rPr>
        <w:rFonts w:ascii="Wingdings" w:hAnsi="Wingdings" w:cs="Wingdings" w:hint="default"/>
      </w:rPr>
    </w:lvl>
    <w:lvl w:ilvl="2">
      <w:start w:val="1"/>
      <w:numFmt w:val="bullet"/>
      <w:lvlText w:val=""/>
      <w:lvlJc w:val="left"/>
      <w:pPr>
        <w:tabs>
          <w:tab w:val="num" w:pos="3240"/>
        </w:tabs>
        <w:ind w:left="3240" w:hanging="360"/>
      </w:pPr>
      <w:rPr>
        <w:rFonts w:ascii="Wingdings" w:hAnsi="Wingdings" w:cs="Wingdings" w:hint="default"/>
      </w:rPr>
    </w:lvl>
    <w:lvl w:ilvl="3">
      <w:start w:val="1"/>
      <w:numFmt w:val="bullet"/>
      <w:lvlText w:val=""/>
      <w:lvlJc w:val="left"/>
      <w:pPr>
        <w:tabs>
          <w:tab w:val="num" w:pos="3960"/>
        </w:tabs>
        <w:ind w:left="3960" w:hanging="360"/>
      </w:pPr>
      <w:rPr>
        <w:rFonts w:ascii="Symbol" w:hAnsi="Symbol" w:cs="Symbol"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cs="Wingdings" w:hint="default"/>
      </w:rPr>
    </w:lvl>
    <w:lvl w:ilvl="6">
      <w:start w:val="1"/>
      <w:numFmt w:val="bullet"/>
      <w:lvlText w:val=""/>
      <w:lvlJc w:val="left"/>
      <w:pPr>
        <w:tabs>
          <w:tab w:val="num" w:pos="6120"/>
        </w:tabs>
        <w:ind w:left="6120" w:hanging="360"/>
      </w:pPr>
      <w:rPr>
        <w:rFonts w:ascii="Symbol" w:hAnsi="Symbol" w:cs="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cs="Wingdings" w:hint="default"/>
      </w:rPr>
    </w:lvl>
  </w:abstractNum>
  <w:abstractNum w:abstractNumId="74">
    <w:nsid w:val="00000072"/>
    <w:multiLevelType w:val="singleLevel"/>
    <w:tmpl w:val="00000072"/>
    <w:name w:val="WW8Num122"/>
    <w:lvl w:ilvl="0">
      <w:numFmt w:val="bullet"/>
      <w:lvlText w:val="-"/>
      <w:lvlJc w:val="left"/>
      <w:pPr>
        <w:tabs>
          <w:tab w:val="num" w:pos="360"/>
        </w:tabs>
        <w:ind w:left="360" w:hanging="360"/>
      </w:pPr>
      <w:rPr>
        <w:rFonts w:ascii="DaneHelveticaNeue" w:hAnsi="DaneHelveticaNeue" w:cs="DaneHelveticaNeue" w:hint="default"/>
      </w:rPr>
    </w:lvl>
  </w:abstractNum>
  <w:abstractNum w:abstractNumId="75">
    <w:nsid w:val="00000073"/>
    <w:multiLevelType w:val="multilevel"/>
    <w:tmpl w:val="00000073"/>
    <w:name w:val="WW8Num123"/>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440"/>
        </w:tabs>
        <w:ind w:left="1440" w:hanging="360"/>
      </w:pPr>
      <w:rPr>
        <w:rFonts w:ascii="Symbol" w:hAnsi="Symbol" w:cs="Symbol" w:hint="default"/>
        <w:sz w:val="24"/>
        <w:szCs w:val="24"/>
        <w:shd w:val="clear" w:color="auto" w:fill="C0C0C0"/>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sz w:val="24"/>
        <w:szCs w:val="24"/>
        <w:shd w:val="clear" w:color="auto" w:fill="C0C0C0"/>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sz w:val="24"/>
        <w:szCs w:val="24"/>
        <w:shd w:val="clear" w:color="auto" w:fill="C0C0C0"/>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76">
    <w:nsid w:val="00000077"/>
    <w:multiLevelType w:val="multilevel"/>
    <w:tmpl w:val="00000077"/>
    <w:name w:val="WW8Num130"/>
    <w:lvl w:ilvl="0">
      <w:start w:val="1"/>
      <w:numFmt w:val="bullet"/>
      <w:lvlText w:val=""/>
      <w:lvlJc w:val="left"/>
      <w:pPr>
        <w:tabs>
          <w:tab w:val="num" w:pos="1160"/>
        </w:tabs>
        <w:ind w:left="1160" w:hanging="360"/>
      </w:pPr>
      <w:rPr>
        <w:rFonts w:ascii="Wingdings" w:hAnsi="Wingdings" w:cs="Wingdings" w:hint="default"/>
      </w:rPr>
    </w:lvl>
    <w:lvl w:ilvl="1">
      <w:start w:val="1"/>
      <w:numFmt w:val="bullet"/>
      <w:lvlText w:val=""/>
      <w:lvlJc w:val="left"/>
      <w:pPr>
        <w:tabs>
          <w:tab w:val="num" w:pos="720"/>
        </w:tabs>
        <w:ind w:left="1880" w:hanging="360"/>
      </w:pPr>
      <w:rPr>
        <w:rFonts w:ascii="Symbol" w:hAnsi="Symbol" w:cs="Symbol" w:hint="default"/>
        <w:sz w:val="24"/>
        <w:szCs w:val="24"/>
        <w:lang w:val="fr-FR"/>
      </w:rPr>
    </w:lvl>
    <w:lvl w:ilvl="2">
      <w:start w:val="1"/>
      <w:numFmt w:val="bullet"/>
      <w:lvlText w:val=""/>
      <w:lvlJc w:val="left"/>
      <w:pPr>
        <w:tabs>
          <w:tab w:val="num" w:pos="720"/>
        </w:tabs>
        <w:ind w:left="2600" w:hanging="360"/>
      </w:pPr>
      <w:rPr>
        <w:rFonts w:ascii="Wingdings" w:hAnsi="Wingdings" w:cs="Wingdings" w:hint="default"/>
      </w:rPr>
    </w:lvl>
    <w:lvl w:ilvl="3">
      <w:start w:val="1"/>
      <w:numFmt w:val="bullet"/>
      <w:lvlText w:val=""/>
      <w:lvlJc w:val="left"/>
      <w:pPr>
        <w:tabs>
          <w:tab w:val="num" w:pos="3320"/>
        </w:tabs>
        <w:ind w:left="3320" w:hanging="360"/>
      </w:pPr>
      <w:rPr>
        <w:rFonts w:ascii="Symbol" w:hAnsi="Symbol" w:cs="Symbol" w:hint="default"/>
        <w:sz w:val="24"/>
        <w:szCs w:val="24"/>
        <w:lang w:val="fr-FR"/>
      </w:rPr>
    </w:lvl>
    <w:lvl w:ilvl="4">
      <w:start w:val="1"/>
      <w:numFmt w:val="bullet"/>
      <w:lvlText w:val="o"/>
      <w:lvlJc w:val="left"/>
      <w:pPr>
        <w:tabs>
          <w:tab w:val="num" w:pos="4040"/>
        </w:tabs>
        <w:ind w:left="4040" w:hanging="360"/>
      </w:pPr>
      <w:rPr>
        <w:rFonts w:ascii="Courier New" w:hAnsi="Courier New" w:cs="Courier New" w:hint="default"/>
      </w:rPr>
    </w:lvl>
    <w:lvl w:ilvl="5">
      <w:start w:val="1"/>
      <w:numFmt w:val="bullet"/>
      <w:lvlText w:val=""/>
      <w:lvlJc w:val="left"/>
      <w:pPr>
        <w:tabs>
          <w:tab w:val="num" w:pos="4760"/>
        </w:tabs>
        <w:ind w:left="4760" w:hanging="360"/>
      </w:pPr>
      <w:rPr>
        <w:rFonts w:ascii="Wingdings" w:hAnsi="Wingdings" w:cs="Wingdings" w:hint="default"/>
      </w:rPr>
    </w:lvl>
    <w:lvl w:ilvl="6">
      <w:start w:val="1"/>
      <w:numFmt w:val="bullet"/>
      <w:lvlText w:val=""/>
      <w:lvlJc w:val="left"/>
      <w:pPr>
        <w:tabs>
          <w:tab w:val="num" w:pos="5480"/>
        </w:tabs>
        <w:ind w:left="5480" w:hanging="360"/>
      </w:pPr>
      <w:rPr>
        <w:rFonts w:ascii="Symbol" w:hAnsi="Symbol" w:cs="Symbol" w:hint="default"/>
        <w:sz w:val="24"/>
        <w:szCs w:val="24"/>
        <w:lang w:val="fr-FR"/>
      </w:rPr>
    </w:lvl>
    <w:lvl w:ilvl="7">
      <w:start w:val="1"/>
      <w:numFmt w:val="bullet"/>
      <w:lvlText w:val="o"/>
      <w:lvlJc w:val="left"/>
      <w:pPr>
        <w:tabs>
          <w:tab w:val="num" w:pos="6200"/>
        </w:tabs>
        <w:ind w:left="6200" w:hanging="360"/>
      </w:pPr>
      <w:rPr>
        <w:rFonts w:ascii="Courier New" w:hAnsi="Courier New" w:cs="Courier New" w:hint="default"/>
      </w:rPr>
    </w:lvl>
    <w:lvl w:ilvl="8">
      <w:start w:val="1"/>
      <w:numFmt w:val="bullet"/>
      <w:lvlText w:val=""/>
      <w:lvlJc w:val="left"/>
      <w:pPr>
        <w:tabs>
          <w:tab w:val="num" w:pos="6920"/>
        </w:tabs>
        <w:ind w:left="6920" w:hanging="360"/>
      </w:pPr>
      <w:rPr>
        <w:rFonts w:ascii="Wingdings" w:hAnsi="Wingdings" w:cs="Wingdings" w:hint="default"/>
      </w:rPr>
    </w:lvl>
  </w:abstractNum>
  <w:abstractNum w:abstractNumId="77">
    <w:nsid w:val="00000078"/>
    <w:multiLevelType w:val="singleLevel"/>
    <w:tmpl w:val="00000078"/>
    <w:name w:val="WW8Num131"/>
    <w:lvl w:ilvl="0">
      <w:start w:val="1"/>
      <w:numFmt w:val="bullet"/>
      <w:lvlText w:val=""/>
      <w:lvlJc w:val="left"/>
      <w:pPr>
        <w:tabs>
          <w:tab w:val="num" w:pos="2627"/>
        </w:tabs>
        <w:ind w:left="2627" w:hanging="360"/>
      </w:pPr>
      <w:rPr>
        <w:rFonts w:ascii="Wingdings" w:hAnsi="Wingdings" w:cs="Wingdings" w:hint="default"/>
        <w:sz w:val="24"/>
        <w:szCs w:val="24"/>
      </w:rPr>
    </w:lvl>
  </w:abstractNum>
  <w:abstractNum w:abstractNumId="78">
    <w:nsid w:val="0000007E"/>
    <w:multiLevelType w:val="singleLevel"/>
    <w:tmpl w:val="0000007E"/>
    <w:name w:val="WW8Num137"/>
    <w:lvl w:ilvl="0">
      <w:numFmt w:val="bullet"/>
      <w:lvlText w:val=""/>
      <w:lvlJc w:val="left"/>
      <w:pPr>
        <w:tabs>
          <w:tab w:val="num" w:pos="1080"/>
        </w:tabs>
        <w:ind w:left="1080" w:hanging="360"/>
      </w:pPr>
      <w:rPr>
        <w:rFonts w:ascii="Wingdings" w:hAnsi="Wingdings" w:cs="Wingdings" w:hint="default"/>
        <w:b/>
      </w:rPr>
    </w:lvl>
  </w:abstractNum>
  <w:abstractNum w:abstractNumId="79">
    <w:nsid w:val="00000080"/>
    <w:multiLevelType w:val="multilevel"/>
    <w:tmpl w:val="00000080"/>
    <w:name w:val="WW8Num139"/>
    <w:lvl w:ilvl="0">
      <w:start w:val="2"/>
      <w:numFmt w:val="bullet"/>
      <w:lvlText w:val=""/>
      <w:lvlJc w:val="left"/>
      <w:pPr>
        <w:tabs>
          <w:tab w:val="num" w:pos="1440"/>
        </w:tabs>
        <w:ind w:left="1440" w:hanging="360"/>
      </w:pPr>
      <w:rPr>
        <w:rFonts w:ascii="Wingdings" w:hAnsi="Wingdings" w:cs="Wingdings" w:hint="default"/>
      </w:rPr>
    </w:lvl>
    <w:lvl w:ilvl="1">
      <w:start w:val="1"/>
      <w:numFmt w:val="bullet"/>
      <w:lvlText w:val=""/>
      <w:lvlJc w:val="left"/>
      <w:pPr>
        <w:tabs>
          <w:tab w:val="num" w:pos="1440"/>
        </w:tabs>
        <w:ind w:left="1440" w:hanging="360"/>
      </w:pPr>
      <w:rPr>
        <w:rFonts w:ascii="Wingdings 3" w:hAnsi="Wingdings 3" w:cs="Wingdings 3" w:hint="default"/>
      </w:rPr>
    </w:lvl>
    <w:lvl w:ilvl="2">
      <w:start w:val="2"/>
      <w:numFmt w:val="bullet"/>
      <w:lvlText w:val=""/>
      <w:lvlJc w:val="left"/>
      <w:pPr>
        <w:tabs>
          <w:tab w:val="num" w:pos="2160"/>
        </w:tabs>
        <w:ind w:left="2160" w:hanging="360"/>
      </w:pPr>
      <w:rPr>
        <w:rFonts w:ascii="Wingdings" w:hAnsi="Wingdings" w:cs="Wingdings" w:hint="default"/>
      </w:rPr>
    </w:lvl>
    <w:lvl w:ilvl="3">
      <w:start w:val="2"/>
      <w:numFmt w:val="bullet"/>
      <w:lvlText w:val="-"/>
      <w:lvlJc w:val="left"/>
      <w:pPr>
        <w:tabs>
          <w:tab w:val="num" w:pos="2880"/>
        </w:tabs>
        <w:ind w:left="2880" w:hanging="360"/>
      </w:pPr>
      <w:rPr>
        <w:rFonts w:ascii="Times New Roman" w:hAnsi="Times New Roman" w:cs="Times New Roman" w:hint="default"/>
        <w:u w:val="none"/>
      </w:rPr>
    </w:lvl>
    <w:lvl w:ilvl="4">
      <w:start w:val="1"/>
      <w:numFmt w:val="decimal"/>
      <w:lvlText w:val="%5."/>
      <w:lvlJc w:val="left"/>
      <w:pPr>
        <w:tabs>
          <w:tab w:val="num" w:pos="0"/>
        </w:tabs>
        <w:ind w:left="3600" w:hanging="360"/>
      </w:pPr>
      <w:rPr>
        <w:rFonts w:cs="Times New Roman" w:hint="default"/>
        <w:b/>
        <w:sz w:val="24"/>
        <w:szCs w:val="24"/>
        <w:lang w:val="fr-FR"/>
      </w:rPr>
    </w:lvl>
    <w:lvl w:ilvl="5">
      <w:start w:val="1"/>
      <w:numFmt w:val="decimal"/>
      <w:lvlText w:val="%6-"/>
      <w:lvlJc w:val="left"/>
      <w:pPr>
        <w:tabs>
          <w:tab w:val="num" w:pos="0"/>
        </w:tabs>
        <w:ind w:left="4320" w:hanging="360"/>
      </w:pPr>
      <w:rPr>
        <w:rFonts w:cs="Times New Roman" w:hint="default"/>
        <w:b/>
        <w:sz w:val="24"/>
        <w:szCs w:val="24"/>
        <w:lang w:val="fr-FR"/>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0">
    <w:nsid w:val="198F43C3"/>
    <w:multiLevelType w:val="hybridMultilevel"/>
    <w:tmpl w:val="8EE8DD8E"/>
    <w:lvl w:ilvl="0" w:tplc="06BEDF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2E54166B"/>
    <w:multiLevelType w:val="hybridMultilevel"/>
    <w:tmpl w:val="7B5AB086"/>
    <w:lvl w:ilvl="0" w:tplc="06BEDF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2F0873E0"/>
    <w:multiLevelType w:val="hybridMultilevel"/>
    <w:tmpl w:val="36E8EA34"/>
    <w:lvl w:ilvl="0" w:tplc="06BEDF88">
      <w:start w:val="1"/>
      <w:numFmt w:val="bullet"/>
      <w:lvlText w:val=""/>
      <w:lvlJc w:val="left"/>
      <w:pPr>
        <w:ind w:left="1429" w:hanging="360"/>
      </w:pPr>
      <w:rPr>
        <w:rFonts w:ascii="Symbol" w:hAnsi="Symbol"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83">
    <w:nsid w:val="3ADC3833"/>
    <w:multiLevelType w:val="hybridMultilevel"/>
    <w:tmpl w:val="1450828C"/>
    <w:lvl w:ilvl="0" w:tplc="08090011">
      <w:start w:val="1"/>
      <w:numFmt w:val="decimal"/>
      <w:lvlText w:val="%1)"/>
      <w:lvlJc w:val="left"/>
      <w:pPr>
        <w:ind w:left="1800" w:hanging="360"/>
      </w:pPr>
    </w:lvl>
    <w:lvl w:ilvl="1" w:tplc="04180019" w:tentative="1">
      <w:start w:val="1"/>
      <w:numFmt w:val="lowerLetter"/>
      <w:lvlText w:val="%2."/>
      <w:lvlJc w:val="left"/>
      <w:pPr>
        <w:ind w:left="2520" w:hanging="360"/>
      </w:pPr>
    </w:lvl>
    <w:lvl w:ilvl="2" w:tplc="0418001B" w:tentative="1">
      <w:start w:val="1"/>
      <w:numFmt w:val="lowerRoman"/>
      <w:lvlText w:val="%3."/>
      <w:lvlJc w:val="right"/>
      <w:pPr>
        <w:ind w:left="3240" w:hanging="180"/>
      </w:pPr>
    </w:lvl>
    <w:lvl w:ilvl="3" w:tplc="0418000F" w:tentative="1">
      <w:start w:val="1"/>
      <w:numFmt w:val="decimal"/>
      <w:lvlText w:val="%4."/>
      <w:lvlJc w:val="left"/>
      <w:pPr>
        <w:ind w:left="3960" w:hanging="360"/>
      </w:pPr>
    </w:lvl>
    <w:lvl w:ilvl="4" w:tplc="04180019" w:tentative="1">
      <w:start w:val="1"/>
      <w:numFmt w:val="lowerLetter"/>
      <w:lvlText w:val="%5."/>
      <w:lvlJc w:val="left"/>
      <w:pPr>
        <w:ind w:left="4680" w:hanging="360"/>
      </w:pPr>
    </w:lvl>
    <w:lvl w:ilvl="5" w:tplc="0418001B" w:tentative="1">
      <w:start w:val="1"/>
      <w:numFmt w:val="lowerRoman"/>
      <w:lvlText w:val="%6."/>
      <w:lvlJc w:val="right"/>
      <w:pPr>
        <w:ind w:left="5400" w:hanging="180"/>
      </w:pPr>
    </w:lvl>
    <w:lvl w:ilvl="6" w:tplc="0418000F" w:tentative="1">
      <w:start w:val="1"/>
      <w:numFmt w:val="decimal"/>
      <w:lvlText w:val="%7."/>
      <w:lvlJc w:val="left"/>
      <w:pPr>
        <w:ind w:left="6120" w:hanging="360"/>
      </w:pPr>
    </w:lvl>
    <w:lvl w:ilvl="7" w:tplc="04180019" w:tentative="1">
      <w:start w:val="1"/>
      <w:numFmt w:val="lowerLetter"/>
      <w:lvlText w:val="%8."/>
      <w:lvlJc w:val="left"/>
      <w:pPr>
        <w:ind w:left="6840" w:hanging="360"/>
      </w:pPr>
    </w:lvl>
    <w:lvl w:ilvl="8" w:tplc="0418001B" w:tentative="1">
      <w:start w:val="1"/>
      <w:numFmt w:val="lowerRoman"/>
      <w:lvlText w:val="%9."/>
      <w:lvlJc w:val="right"/>
      <w:pPr>
        <w:ind w:left="7560" w:hanging="180"/>
      </w:pPr>
    </w:lvl>
  </w:abstractNum>
  <w:abstractNum w:abstractNumId="84">
    <w:nsid w:val="41D247F6"/>
    <w:multiLevelType w:val="hybridMultilevel"/>
    <w:tmpl w:val="F54C1E50"/>
    <w:lvl w:ilvl="0" w:tplc="06BEDF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4C76098B"/>
    <w:multiLevelType w:val="hybridMultilevel"/>
    <w:tmpl w:val="A3B619B0"/>
    <w:lvl w:ilvl="0" w:tplc="08090011">
      <w:start w:val="1"/>
      <w:numFmt w:val="decimal"/>
      <w:lvlText w:val="%1)"/>
      <w:lvlJc w:val="left"/>
      <w:pPr>
        <w:ind w:left="1800" w:hanging="360"/>
      </w:pPr>
    </w:lvl>
    <w:lvl w:ilvl="1" w:tplc="A3F219EA">
      <w:numFmt w:val="bullet"/>
      <w:lvlText w:val="-"/>
      <w:lvlJc w:val="left"/>
      <w:pPr>
        <w:ind w:left="2520" w:hanging="360"/>
      </w:pPr>
      <w:rPr>
        <w:rFonts w:ascii="Times New Roman" w:eastAsia="Times New Roman" w:hAnsi="Times New Roman" w:cs="Times New Roman" w:hint="default"/>
      </w:rPr>
    </w:lvl>
    <w:lvl w:ilvl="2" w:tplc="0418001B" w:tentative="1">
      <w:start w:val="1"/>
      <w:numFmt w:val="lowerRoman"/>
      <w:lvlText w:val="%3."/>
      <w:lvlJc w:val="right"/>
      <w:pPr>
        <w:ind w:left="3240" w:hanging="180"/>
      </w:pPr>
    </w:lvl>
    <w:lvl w:ilvl="3" w:tplc="0418000F" w:tentative="1">
      <w:start w:val="1"/>
      <w:numFmt w:val="decimal"/>
      <w:lvlText w:val="%4."/>
      <w:lvlJc w:val="left"/>
      <w:pPr>
        <w:ind w:left="3960" w:hanging="360"/>
      </w:pPr>
    </w:lvl>
    <w:lvl w:ilvl="4" w:tplc="04180019" w:tentative="1">
      <w:start w:val="1"/>
      <w:numFmt w:val="lowerLetter"/>
      <w:lvlText w:val="%5."/>
      <w:lvlJc w:val="left"/>
      <w:pPr>
        <w:ind w:left="4680" w:hanging="360"/>
      </w:pPr>
    </w:lvl>
    <w:lvl w:ilvl="5" w:tplc="0418001B" w:tentative="1">
      <w:start w:val="1"/>
      <w:numFmt w:val="lowerRoman"/>
      <w:lvlText w:val="%6."/>
      <w:lvlJc w:val="right"/>
      <w:pPr>
        <w:ind w:left="5400" w:hanging="180"/>
      </w:pPr>
    </w:lvl>
    <w:lvl w:ilvl="6" w:tplc="0418000F" w:tentative="1">
      <w:start w:val="1"/>
      <w:numFmt w:val="decimal"/>
      <w:lvlText w:val="%7."/>
      <w:lvlJc w:val="left"/>
      <w:pPr>
        <w:ind w:left="6120" w:hanging="360"/>
      </w:pPr>
    </w:lvl>
    <w:lvl w:ilvl="7" w:tplc="04180019" w:tentative="1">
      <w:start w:val="1"/>
      <w:numFmt w:val="lowerLetter"/>
      <w:lvlText w:val="%8."/>
      <w:lvlJc w:val="left"/>
      <w:pPr>
        <w:ind w:left="6840" w:hanging="360"/>
      </w:pPr>
    </w:lvl>
    <w:lvl w:ilvl="8" w:tplc="0418001B" w:tentative="1">
      <w:start w:val="1"/>
      <w:numFmt w:val="lowerRoman"/>
      <w:lvlText w:val="%9."/>
      <w:lvlJc w:val="right"/>
      <w:pPr>
        <w:ind w:left="7560" w:hanging="180"/>
      </w:pPr>
    </w:lvl>
  </w:abstractNum>
  <w:abstractNum w:abstractNumId="86">
    <w:nsid w:val="5ABD47AB"/>
    <w:multiLevelType w:val="hybridMultilevel"/>
    <w:tmpl w:val="9174A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CE21492"/>
    <w:multiLevelType w:val="hybridMultilevel"/>
    <w:tmpl w:val="FF004D32"/>
    <w:lvl w:ilvl="0" w:tplc="06BEDF88">
      <w:start w:val="1"/>
      <w:numFmt w:val="bullet"/>
      <w:lvlText w:val=""/>
      <w:lvlJc w:val="left"/>
      <w:pPr>
        <w:ind w:left="720" w:hanging="360"/>
      </w:pPr>
      <w:rPr>
        <w:rFonts w:ascii="Symbol" w:hAnsi="Symbol" w:hint="default"/>
      </w:rPr>
    </w:lvl>
    <w:lvl w:ilvl="1" w:tplc="08090011">
      <w:start w:val="1"/>
      <w:numFmt w:val="decimal"/>
      <w:lvlText w:val="%2)"/>
      <w:lvlJc w:val="left"/>
      <w:pPr>
        <w:ind w:left="1440" w:hanging="360"/>
      </w:pPr>
      <w:rPr>
        <w:rFonts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8">
    <w:nsid w:val="632B3660"/>
    <w:multiLevelType w:val="hybridMultilevel"/>
    <w:tmpl w:val="8A044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6A6C123C"/>
    <w:multiLevelType w:val="hybridMultilevel"/>
    <w:tmpl w:val="8C52A8AC"/>
    <w:lvl w:ilvl="0" w:tplc="06BEDF88">
      <w:start w:val="1"/>
      <w:numFmt w:val="bullet"/>
      <w:lvlText w:val=""/>
      <w:lvlJc w:val="left"/>
      <w:pPr>
        <w:ind w:left="810" w:hanging="360"/>
      </w:pPr>
      <w:rPr>
        <w:rFonts w:ascii="Symbol" w:hAnsi="Symbol" w:hint="default"/>
      </w:rPr>
    </w:lvl>
    <w:lvl w:ilvl="1" w:tplc="04180003" w:tentative="1">
      <w:start w:val="1"/>
      <w:numFmt w:val="bullet"/>
      <w:lvlText w:val="o"/>
      <w:lvlJc w:val="left"/>
      <w:pPr>
        <w:ind w:left="1530" w:hanging="360"/>
      </w:pPr>
      <w:rPr>
        <w:rFonts w:ascii="Courier New" w:hAnsi="Courier New" w:cs="Courier New" w:hint="default"/>
      </w:rPr>
    </w:lvl>
    <w:lvl w:ilvl="2" w:tplc="04180005" w:tentative="1">
      <w:start w:val="1"/>
      <w:numFmt w:val="bullet"/>
      <w:lvlText w:val=""/>
      <w:lvlJc w:val="left"/>
      <w:pPr>
        <w:ind w:left="2250" w:hanging="360"/>
      </w:pPr>
      <w:rPr>
        <w:rFonts w:ascii="Wingdings" w:hAnsi="Wingdings" w:hint="default"/>
      </w:rPr>
    </w:lvl>
    <w:lvl w:ilvl="3" w:tplc="04180001" w:tentative="1">
      <w:start w:val="1"/>
      <w:numFmt w:val="bullet"/>
      <w:lvlText w:val=""/>
      <w:lvlJc w:val="left"/>
      <w:pPr>
        <w:ind w:left="2970" w:hanging="360"/>
      </w:pPr>
      <w:rPr>
        <w:rFonts w:ascii="Symbol" w:hAnsi="Symbol" w:hint="default"/>
      </w:rPr>
    </w:lvl>
    <w:lvl w:ilvl="4" w:tplc="04180003" w:tentative="1">
      <w:start w:val="1"/>
      <w:numFmt w:val="bullet"/>
      <w:lvlText w:val="o"/>
      <w:lvlJc w:val="left"/>
      <w:pPr>
        <w:ind w:left="3690" w:hanging="360"/>
      </w:pPr>
      <w:rPr>
        <w:rFonts w:ascii="Courier New" w:hAnsi="Courier New" w:cs="Courier New" w:hint="default"/>
      </w:rPr>
    </w:lvl>
    <w:lvl w:ilvl="5" w:tplc="04180005" w:tentative="1">
      <w:start w:val="1"/>
      <w:numFmt w:val="bullet"/>
      <w:lvlText w:val=""/>
      <w:lvlJc w:val="left"/>
      <w:pPr>
        <w:ind w:left="4410" w:hanging="360"/>
      </w:pPr>
      <w:rPr>
        <w:rFonts w:ascii="Wingdings" w:hAnsi="Wingdings" w:hint="default"/>
      </w:rPr>
    </w:lvl>
    <w:lvl w:ilvl="6" w:tplc="04180001" w:tentative="1">
      <w:start w:val="1"/>
      <w:numFmt w:val="bullet"/>
      <w:lvlText w:val=""/>
      <w:lvlJc w:val="left"/>
      <w:pPr>
        <w:ind w:left="5130" w:hanging="360"/>
      </w:pPr>
      <w:rPr>
        <w:rFonts w:ascii="Symbol" w:hAnsi="Symbol" w:hint="default"/>
      </w:rPr>
    </w:lvl>
    <w:lvl w:ilvl="7" w:tplc="04180003" w:tentative="1">
      <w:start w:val="1"/>
      <w:numFmt w:val="bullet"/>
      <w:lvlText w:val="o"/>
      <w:lvlJc w:val="left"/>
      <w:pPr>
        <w:ind w:left="5850" w:hanging="360"/>
      </w:pPr>
      <w:rPr>
        <w:rFonts w:ascii="Courier New" w:hAnsi="Courier New" w:cs="Courier New" w:hint="default"/>
      </w:rPr>
    </w:lvl>
    <w:lvl w:ilvl="8" w:tplc="04180005" w:tentative="1">
      <w:start w:val="1"/>
      <w:numFmt w:val="bullet"/>
      <w:lvlText w:val=""/>
      <w:lvlJc w:val="left"/>
      <w:pPr>
        <w:ind w:left="6570" w:hanging="360"/>
      </w:pPr>
      <w:rPr>
        <w:rFonts w:ascii="Wingdings" w:hAnsi="Wingdings" w:hint="default"/>
      </w:rPr>
    </w:lvl>
  </w:abstractNum>
  <w:abstractNum w:abstractNumId="90">
    <w:nsid w:val="7D1608F0"/>
    <w:multiLevelType w:val="hybridMultilevel"/>
    <w:tmpl w:val="9E50DD4C"/>
    <w:lvl w:ilvl="0" w:tplc="06BEDF88">
      <w:start w:val="1"/>
      <w:numFmt w:val="bullet"/>
      <w:lvlText w:val=""/>
      <w:lvlJc w:val="left"/>
      <w:pPr>
        <w:ind w:left="1854" w:hanging="360"/>
      </w:pPr>
      <w:rPr>
        <w:rFonts w:ascii="Symbol" w:hAnsi="Symbol" w:hint="default"/>
      </w:rPr>
    </w:lvl>
    <w:lvl w:ilvl="1" w:tplc="06BEDF88">
      <w:start w:val="1"/>
      <w:numFmt w:val="bullet"/>
      <w:lvlText w:val=""/>
      <w:lvlJc w:val="left"/>
      <w:pPr>
        <w:ind w:left="2574" w:hanging="360"/>
      </w:pPr>
      <w:rPr>
        <w:rFonts w:ascii="Symbol" w:hAnsi="Symbol" w:hint="default"/>
      </w:rPr>
    </w:lvl>
    <w:lvl w:ilvl="2" w:tplc="04180005" w:tentative="1">
      <w:start w:val="1"/>
      <w:numFmt w:val="bullet"/>
      <w:lvlText w:val=""/>
      <w:lvlJc w:val="left"/>
      <w:pPr>
        <w:ind w:left="3294" w:hanging="360"/>
      </w:pPr>
      <w:rPr>
        <w:rFonts w:ascii="Wingdings" w:hAnsi="Wingdings" w:hint="default"/>
      </w:rPr>
    </w:lvl>
    <w:lvl w:ilvl="3" w:tplc="04180001" w:tentative="1">
      <w:start w:val="1"/>
      <w:numFmt w:val="bullet"/>
      <w:lvlText w:val=""/>
      <w:lvlJc w:val="left"/>
      <w:pPr>
        <w:ind w:left="4014" w:hanging="360"/>
      </w:pPr>
      <w:rPr>
        <w:rFonts w:ascii="Symbol" w:hAnsi="Symbol" w:hint="default"/>
      </w:rPr>
    </w:lvl>
    <w:lvl w:ilvl="4" w:tplc="04180003" w:tentative="1">
      <w:start w:val="1"/>
      <w:numFmt w:val="bullet"/>
      <w:lvlText w:val="o"/>
      <w:lvlJc w:val="left"/>
      <w:pPr>
        <w:ind w:left="4734" w:hanging="360"/>
      </w:pPr>
      <w:rPr>
        <w:rFonts w:ascii="Courier New" w:hAnsi="Courier New" w:cs="Courier New" w:hint="default"/>
      </w:rPr>
    </w:lvl>
    <w:lvl w:ilvl="5" w:tplc="04180005" w:tentative="1">
      <w:start w:val="1"/>
      <w:numFmt w:val="bullet"/>
      <w:lvlText w:val=""/>
      <w:lvlJc w:val="left"/>
      <w:pPr>
        <w:ind w:left="5454" w:hanging="360"/>
      </w:pPr>
      <w:rPr>
        <w:rFonts w:ascii="Wingdings" w:hAnsi="Wingdings" w:hint="default"/>
      </w:rPr>
    </w:lvl>
    <w:lvl w:ilvl="6" w:tplc="04180001" w:tentative="1">
      <w:start w:val="1"/>
      <w:numFmt w:val="bullet"/>
      <w:lvlText w:val=""/>
      <w:lvlJc w:val="left"/>
      <w:pPr>
        <w:ind w:left="6174" w:hanging="360"/>
      </w:pPr>
      <w:rPr>
        <w:rFonts w:ascii="Symbol" w:hAnsi="Symbol" w:hint="default"/>
      </w:rPr>
    </w:lvl>
    <w:lvl w:ilvl="7" w:tplc="04180003" w:tentative="1">
      <w:start w:val="1"/>
      <w:numFmt w:val="bullet"/>
      <w:lvlText w:val="o"/>
      <w:lvlJc w:val="left"/>
      <w:pPr>
        <w:ind w:left="6894" w:hanging="360"/>
      </w:pPr>
      <w:rPr>
        <w:rFonts w:ascii="Courier New" w:hAnsi="Courier New" w:cs="Courier New" w:hint="default"/>
      </w:rPr>
    </w:lvl>
    <w:lvl w:ilvl="8" w:tplc="04180005" w:tentative="1">
      <w:start w:val="1"/>
      <w:numFmt w:val="bullet"/>
      <w:lvlText w:val=""/>
      <w:lvlJc w:val="left"/>
      <w:pPr>
        <w:ind w:left="7614" w:hanging="360"/>
      </w:pPr>
      <w:rPr>
        <w:rFonts w:ascii="Wingdings" w:hAnsi="Wingdings" w:hint="default"/>
      </w:rPr>
    </w:lvl>
  </w:abstractNum>
  <w:num w:numId="1">
    <w:abstractNumId w:val="1"/>
  </w:num>
  <w:num w:numId="2">
    <w:abstractNumId w:val="2"/>
  </w:num>
  <w:num w:numId="3">
    <w:abstractNumId w:val="4"/>
  </w:num>
  <w:num w:numId="4">
    <w:abstractNumId w:val="5"/>
  </w:num>
  <w:num w:numId="5">
    <w:abstractNumId w:val="6"/>
  </w:num>
  <w:num w:numId="6">
    <w:abstractNumId w:val="7"/>
  </w:num>
  <w:num w:numId="7">
    <w:abstractNumId w:val="8"/>
  </w:num>
  <w:num w:numId="8">
    <w:abstractNumId w:val="9"/>
  </w:num>
  <w:num w:numId="9">
    <w:abstractNumId w:val="11"/>
  </w:num>
  <w:num w:numId="10">
    <w:abstractNumId w:val="12"/>
  </w:num>
  <w:num w:numId="11">
    <w:abstractNumId w:val="13"/>
  </w:num>
  <w:num w:numId="12">
    <w:abstractNumId w:val="15"/>
  </w:num>
  <w:num w:numId="13">
    <w:abstractNumId w:val="17"/>
  </w:num>
  <w:num w:numId="14">
    <w:abstractNumId w:val="18"/>
  </w:num>
  <w:num w:numId="15">
    <w:abstractNumId w:val="19"/>
  </w:num>
  <w:num w:numId="16">
    <w:abstractNumId w:val="22"/>
  </w:num>
  <w:num w:numId="17">
    <w:abstractNumId w:val="25"/>
  </w:num>
  <w:num w:numId="18">
    <w:abstractNumId w:val="30"/>
  </w:num>
  <w:num w:numId="19">
    <w:abstractNumId w:val="31"/>
  </w:num>
  <w:num w:numId="20">
    <w:abstractNumId w:val="32"/>
  </w:num>
  <w:num w:numId="21">
    <w:abstractNumId w:val="35"/>
  </w:num>
  <w:num w:numId="22">
    <w:abstractNumId w:val="36"/>
  </w:num>
  <w:num w:numId="23">
    <w:abstractNumId w:val="37"/>
  </w:num>
  <w:num w:numId="24">
    <w:abstractNumId w:val="39"/>
  </w:num>
  <w:num w:numId="25">
    <w:abstractNumId w:val="40"/>
  </w:num>
  <w:num w:numId="26">
    <w:abstractNumId w:val="41"/>
  </w:num>
  <w:num w:numId="27">
    <w:abstractNumId w:val="42"/>
  </w:num>
  <w:num w:numId="28">
    <w:abstractNumId w:val="46"/>
  </w:num>
  <w:num w:numId="29">
    <w:abstractNumId w:val="47"/>
  </w:num>
  <w:num w:numId="30">
    <w:abstractNumId w:val="48"/>
  </w:num>
  <w:num w:numId="31">
    <w:abstractNumId w:val="49"/>
  </w:num>
  <w:num w:numId="32">
    <w:abstractNumId w:val="50"/>
  </w:num>
  <w:num w:numId="33">
    <w:abstractNumId w:val="51"/>
  </w:num>
  <w:num w:numId="34">
    <w:abstractNumId w:val="52"/>
  </w:num>
  <w:num w:numId="35">
    <w:abstractNumId w:val="55"/>
  </w:num>
  <w:num w:numId="36">
    <w:abstractNumId w:val="57"/>
  </w:num>
  <w:num w:numId="37">
    <w:abstractNumId w:val="58"/>
  </w:num>
  <w:num w:numId="38">
    <w:abstractNumId w:val="60"/>
  </w:num>
  <w:num w:numId="39">
    <w:abstractNumId w:val="61"/>
  </w:num>
  <w:num w:numId="40">
    <w:abstractNumId w:val="62"/>
  </w:num>
  <w:num w:numId="41">
    <w:abstractNumId w:val="63"/>
  </w:num>
  <w:num w:numId="42">
    <w:abstractNumId w:val="64"/>
  </w:num>
  <w:num w:numId="43">
    <w:abstractNumId w:val="65"/>
  </w:num>
  <w:num w:numId="44">
    <w:abstractNumId w:val="66"/>
  </w:num>
  <w:num w:numId="45">
    <w:abstractNumId w:val="72"/>
  </w:num>
  <w:num w:numId="46">
    <w:abstractNumId w:val="71"/>
  </w:num>
  <w:num w:numId="47">
    <w:abstractNumId w:val="75"/>
  </w:num>
  <w:num w:numId="48">
    <w:abstractNumId w:val="79"/>
  </w:num>
  <w:num w:numId="49">
    <w:abstractNumId w:val="70"/>
  </w:num>
  <w:num w:numId="50">
    <w:abstractNumId w:val="87"/>
  </w:num>
  <w:num w:numId="51">
    <w:abstractNumId w:val="83"/>
  </w:num>
  <w:num w:numId="52">
    <w:abstractNumId w:val="84"/>
  </w:num>
  <w:num w:numId="53">
    <w:abstractNumId w:val="80"/>
  </w:num>
  <w:num w:numId="54">
    <w:abstractNumId w:val="81"/>
  </w:num>
  <w:num w:numId="55">
    <w:abstractNumId w:val="85"/>
  </w:num>
  <w:num w:numId="56">
    <w:abstractNumId w:val="90"/>
  </w:num>
  <w:num w:numId="57">
    <w:abstractNumId w:val="82"/>
  </w:num>
  <w:num w:numId="58">
    <w:abstractNumId w:val="73"/>
  </w:num>
  <w:num w:numId="59">
    <w:abstractNumId w:val="67"/>
  </w:num>
  <w:num w:numId="60">
    <w:abstractNumId w:val="68"/>
  </w:num>
  <w:num w:numId="61">
    <w:abstractNumId w:val="69"/>
  </w:num>
  <w:num w:numId="62">
    <w:abstractNumId w:val="76"/>
  </w:num>
  <w:num w:numId="63">
    <w:abstractNumId w:val="86"/>
  </w:num>
  <w:num w:numId="64">
    <w:abstractNumId w:val="16"/>
  </w:num>
  <w:num w:numId="65">
    <w:abstractNumId w:val="0"/>
    <w:lvlOverride w:ilvl="0">
      <w:lvl w:ilvl="0">
        <w:start w:val="65535"/>
        <w:numFmt w:val="bullet"/>
        <w:lvlText w:val="-"/>
        <w:legacy w:legacy="1" w:legacySpace="0" w:legacyIndent="274"/>
        <w:lvlJc w:val="left"/>
        <w:rPr>
          <w:rFonts w:ascii="Arial" w:hAnsi="Arial" w:cs="Arial" w:hint="default"/>
        </w:rPr>
      </w:lvl>
    </w:lvlOverride>
  </w:num>
  <w:num w:numId="66">
    <w:abstractNumId w:val="89"/>
  </w:num>
  <w:num w:numId="67">
    <w:abstractNumId w:val="88"/>
  </w:num>
  <w:num w:numId="68">
    <w:abstractNumId w:val="29"/>
  </w:num>
  <w:num w:numId="69">
    <w:abstractNumId w:val="74"/>
  </w:num>
  <w:num w:numId="70">
    <w:abstractNumId w:val="77"/>
  </w:num>
  <w:num w:numId="71">
    <w:abstractNumId w:val="78"/>
  </w:num>
  <w:numIdMacAtCleanup w:val="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hideSpellingErrors/>
  <w:proofState w:grammar="clean"/>
  <w:stylePaneFormatFilter w:val="0000"/>
  <w:defaultTabStop w:val="720"/>
  <w:hyphenationZone w:val="425"/>
  <w:defaultTableStyle w:val="Normal"/>
  <w:drawingGridHorizontalSpacing w:val="200"/>
  <w:drawingGridVerticalSpacing w:val="0"/>
  <w:displayHorizontalDrawingGridEvery w:val="0"/>
  <w:displayVerticalDrawingGridEvery w:val="0"/>
  <w:noPunctuationKerning/>
  <w:characterSpacingControl w:val="doNotCompress"/>
  <w:footnotePr>
    <w:footnote w:id="-1"/>
    <w:footnote w:id="0"/>
  </w:footnotePr>
  <w:endnotePr>
    <w:endnote w:id="-1"/>
    <w:endnote w:id="0"/>
  </w:endnotePr>
  <w:compat>
    <w:doNotUseHTMLParagraphAutoSpacing/>
  </w:compat>
  <w:rsids>
    <w:rsidRoot w:val="00F9422B"/>
    <w:rsid w:val="000037D4"/>
    <w:rsid w:val="0003575F"/>
    <w:rsid w:val="00081273"/>
    <w:rsid w:val="00096BC8"/>
    <w:rsid w:val="00097A9C"/>
    <w:rsid w:val="000D28BF"/>
    <w:rsid w:val="001245EE"/>
    <w:rsid w:val="00131D15"/>
    <w:rsid w:val="0014566D"/>
    <w:rsid w:val="00180013"/>
    <w:rsid w:val="001B16A8"/>
    <w:rsid w:val="001C1C5D"/>
    <w:rsid w:val="001F3F78"/>
    <w:rsid w:val="00202522"/>
    <w:rsid w:val="002127BA"/>
    <w:rsid w:val="0023500C"/>
    <w:rsid w:val="00265DF4"/>
    <w:rsid w:val="00266E56"/>
    <w:rsid w:val="00296563"/>
    <w:rsid w:val="002B7638"/>
    <w:rsid w:val="002F326E"/>
    <w:rsid w:val="00306C81"/>
    <w:rsid w:val="00373F9B"/>
    <w:rsid w:val="003D298F"/>
    <w:rsid w:val="00454EDF"/>
    <w:rsid w:val="00462737"/>
    <w:rsid w:val="00474EFC"/>
    <w:rsid w:val="004B5F43"/>
    <w:rsid w:val="004C29B1"/>
    <w:rsid w:val="00512A51"/>
    <w:rsid w:val="00513688"/>
    <w:rsid w:val="00544FB9"/>
    <w:rsid w:val="0057033A"/>
    <w:rsid w:val="00581910"/>
    <w:rsid w:val="005A0361"/>
    <w:rsid w:val="005E0E03"/>
    <w:rsid w:val="005E7EFC"/>
    <w:rsid w:val="0060053A"/>
    <w:rsid w:val="006B6385"/>
    <w:rsid w:val="006B688D"/>
    <w:rsid w:val="006C001B"/>
    <w:rsid w:val="00705DF1"/>
    <w:rsid w:val="00725628"/>
    <w:rsid w:val="007A3099"/>
    <w:rsid w:val="008042CC"/>
    <w:rsid w:val="00870D0F"/>
    <w:rsid w:val="008B0E55"/>
    <w:rsid w:val="008F0840"/>
    <w:rsid w:val="00933D01"/>
    <w:rsid w:val="00946C62"/>
    <w:rsid w:val="0099106F"/>
    <w:rsid w:val="009D313A"/>
    <w:rsid w:val="009F1E5E"/>
    <w:rsid w:val="00A3318C"/>
    <w:rsid w:val="00A42F4A"/>
    <w:rsid w:val="00A67733"/>
    <w:rsid w:val="00A70744"/>
    <w:rsid w:val="00AE2DBB"/>
    <w:rsid w:val="00B12C17"/>
    <w:rsid w:val="00B22AB3"/>
    <w:rsid w:val="00B70181"/>
    <w:rsid w:val="00BA7104"/>
    <w:rsid w:val="00BD3437"/>
    <w:rsid w:val="00BD5B5C"/>
    <w:rsid w:val="00BF0EC8"/>
    <w:rsid w:val="00C47856"/>
    <w:rsid w:val="00C54FCC"/>
    <w:rsid w:val="00D27E1E"/>
    <w:rsid w:val="00D53CAC"/>
    <w:rsid w:val="00D60218"/>
    <w:rsid w:val="00DC0AAD"/>
    <w:rsid w:val="00DF356E"/>
    <w:rsid w:val="00F9422B"/>
    <w:rsid w:val="00FA3A41"/>
    <w:rsid w:val="00FE5A0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o-RO" w:eastAsia="ro-R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7733"/>
    <w:pPr>
      <w:suppressAutoHyphens/>
    </w:pPr>
    <w:rPr>
      <w:rFonts w:ascii="AvantGarde Bk BT" w:hAnsi="AvantGarde Bk BT" w:cs="AvantGarde Bk BT"/>
      <w:i/>
      <w:sz w:val="28"/>
      <w:lang w:val="en-US" w:eastAsia="ar-SA"/>
    </w:rPr>
  </w:style>
  <w:style w:type="paragraph" w:styleId="Heading1">
    <w:name w:val="heading 1"/>
    <w:basedOn w:val="Normal"/>
    <w:next w:val="Normal"/>
    <w:qFormat/>
    <w:rsid w:val="00A67733"/>
    <w:pPr>
      <w:keepNext/>
      <w:numPr>
        <w:numId w:val="1"/>
      </w:numPr>
      <w:jc w:val="center"/>
      <w:outlineLvl w:val="0"/>
    </w:pPr>
    <w:rPr>
      <w:rFonts w:ascii="Times New Roman" w:hAnsi="Times New Roman" w:cs="Times New Roman"/>
      <w:b/>
      <w:i w:val="0"/>
      <w:sz w:val="24"/>
      <w:lang w:val="ro-RO"/>
    </w:rPr>
  </w:style>
  <w:style w:type="paragraph" w:styleId="Heading2">
    <w:name w:val="heading 2"/>
    <w:basedOn w:val="Normal"/>
    <w:next w:val="Normal"/>
    <w:qFormat/>
    <w:rsid w:val="00A67733"/>
    <w:pPr>
      <w:keepNext/>
      <w:numPr>
        <w:ilvl w:val="1"/>
        <w:numId w:val="1"/>
      </w:numPr>
      <w:spacing w:line="360" w:lineRule="auto"/>
      <w:jc w:val="both"/>
      <w:outlineLvl w:val="1"/>
    </w:pPr>
    <w:rPr>
      <w:rFonts w:ascii="Times New Roman" w:hAnsi="Times New Roman" w:cs="Times New Roman"/>
      <w:b/>
      <w:i w:val="0"/>
      <w:sz w:val="26"/>
      <w:lang w:val="ro-RO"/>
    </w:rPr>
  </w:style>
  <w:style w:type="paragraph" w:styleId="Heading3">
    <w:name w:val="heading 3"/>
    <w:basedOn w:val="Normal"/>
    <w:next w:val="Normal"/>
    <w:qFormat/>
    <w:rsid w:val="00A67733"/>
    <w:pPr>
      <w:keepNext/>
      <w:numPr>
        <w:ilvl w:val="2"/>
        <w:numId w:val="1"/>
      </w:numPr>
      <w:spacing w:line="360" w:lineRule="auto"/>
      <w:jc w:val="center"/>
      <w:outlineLvl w:val="2"/>
    </w:pPr>
    <w:rPr>
      <w:rFonts w:ascii="Times New Roman" w:hAnsi="Times New Roman" w:cs="Times New Roman"/>
      <w:b/>
      <w:i w:val="0"/>
      <w:sz w:val="26"/>
      <w:lang w:val="ro-RO"/>
    </w:rPr>
  </w:style>
  <w:style w:type="paragraph" w:styleId="Heading4">
    <w:name w:val="heading 4"/>
    <w:basedOn w:val="Normal"/>
    <w:next w:val="Normal"/>
    <w:qFormat/>
    <w:rsid w:val="00A67733"/>
    <w:pPr>
      <w:keepNext/>
      <w:numPr>
        <w:ilvl w:val="3"/>
        <w:numId w:val="1"/>
      </w:numPr>
      <w:spacing w:line="360" w:lineRule="auto"/>
      <w:jc w:val="both"/>
      <w:outlineLvl w:val="3"/>
    </w:pPr>
    <w:rPr>
      <w:rFonts w:ascii="Times New Roman" w:hAnsi="Times New Roman" w:cs="Times New Roman"/>
      <w:sz w:val="26"/>
      <w:lang w:val="ro-RO"/>
    </w:rPr>
  </w:style>
  <w:style w:type="paragraph" w:styleId="Heading5">
    <w:name w:val="heading 5"/>
    <w:basedOn w:val="Normal"/>
    <w:next w:val="Normal"/>
    <w:qFormat/>
    <w:rsid w:val="00A67733"/>
    <w:pPr>
      <w:keepNext/>
      <w:numPr>
        <w:ilvl w:val="4"/>
        <w:numId w:val="1"/>
      </w:numPr>
      <w:spacing w:line="360" w:lineRule="auto"/>
      <w:ind w:left="0" w:firstLine="720"/>
      <w:outlineLvl w:val="4"/>
    </w:pPr>
    <w:rPr>
      <w:rFonts w:ascii="Times New Roman" w:hAnsi="Times New Roman" w:cs="Times New Roman"/>
      <w:sz w:val="26"/>
    </w:rPr>
  </w:style>
  <w:style w:type="paragraph" w:styleId="Heading6">
    <w:name w:val="heading 6"/>
    <w:basedOn w:val="Normal"/>
    <w:next w:val="Normal"/>
    <w:qFormat/>
    <w:rsid w:val="00A67733"/>
    <w:pPr>
      <w:keepNext/>
      <w:numPr>
        <w:ilvl w:val="5"/>
        <w:numId w:val="1"/>
      </w:numPr>
      <w:spacing w:line="360" w:lineRule="auto"/>
      <w:ind w:left="0" w:firstLine="340"/>
      <w:jc w:val="both"/>
      <w:outlineLvl w:val="5"/>
    </w:pPr>
    <w:rPr>
      <w:rFonts w:ascii="Times New Roman" w:hAnsi="Times New Roman" w:cs="Times New Roman"/>
      <w:b/>
      <w:i w:val="0"/>
      <w:sz w:val="26"/>
      <w:lang w:val="ro-RO"/>
    </w:rPr>
  </w:style>
  <w:style w:type="paragraph" w:styleId="Heading7">
    <w:name w:val="heading 7"/>
    <w:basedOn w:val="Normal"/>
    <w:next w:val="Normal"/>
    <w:qFormat/>
    <w:rsid w:val="00A67733"/>
    <w:pPr>
      <w:keepNext/>
      <w:numPr>
        <w:ilvl w:val="6"/>
        <w:numId w:val="1"/>
      </w:numPr>
      <w:spacing w:line="360" w:lineRule="auto"/>
      <w:ind w:left="708" w:firstLine="0"/>
      <w:jc w:val="both"/>
      <w:outlineLvl w:val="6"/>
    </w:pPr>
    <w:rPr>
      <w:rFonts w:ascii="Times New Roman" w:hAnsi="Times New Roman" w:cs="Times New Roman"/>
      <w:b/>
      <w:i w:val="0"/>
      <w:sz w:val="26"/>
      <w:lang w:val="ro-RO"/>
    </w:rPr>
  </w:style>
  <w:style w:type="paragraph" w:styleId="Heading8">
    <w:name w:val="heading 8"/>
    <w:basedOn w:val="Normal"/>
    <w:next w:val="Normal"/>
    <w:qFormat/>
    <w:rsid w:val="00A67733"/>
    <w:pPr>
      <w:keepNext/>
      <w:numPr>
        <w:ilvl w:val="7"/>
        <w:numId w:val="1"/>
      </w:numPr>
      <w:ind w:left="0" w:firstLine="720"/>
      <w:outlineLvl w:val="7"/>
    </w:pPr>
    <w:rPr>
      <w:rFonts w:ascii="Times New Roman" w:hAnsi="Times New Roman" w:cs="Times New Roman"/>
      <w:b/>
    </w:rPr>
  </w:style>
  <w:style w:type="paragraph" w:styleId="Heading9">
    <w:name w:val="heading 9"/>
    <w:basedOn w:val="Normal"/>
    <w:next w:val="Normal"/>
    <w:qFormat/>
    <w:rsid w:val="00A67733"/>
    <w:pPr>
      <w:keepNext/>
      <w:numPr>
        <w:ilvl w:val="8"/>
        <w:numId w:val="1"/>
      </w:numPr>
      <w:ind w:left="0" w:firstLine="720"/>
      <w:outlineLvl w:val="8"/>
    </w:pPr>
    <w:rPr>
      <w:rFonts w:ascii="Times New Roman" w:hAnsi="Times New Roman" w:cs="Times New Roman"/>
      <w:b/>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sid w:val="00A67733"/>
  </w:style>
  <w:style w:type="character" w:customStyle="1" w:styleId="WW8Num2z0">
    <w:name w:val="WW8Num2z0"/>
    <w:rsid w:val="00A67733"/>
    <w:rPr>
      <w:rFonts w:hint="default"/>
    </w:rPr>
  </w:style>
  <w:style w:type="character" w:customStyle="1" w:styleId="WW8Num3z0">
    <w:name w:val="WW8Num3z0"/>
    <w:rsid w:val="00A67733"/>
    <w:rPr>
      <w:rFonts w:ascii="Wingdings" w:hAnsi="Wingdings" w:cs="Wingdings" w:hint="default"/>
      <w:sz w:val="24"/>
      <w:szCs w:val="24"/>
    </w:rPr>
  </w:style>
  <w:style w:type="character" w:customStyle="1" w:styleId="WW8Num3z1">
    <w:name w:val="WW8Num3z1"/>
    <w:rsid w:val="00A67733"/>
    <w:rPr>
      <w:rFonts w:ascii="Symbol" w:hAnsi="Symbol" w:cs="Symbol" w:hint="default"/>
    </w:rPr>
  </w:style>
  <w:style w:type="character" w:customStyle="1" w:styleId="WW8Num3z4">
    <w:name w:val="WW8Num3z4"/>
    <w:rsid w:val="00A67733"/>
    <w:rPr>
      <w:rFonts w:ascii="Courier New" w:hAnsi="Courier New" w:cs="Courier New" w:hint="default"/>
    </w:rPr>
  </w:style>
  <w:style w:type="character" w:customStyle="1" w:styleId="WW8Num4z0">
    <w:name w:val="WW8Num4z0"/>
    <w:rsid w:val="00A67733"/>
    <w:rPr>
      <w:rFonts w:ascii="Times New Roman" w:hAnsi="Times New Roman" w:cs="Times New Roman" w:hint="default"/>
      <w:b/>
      <w:i w:val="0"/>
      <w:sz w:val="24"/>
      <w:szCs w:val="24"/>
      <w:lang w:val="ro-RO"/>
    </w:rPr>
  </w:style>
  <w:style w:type="character" w:customStyle="1" w:styleId="WW8Num5z0">
    <w:name w:val="WW8Num5z0"/>
    <w:rsid w:val="00A67733"/>
    <w:rPr>
      <w:rFonts w:ascii="Wingdings" w:hAnsi="Wingdings" w:cs="Wingdings" w:hint="default"/>
    </w:rPr>
  </w:style>
  <w:style w:type="character" w:customStyle="1" w:styleId="WW8Num5z1">
    <w:name w:val="WW8Num5z1"/>
    <w:rsid w:val="00A67733"/>
    <w:rPr>
      <w:rFonts w:ascii="Courier New" w:hAnsi="Courier New" w:cs="Courier New" w:hint="default"/>
    </w:rPr>
  </w:style>
  <w:style w:type="character" w:customStyle="1" w:styleId="WW8Num5z3">
    <w:name w:val="WW8Num5z3"/>
    <w:rsid w:val="00A67733"/>
    <w:rPr>
      <w:rFonts w:ascii="Symbol" w:hAnsi="Symbol" w:cs="Symbol" w:hint="default"/>
    </w:rPr>
  </w:style>
  <w:style w:type="character" w:customStyle="1" w:styleId="WW8Num6z0">
    <w:name w:val="WW8Num6z0"/>
    <w:rsid w:val="00A67733"/>
    <w:rPr>
      <w:rFonts w:ascii="Arial" w:hAnsi="Arial" w:cs="Arial" w:hint="default"/>
      <w:sz w:val="18"/>
    </w:rPr>
  </w:style>
  <w:style w:type="character" w:customStyle="1" w:styleId="WW8Num7z0">
    <w:name w:val="WW8Num7z0"/>
    <w:rsid w:val="00A67733"/>
    <w:rPr>
      <w:rFonts w:ascii="Wingdings" w:hAnsi="Wingdings" w:cs="Wingdings" w:hint="default"/>
      <w:sz w:val="24"/>
      <w:szCs w:val="24"/>
      <w:lang w:val="ro-RO"/>
    </w:rPr>
  </w:style>
  <w:style w:type="character" w:customStyle="1" w:styleId="WW8Num8z0">
    <w:name w:val="WW8Num8z0"/>
    <w:rsid w:val="00A67733"/>
    <w:rPr>
      <w:rFonts w:ascii="Arial" w:hAnsi="Arial" w:cs="Arial" w:hint="default"/>
      <w:sz w:val="24"/>
      <w:szCs w:val="24"/>
      <w:lang w:val="it-IT"/>
    </w:rPr>
  </w:style>
  <w:style w:type="character" w:customStyle="1" w:styleId="WW8Num8z1">
    <w:name w:val="WW8Num8z1"/>
    <w:rsid w:val="00A67733"/>
    <w:rPr>
      <w:rFonts w:ascii="Courier New" w:hAnsi="Courier New" w:cs="Courier New" w:hint="default"/>
    </w:rPr>
  </w:style>
  <w:style w:type="character" w:customStyle="1" w:styleId="WW8Num8z2">
    <w:name w:val="WW8Num8z2"/>
    <w:rsid w:val="00A67733"/>
    <w:rPr>
      <w:rFonts w:ascii="Wingdings" w:hAnsi="Wingdings" w:cs="Wingdings" w:hint="default"/>
    </w:rPr>
  </w:style>
  <w:style w:type="character" w:customStyle="1" w:styleId="WW8Num8z3">
    <w:name w:val="WW8Num8z3"/>
    <w:rsid w:val="00A67733"/>
    <w:rPr>
      <w:rFonts w:ascii="Symbol" w:hAnsi="Symbol" w:cs="Symbol" w:hint="default"/>
    </w:rPr>
  </w:style>
  <w:style w:type="character" w:customStyle="1" w:styleId="WW8Num9z0">
    <w:name w:val="WW8Num9z0"/>
    <w:rsid w:val="00A67733"/>
    <w:rPr>
      <w:rFonts w:ascii="Wingdings" w:hAnsi="Wingdings" w:cs="Wingdings" w:hint="default"/>
      <w:sz w:val="24"/>
      <w:szCs w:val="24"/>
      <w:lang w:val="ro-RO"/>
    </w:rPr>
  </w:style>
  <w:style w:type="character" w:customStyle="1" w:styleId="WW8Num10z0">
    <w:name w:val="WW8Num10z0"/>
    <w:rsid w:val="00A67733"/>
    <w:rPr>
      <w:rFonts w:ascii="Symbol" w:hAnsi="Symbol" w:cs="Symbol" w:hint="default"/>
      <w:sz w:val="24"/>
      <w:szCs w:val="24"/>
    </w:rPr>
  </w:style>
  <w:style w:type="character" w:customStyle="1" w:styleId="WW8Num10z1">
    <w:name w:val="WW8Num10z1"/>
    <w:rsid w:val="00A67733"/>
    <w:rPr>
      <w:rFonts w:ascii="Courier New" w:hAnsi="Courier New" w:cs="Courier New" w:hint="default"/>
    </w:rPr>
  </w:style>
  <w:style w:type="character" w:customStyle="1" w:styleId="WW8Num10z2">
    <w:name w:val="WW8Num10z2"/>
    <w:rsid w:val="00A67733"/>
    <w:rPr>
      <w:rFonts w:ascii="Wingdings" w:hAnsi="Wingdings" w:cs="Wingdings" w:hint="default"/>
    </w:rPr>
  </w:style>
  <w:style w:type="character" w:customStyle="1" w:styleId="WW8Num11z0">
    <w:name w:val="WW8Num11z0"/>
    <w:rsid w:val="00A67733"/>
    <w:rPr>
      <w:rFonts w:ascii="Wingdings" w:hAnsi="Wingdings" w:cs="Wingdings" w:hint="default"/>
      <w:sz w:val="24"/>
      <w:szCs w:val="24"/>
      <w:shd w:val="clear" w:color="auto" w:fill="C0C0C0"/>
    </w:rPr>
  </w:style>
  <w:style w:type="character" w:customStyle="1" w:styleId="WW8Num11z1">
    <w:name w:val="WW8Num11z1"/>
    <w:rsid w:val="00A67733"/>
    <w:rPr>
      <w:rFonts w:ascii="Wingdings 3" w:hAnsi="Wingdings 3" w:cs="Wingdings 3" w:hint="default"/>
    </w:rPr>
  </w:style>
  <w:style w:type="character" w:customStyle="1" w:styleId="WW8Num11z3">
    <w:name w:val="WW8Num11z3"/>
    <w:rsid w:val="00A67733"/>
    <w:rPr>
      <w:rFonts w:hint="default"/>
    </w:rPr>
  </w:style>
  <w:style w:type="character" w:customStyle="1" w:styleId="WW8Num11z4">
    <w:name w:val="WW8Num11z4"/>
    <w:rsid w:val="00A67733"/>
    <w:rPr>
      <w:rFonts w:ascii="Courier New" w:hAnsi="Courier New" w:cs="Courier New" w:hint="default"/>
    </w:rPr>
  </w:style>
  <w:style w:type="character" w:customStyle="1" w:styleId="WW8Num11z6">
    <w:name w:val="WW8Num11z6"/>
    <w:rsid w:val="00A67733"/>
    <w:rPr>
      <w:rFonts w:ascii="Symbol" w:hAnsi="Symbol" w:cs="Symbol" w:hint="default"/>
    </w:rPr>
  </w:style>
  <w:style w:type="character" w:customStyle="1" w:styleId="WW8Num12z0">
    <w:name w:val="WW8Num12z0"/>
    <w:rsid w:val="00A67733"/>
    <w:rPr>
      <w:rFonts w:ascii="Arial" w:hAnsi="Arial" w:cs="Arial" w:hint="default"/>
    </w:rPr>
  </w:style>
  <w:style w:type="character" w:customStyle="1" w:styleId="WW8Num12z1">
    <w:name w:val="WW8Num12z1"/>
    <w:rsid w:val="00A67733"/>
    <w:rPr>
      <w:rFonts w:ascii="Courier New" w:hAnsi="Courier New" w:cs="Courier New" w:hint="default"/>
    </w:rPr>
  </w:style>
  <w:style w:type="character" w:customStyle="1" w:styleId="WW8Num12z2">
    <w:name w:val="WW8Num12z2"/>
    <w:rsid w:val="00A67733"/>
    <w:rPr>
      <w:rFonts w:ascii="Wingdings" w:hAnsi="Wingdings" w:cs="Wingdings" w:hint="default"/>
    </w:rPr>
  </w:style>
  <w:style w:type="character" w:customStyle="1" w:styleId="WW8Num12z3">
    <w:name w:val="WW8Num12z3"/>
    <w:rsid w:val="00A67733"/>
    <w:rPr>
      <w:rFonts w:ascii="Symbol" w:hAnsi="Symbol" w:cs="Symbol" w:hint="default"/>
    </w:rPr>
  </w:style>
  <w:style w:type="character" w:customStyle="1" w:styleId="WW8Num13z0">
    <w:name w:val="WW8Num13z0"/>
    <w:rsid w:val="00A67733"/>
    <w:rPr>
      <w:rFonts w:ascii="Arial Narrow" w:hAnsi="Arial Narrow" w:cs="Times New Roman" w:hint="default"/>
      <w:sz w:val="22"/>
      <w:szCs w:val="22"/>
    </w:rPr>
  </w:style>
  <w:style w:type="character" w:customStyle="1" w:styleId="WW8Num14z0">
    <w:name w:val="WW8Num14z0"/>
    <w:rsid w:val="00A67733"/>
    <w:rPr>
      <w:rFonts w:ascii="Wingdings" w:hAnsi="Wingdings" w:cs="Wingdings" w:hint="default"/>
    </w:rPr>
  </w:style>
  <w:style w:type="character" w:customStyle="1" w:styleId="WW8Num14z1">
    <w:name w:val="WW8Num14z1"/>
    <w:rsid w:val="00A67733"/>
    <w:rPr>
      <w:rFonts w:ascii="Symbol" w:hAnsi="Symbol" w:cs="Symbol" w:hint="default"/>
    </w:rPr>
  </w:style>
  <w:style w:type="character" w:customStyle="1" w:styleId="WW8Num14z4">
    <w:name w:val="WW8Num14z4"/>
    <w:rsid w:val="00A67733"/>
    <w:rPr>
      <w:rFonts w:ascii="Courier New" w:hAnsi="Courier New" w:cs="Courier New" w:hint="default"/>
    </w:rPr>
  </w:style>
  <w:style w:type="character" w:customStyle="1" w:styleId="WW8Num15z0">
    <w:name w:val="WW8Num15z0"/>
    <w:rsid w:val="00A67733"/>
    <w:rPr>
      <w:rFonts w:ascii="Times New Roman" w:eastAsia="Times New Roman" w:hAnsi="Times New Roman" w:cs="Times New Roman" w:hint="default"/>
      <w:sz w:val="24"/>
      <w:szCs w:val="24"/>
      <w:lang w:val="en-US"/>
    </w:rPr>
  </w:style>
  <w:style w:type="character" w:customStyle="1" w:styleId="WW8Num15z1">
    <w:name w:val="WW8Num15z1"/>
    <w:rsid w:val="00A67733"/>
    <w:rPr>
      <w:rFonts w:ascii="Wingdings" w:hAnsi="Wingdings" w:cs="Wingdings" w:hint="default"/>
    </w:rPr>
  </w:style>
  <w:style w:type="character" w:customStyle="1" w:styleId="WW8Num15z2">
    <w:name w:val="WW8Num15z2"/>
    <w:rsid w:val="00A67733"/>
    <w:rPr>
      <w:rFonts w:ascii="Symbol" w:hAnsi="Symbol" w:cs="Symbol" w:hint="default"/>
    </w:rPr>
  </w:style>
  <w:style w:type="character" w:customStyle="1" w:styleId="WW8Num15z4">
    <w:name w:val="WW8Num15z4"/>
    <w:rsid w:val="00A67733"/>
    <w:rPr>
      <w:rFonts w:ascii="Courier New" w:hAnsi="Courier New" w:cs="Courier New" w:hint="default"/>
    </w:rPr>
  </w:style>
  <w:style w:type="character" w:customStyle="1" w:styleId="WW8Num16z0">
    <w:name w:val="WW8Num16z0"/>
    <w:rsid w:val="00A67733"/>
    <w:rPr>
      <w:rFonts w:ascii="Symbol" w:hAnsi="Symbol" w:cs="Symbol" w:hint="default"/>
    </w:rPr>
  </w:style>
  <w:style w:type="character" w:customStyle="1" w:styleId="WW8Num16z1">
    <w:name w:val="WW8Num16z1"/>
    <w:rsid w:val="00A67733"/>
    <w:rPr>
      <w:rFonts w:ascii="Courier New" w:hAnsi="Courier New" w:cs="Courier New" w:hint="default"/>
    </w:rPr>
  </w:style>
  <w:style w:type="character" w:customStyle="1" w:styleId="WW8Num16z2">
    <w:name w:val="WW8Num16z2"/>
    <w:rsid w:val="00A67733"/>
    <w:rPr>
      <w:rFonts w:ascii="Wingdings" w:hAnsi="Wingdings" w:cs="Wingdings" w:hint="default"/>
    </w:rPr>
  </w:style>
  <w:style w:type="character" w:customStyle="1" w:styleId="WW8Num17z0">
    <w:name w:val="WW8Num17z0"/>
    <w:rsid w:val="00A67733"/>
    <w:rPr>
      <w:rFonts w:cs="Times New Roman"/>
      <w:b w:val="0"/>
      <w:i w:val="0"/>
    </w:rPr>
  </w:style>
  <w:style w:type="character" w:customStyle="1" w:styleId="WW8Num18z0">
    <w:name w:val="WW8Num18z0"/>
    <w:rsid w:val="00A67733"/>
    <w:rPr>
      <w:rFonts w:ascii="Wingdings" w:hAnsi="Wingdings" w:cs="Wingdings" w:hint="default"/>
    </w:rPr>
  </w:style>
  <w:style w:type="character" w:customStyle="1" w:styleId="WW8Num18z1">
    <w:name w:val="WW8Num18z1"/>
    <w:rsid w:val="00A67733"/>
    <w:rPr>
      <w:rFonts w:ascii="Courier New" w:hAnsi="Courier New" w:cs="Courier New" w:hint="default"/>
    </w:rPr>
  </w:style>
  <w:style w:type="character" w:customStyle="1" w:styleId="WW8Num18z3">
    <w:name w:val="WW8Num18z3"/>
    <w:rsid w:val="00A67733"/>
    <w:rPr>
      <w:rFonts w:ascii="Symbol" w:hAnsi="Symbol" w:cs="Symbol" w:hint="default"/>
    </w:rPr>
  </w:style>
  <w:style w:type="character" w:customStyle="1" w:styleId="WW8Num19z0">
    <w:name w:val="WW8Num19z0"/>
    <w:rsid w:val="00A67733"/>
    <w:rPr>
      <w:rFonts w:ascii="Wingdings 3" w:hAnsi="Wingdings 3" w:cs="Wingdings 3" w:hint="default"/>
      <w:sz w:val="24"/>
      <w:szCs w:val="24"/>
      <w:shd w:val="clear" w:color="auto" w:fill="FFFF00"/>
      <w:lang w:val="pt-BR"/>
    </w:rPr>
  </w:style>
  <w:style w:type="character" w:customStyle="1" w:styleId="WW8Num19z1">
    <w:name w:val="WW8Num19z1"/>
    <w:rsid w:val="00A67733"/>
    <w:rPr>
      <w:rFonts w:ascii="Courier New" w:hAnsi="Courier New" w:cs="Courier New" w:hint="default"/>
    </w:rPr>
  </w:style>
  <w:style w:type="character" w:customStyle="1" w:styleId="WW8Num19z2">
    <w:name w:val="WW8Num19z2"/>
    <w:rsid w:val="00A67733"/>
    <w:rPr>
      <w:rFonts w:ascii="Wingdings" w:hAnsi="Wingdings" w:cs="Wingdings" w:hint="default"/>
    </w:rPr>
  </w:style>
  <w:style w:type="character" w:customStyle="1" w:styleId="WW8Num19z3">
    <w:name w:val="WW8Num19z3"/>
    <w:rsid w:val="00A67733"/>
    <w:rPr>
      <w:rFonts w:ascii="Symbol" w:hAnsi="Symbol" w:cs="Symbol" w:hint="default"/>
    </w:rPr>
  </w:style>
  <w:style w:type="character" w:customStyle="1" w:styleId="WW8Num20z0">
    <w:name w:val="WW8Num20z0"/>
    <w:rsid w:val="00A67733"/>
    <w:rPr>
      <w:rFonts w:ascii="Wingdings" w:hAnsi="Wingdings" w:cs="Wingdings" w:hint="default"/>
    </w:rPr>
  </w:style>
  <w:style w:type="character" w:customStyle="1" w:styleId="WW8Num20z1">
    <w:name w:val="WW8Num20z1"/>
    <w:rsid w:val="00A67733"/>
    <w:rPr>
      <w:rFonts w:ascii="Courier New" w:hAnsi="Courier New" w:cs="Courier New" w:hint="default"/>
    </w:rPr>
  </w:style>
  <w:style w:type="character" w:customStyle="1" w:styleId="WW8Num20z3">
    <w:name w:val="WW8Num20z3"/>
    <w:rsid w:val="00A67733"/>
    <w:rPr>
      <w:rFonts w:ascii="Symbol" w:hAnsi="Symbol" w:cs="Symbol" w:hint="default"/>
    </w:rPr>
  </w:style>
  <w:style w:type="character" w:customStyle="1" w:styleId="WW8Num21z0">
    <w:name w:val="WW8Num21z0"/>
    <w:rsid w:val="00A67733"/>
    <w:rPr>
      <w:rFonts w:ascii="Wingdings" w:hAnsi="Wingdings" w:cs="Wingdings" w:hint="default"/>
      <w:sz w:val="24"/>
      <w:szCs w:val="24"/>
      <w:lang w:val="en-US"/>
    </w:rPr>
  </w:style>
  <w:style w:type="character" w:customStyle="1" w:styleId="WW8Num21z3">
    <w:name w:val="WW8Num21z3"/>
    <w:rsid w:val="00A67733"/>
    <w:rPr>
      <w:rFonts w:ascii="Symbol" w:hAnsi="Symbol" w:cs="Symbol" w:hint="default"/>
    </w:rPr>
  </w:style>
  <w:style w:type="character" w:customStyle="1" w:styleId="WW8Num21z4">
    <w:name w:val="WW8Num21z4"/>
    <w:rsid w:val="00A67733"/>
    <w:rPr>
      <w:rFonts w:ascii="Courier New" w:hAnsi="Courier New" w:cs="Courier New" w:hint="default"/>
    </w:rPr>
  </w:style>
  <w:style w:type="character" w:customStyle="1" w:styleId="WW8Num22z0">
    <w:name w:val="WW8Num22z0"/>
    <w:rsid w:val="00A67733"/>
    <w:rPr>
      <w:rFonts w:ascii="Wingdings" w:hAnsi="Wingdings" w:cs="Wingdings" w:hint="default"/>
      <w:sz w:val="24"/>
      <w:szCs w:val="24"/>
    </w:rPr>
  </w:style>
  <w:style w:type="character" w:customStyle="1" w:styleId="WW8Num22z1">
    <w:name w:val="WW8Num22z1"/>
    <w:rsid w:val="00A67733"/>
    <w:rPr>
      <w:rFonts w:ascii="Symbol" w:hAnsi="Symbol" w:cs="Symbol" w:hint="default"/>
    </w:rPr>
  </w:style>
  <w:style w:type="character" w:customStyle="1" w:styleId="WW8Num23z0">
    <w:name w:val="WW8Num23z0"/>
    <w:rsid w:val="00A67733"/>
    <w:rPr>
      <w:rFonts w:ascii="Wingdings" w:hAnsi="Wingdings" w:cs="Wingdings" w:hint="default"/>
      <w:sz w:val="24"/>
      <w:szCs w:val="24"/>
      <w:lang w:val="pt-BR"/>
    </w:rPr>
  </w:style>
  <w:style w:type="character" w:customStyle="1" w:styleId="WW8Num23z3">
    <w:name w:val="WW8Num23z3"/>
    <w:rsid w:val="00A67733"/>
    <w:rPr>
      <w:rFonts w:ascii="Symbol" w:hAnsi="Symbol" w:cs="Symbol" w:hint="default"/>
    </w:rPr>
  </w:style>
  <w:style w:type="character" w:customStyle="1" w:styleId="WW8Num23z4">
    <w:name w:val="WW8Num23z4"/>
    <w:rsid w:val="00A67733"/>
    <w:rPr>
      <w:rFonts w:ascii="Courier New" w:hAnsi="Courier New" w:cs="Courier New" w:hint="default"/>
    </w:rPr>
  </w:style>
  <w:style w:type="character" w:customStyle="1" w:styleId="WW8Num24z0">
    <w:name w:val="WW8Num24z0"/>
    <w:rsid w:val="00A67733"/>
    <w:rPr>
      <w:rFonts w:ascii="Symbol" w:hAnsi="Symbol" w:cs="Symbol" w:hint="default"/>
    </w:rPr>
  </w:style>
  <w:style w:type="character" w:customStyle="1" w:styleId="WW8Num24z1">
    <w:name w:val="WW8Num24z1"/>
    <w:rsid w:val="00A67733"/>
    <w:rPr>
      <w:rFonts w:ascii="Wingdings" w:hAnsi="Wingdings" w:cs="Wingdings" w:hint="default"/>
      <w:sz w:val="24"/>
      <w:szCs w:val="24"/>
      <w:lang w:val="it-IT"/>
    </w:rPr>
  </w:style>
  <w:style w:type="character" w:customStyle="1" w:styleId="WW8Num24z4">
    <w:name w:val="WW8Num24z4"/>
    <w:rsid w:val="00A67733"/>
    <w:rPr>
      <w:rFonts w:ascii="Courier New" w:hAnsi="Courier New" w:cs="Courier New" w:hint="default"/>
    </w:rPr>
  </w:style>
  <w:style w:type="character" w:customStyle="1" w:styleId="WW8Num25z0">
    <w:name w:val="WW8Num25z0"/>
    <w:rsid w:val="00A67733"/>
    <w:rPr>
      <w:rFonts w:ascii="Times New Roman" w:eastAsia="Times New Roman" w:hAnsi="Times New Roman" w:cs="Times New Roman" w:hint="default"/>
    </w:rPr>
  </w:style>
  <w:style w:type="character" w:customStyle="1" w:styleId="WW8Num25z1">
    <w:name w:val="WW8Num25z1"/>
    <w:rsid w:val="00A67733"/>
    <w:rPr>
      <w:rFonts w:ascii="Courier New" w:hAnsi="Courier New" w:cs="Courier New" w:hint="default"/>
    </w:rPr>
  </w:style>
  <w:style w:type="character" w:customStyle="1" w:styleId="WW8Num25z2">
    <w:name w:val="WW8Num25z2"/>
    <w:rsid w:val="00A67733"/>
    <w:rPr>
      <w:rFonts w:ascii="Wingdings" w:hAnsi="Wingdings" w:cs="Wingdings" w:hint="default"/>
    </w:rPr>
  </w:style>
  <w:style w:type="character" w:customStyle="1" w:styleId="WW8Num25z3">
    <w:name w:val="WW8Num25z3"/>
    <w:rsid w:val="00A67733"/>
    <w:rPr>
      <w:rFonts w:ascii="Symbol" w:hAnsi="Symbol" w:cs="Symbol" w:hint="default"/>
    </w:rPr>
  </w:style>
  <w:style w:type="character" w:customStyle="1" w:styleId="WW8Num26z0">
    <w:name w:val="WW8Num26z0"/>
    <w:rsid w:val="00A67733"/>
    <w:rPr>
      <w:rFonts w:ascii="Symbol" w:hAnsi="Symbol" w:cs="Symbol" w:hint="default"/>
      <w:sz w:val="24"/>
      <w:szCs w:val="24"/>
    </w:rPr>
  </w:style>
  <w:style w:type="character" w:customStyle="1" w:styleId="WW8Num26z1">
    <w:name w:val="WW8Num26z1"/>
    <w:rsid w:val="00A67733"/>
    <w:rPr>
      <w:rFonts w:ascii="Wingdings" w:hAnsi="Wingdings" w:cs="Wingdings" w:hint="default"/>
      <w:sz w:val="24"/>
      <w:szCs w:val="24"/>
    </w:rPr>
  </w:style>
  <w:style w:type="character" w:customStyle="1" w:styleId="WW8Num26z4">
    <w:name w:val="WW8Num26z4"/>
    <w:rsid w:val="00A67733"/>
    <w:rPr>
      <w:rFonts w:ascii="Courier New" w:hAnsi="Courier New" w:cs="Courier New" w:hint="default"/>
    </w:rPr>
  </w:style>
  <w:style w:type="character" w:customStyle="1" w:styleId="WW8Num27z0">
    <w:name w:val="WW8Num27z0"/>
    <w:rsid w:val="00A67733"/>
    <w:rPr>
      <w:rFonts w:ascii="Wingdings" w:hAnsi="Wingdings" w:cs="Wingdings" w:hint="default"/>
    </w:rPr>
  </w:style>
  <w:style w:type="character" w:customStyle="1" w:styleId="WW8Num27z1">
    <w:name w:val="WW8Num27z1"/>
    <w:rsid w:val="00A67733"/>
    <w:rPr>
      <w:rFonts w:ascii="Courier New" w:hAnsi="Courier New" w:cs="Courier New" w:hint="default"/>
    </w:rPr>
  </w:style>
  <w:style w:type="character" w:customStyle="1" w:styleId="WW8Num27z3">
    <w:name w:val="WW8Num27z3"/>
    <w:rsid w:val="00A67733"/>
    <w:rPr>
      <w:rFonts w:ascii="Symbol" w:hAnsi="Symbol" w:cs="Symbol" w:hint="default"/>
    </w:rPr>
  </w:style>
  <w:style w:type="character" w:customStyle="1" w:styleId="WW8Num28z0">
    <w:name w:val="WW8Num28z0"/>
    <w:rsid w:val="00A67733"/>
    <w:rPr>
      <w:rFonts w:ascii="Symbol" w:hAnsi="Symbol" w:cs="Symbol" w:hint="default"/>
    </w:rPr>
  </w:style>
  <w:style w:type="character" w:customStyle="1" w:styleId="WW8Num28z1">
    <w:name w:val="WW8Num28z1"/>
    <w:rsid w:val="00A67733"/>
    <w:rPr>
      <w:rFonts w:ascii="Courier New" w:hAnsi="Courier New" w:cs="Courier New" w:hint="default"/>
    </w:rPr>
  </w:style>
  <w:style w:type="character" w:customStyle="1" w:styleId="WW8Num28z2">
    <w:name w:val="WW8Num28z2"/>
    <w:rsid w:val="00A67733"/>
    <w:rPr>
      <w:rFonts w:ascii="Wingdings" w:hAnsi="Wingdings" w:cs="Wingdings" w:hint="default"/>
    </w:rPr>
  </w:style>
  <w:style w:type="character" w:customStyle="1" w:styleId="WW8Num29z0">
    <w:name w:val="WW8Num29z0"/>
    <w:rsid w:val="00A67733"/>
    <w:rPr>
      <w:rFonts w:ascii="Symbol" w:hAnsi="Symbol" w:cs="Symbol" w:hint="default"/>
      <w:sz w:val="24"/>
      <w:szCs w:val="24"/>
      <w:lang w:val="ro-RO"/>
    </w:rPr>
  </w:style>
  <w:style w:type="character" w:customStyle="1" w:styleId="WW8Num29z1">
    <w:name w:val="WW8Num29z1"/>
    <w:rsid w:val="00A67733"/>
    <w:rPr>
      <w:rFonts w:ascii="Courier New" w:hAnsi="Courier New" w:cs="Courier New" w:hint="default"/>
    </w:rPr>
  </w:style>
  <w:style w:type="character" w:customStyle="1" w:styleId="WW8Num29z2">
    <w:name w:val="WW8Num29z2"/>
    <w:rsid w:val="00A67733"/>
    <w:rPr>
      <w:rFonts w:ascii="Wingdings" w:hAnsi="Wingdings" w:cs="Wingdings" w:hint="default"/>
    </w:rPr>
  </w:style>
  <w:style w:type="character" w:customStyle="1" w:styleId="WW8Num30z0">
    <w:name w:val="WW8Num30z0"/>
    <w:rsid w:val="00A67733"/>
    <w:rPr>
      <w:rFonts w:ascii="Wingdings" w:hAnsi="Wingdings" w:cs="Wingdings" w:hint="default"/>
      <w:sz w:val="24"/>
      <w:szCs w:val="24"/>
      <w:lang w:val="ro-RO"/>
    </w:rPr>
  </w:style>
  <w:style w:type="character" w:customStyle="1" w:styleId="WW8Num31z0">
    <w:name w:val="WW8Num31z0"/>
    <w:rsid w:val="00A67733"/>
    <w:rPr>
      <w:rFonts w:ascii="Wingdings" w:hAnsi="Wingdings" w:cs="Wingdings" w:hint="default"/>
    </w:rPr>
  </w:style>
  <w:style w:type="character" w:customStyle="1" w:styleId="WW8Num31z3">
    <w:name w:val="WW8Num31z3"/>
    <w:rsid w:val="00A67733"/>
    <w:rPr>
      <w:rFonts w:ascii="Symbol" w:hAnsi="Symbol" w:cs="Symbol" w:hint="default"/>
    </w:rPr>
  </w:style>
  <w:style w:type="character" w:customStyle="1" w:styleId="WW8Num31z4">
    <w:name w:val="WW8Num31z4"/>
    <w:rsid w:val="00A67733"/>
    <w:rPr>
      <w:rFonts w:ascii="Courier New" w:hAnsi="Courier New" w:cs="Courier New" w:hint="default"/>
    </w:rPr>
  </w:style>
  <w:style w:type="character" w:customStyle="1" w:styleId="WW8Num32z0">
    <w:name w:val="WW8Num32z0"/>
    <w:rsid w:val="00A67733"/>
    <w:rPr>
      <w:rFonts w:cs="Times New Roman"/>
      <w:b w:val="0"/>
      <w:i w:val="0"/>
    </w:rPr>
  </w:style>
  <w:style w:type="character" w:customStyle="1" w:styleId="WW8Num32z1">
    <w:name w:val="WW8Num32z1"/>
    <w:rsid w:val="00A67733"/>
    <w:rPr>
      <w:rFonts w:ascii="Arial" w:hAnsi="Arial" w:cs="Arial" w:hint="default"/>
      <w:b/>
      <w:i w:val="0"/>
      <w:sz w:val="24"/>
      <w:szCs w:val="24"/>
      <w:u w:val="none"/>
    </w:rPr>
  </w:style>
  <w:style w:type="character" w:customStyle="1" w:styleId="WW8Num32z2">
    <w:name w:val="WW8Num32z2"/>
    <w:rsid w:val="00A67733"/>
    <w:rPr>
      <w:rFonts w:ascii="Arial" w:hAnsi="Arial" w:cs="Arial" w:hint="default"/>
      <w:b/>
      <w:i w:val="0"/>
      <w:sz w:val="22"/>
      <w:szCs w:val="22"/>
    </w:rPr>
  </w:style>
  <w:style w:type="character" w:customStyle="1" w:styleId="WW8Num32z4">
    <w:name w:val="WW8Num32z4"/>
    <w:rsid w:val="00A67733"/>
    <w:rPr>
      <w:rFonts w:cs="Times New Roman"/>
    </w:rPr>
  </w:style>
  <w:style w:type="character" w:customStyle="1" w:styleId="WW8Num33z0">
    <w:name w:val="WW8Num33z0"/>
    <w:rsid w:val="00A67733"/>
    <w:rPr>
      <w:rFonts w:cs="Times New Roman" w:hint="default"/>
      <w:b/>
      <w:sz w:val="24"/>
      <w:szCs w:val="24"/>
      <w:shd w:val="clear" w:color="auto" w:fill="FFFF00"/>
      <w:lang w:val="ro-RO"/>
    </w:rPr>
  </w:style>
  <w:style w:type="character" w:customStyle="1" w:styleId="WW8Num34z0">
    <w:name w:val="WW8Num34z0"/>
    <w:rsid w:val="00A67733"/>
    <w:rPr>
      <w:rFonts w:ascii="Symbol" w:hAnsi="Symbol" w:cs="Symbol" w:hint="default"/>
      <w:sz w:val="24"/>
      <w:szCs w:val="24"/>
      <w:lang w:val="en-US"/>
    </w:rPr>
  </w:style>
  <w:style w:type="character" w:customStyle="1" w:styleId="WW8Num34z1">
    <w:name w:val="WW8Num34z1"/>
    <w:rsid w:val="00A67733"/>
    <w:rPr>
      <w:rFonts w:ascii="Courier New" w:hAnsi="Courier New" w:cs="Courier New" w:hint="default"/>
    </w:rPr>
  </w:style>
  <w:style w:type="character" w:customStyle="1" w:styleId="WW8Num34z2">
    <w:name w:val="WW8Num34z2"/>
    <w:rsid w:val="00A67733"/>
    <w:rPr>
      <w:rFonts w:ascii="Wingdings" w:hAnsi="Wingdings" w:cs="Wingdings" w:hint="default"/>
    </w:rPr>
  </w:style>
  <w:style w:type="character" w:customStyle="1" w:styleId="WW8Num35z0">
    <w:name w:val="WW8Num35z0"/>
    <w:rsid w:val="00A67733"/>
    <w:rPr>
      <w:rFonts w:ascii="Symbol" w:hAnsi="Symbol" w:cs="Symbol" w:hint="default"/>
    </w:rPr>
  </w:style>
  <w:style w:type="character" w:customStyle="1" w:styleId="WW8Num35z1">
    <w:name w:val="WW8Num35z1"/>
    <w:rsid w:val="00A67733"/>
    <w:rPr>
      <w:rFonts w:ascii="Courier New" w:hAnsi="Courier New" w:cs="Courier New" w:hint="default"/>
    </w:rPr>
  </w:style>
  <w:style w:type="character" w:customStyle="1" w:styleId="WW8Num35z2">
    <w:name w:val="WW8Num35z2"/>
    <w:rsid w:val="00A67733"/>
    <w:rPr>
      <w:rFonts w:ascii="Wingdings" w:hAnsi="Wingdings" w:cs="Wingdings" w:hint="default"/>
    </w:rPr>
  </w:style>
  <w:style w:type="character" w:customStyle="1" w:styleId="WW8Num36z0">
    <w:name w:val="WW8Num36z0"/>
    <w:rsid w:val="00A67733"/>
    <w:rPr>
      <w:rFonts w:ascii="Symbol" w:hAnsi="Symbol" w:cs="Symbol" w:hint="default"/>
      <w:sz w:val="20"/>
    </w:rPr>
  </w:style>
  <w:style w:type="character" w:customStyle="1" w:styleId="WW8Num37z0">
    <w:name w:val="WW8Num37z0"/>
    <w:rsid w:val="00A67733"/>
    <w:rPr>
      <w:rFonts w:ascii="Times New Roman" w:hAnsi="Times New Roman" w:cs="Times New Roman" w:hint="default"/>
      <w:b w:val="0"/>
      <w:i w:val="0"/>
      <w:sz w:val="16"/>
    </w:rPr>
  </w:style>
  <w:style w:type="character" w:customStyle="1" w:styleId="WW8Num38z0">
    <w:name w:val="WW8Num38z0"/>
    <w:rsid w:val="00A67733"/>
    <w:rPr>
      <w:rFonts w:ascii="Wingdings" w:hAnsi="Wingdings" w:cs="Wingdings" w:hint="default"/>
      <w:sz w:val="24"/>
      <w:szCs w:val="24"/>
      <w:lang w:val="en-US"/>
    </w:rPr>
  </w:style>
  <w:style w:type="character" w:customStyle="1" w:styleId="WW8Num38z1">
    <w:name w:val="WW8Num38z1"/>
    <w:rsid w:val="00A67733"/>
    <w:rPr>
      <w:rFonts w:ascii="Courier New" w:hAnsi="Courier New" w:cs="Courier New" w:hint="default"/>
    </w:rPr>
  </w:style>
  <w:style w:type="character" w:customStyle="1" w:styleId="WW8Num38z3">
    <w:name w:val="WW8Num38z3"/>
    <w:rsid w:val="00A67733"/>
    <w:rPr>
      <w:rFonts w:ascii="Symbol" w:hAnsi="Symbol" w:cs="Symbol" w:hint="default"/>
    </w:rPr>
  </w:style>
  <w:style w:type="character" w:customStyle="1" w:styleId="WW8Num39z0">
    <w:name w:val="WW8Num39z0"/>
    <w:rsid w:val="00A67733"/>
    <w:rPr>
      <w:rFonts w:ascii="Wingdings" w:hAnsi="Wingdings" w:cs="Wingdings" w:hint="default"/>
      <w:sz w:val="24"/>
      <w:szCs w:val="24"/>
      <w:lang w:val="en-US"/>
    </w:rPr>
  </w:style>
  <w:style w:type="character" w:customStyle="1" w:styleId="WW8Num39z1">
    <w:name w:val="WW8Num39z1"/>
    <w:rsid w:val="00A67733"/>
    <w:rPr>
      <w:rFonts w:ascii="Courier New" w:hAnsi="Courier New" w:cs="Courier New" w:hint="default"/>
    </w:rPr>
  </w:style>
  <w:style w:type="character" w:customStyle="1" w:styleId="WW8Num39z3">
    <w:name w:val="WW8Num39z3"/>
    <w:rsid w:val="00A67733"/>
    <w:rPr>
      <w:rFonts w:ascii="Symbol" w:hAnsi="Symbol" w:cs="Symbol" w:hint="default"/>
    </w:rPr>
  </w:style>
  <w:style w:type="character" w:customStyle="1" w:styleId="WW8Num40z0">
    <w:name w:val="WW8Num40z0"/>
    <w:rsid w:val="00A67733"/>
    <w:rPr>
      <w:rFonts w:ascii="Symbol" w:hAnsi="Symbol" w:cs="Symbol" w:hint="default"/>
      <w:color w:val="auto"/>
      <w:sz w:val="16"/>
    </w:rPr>
  </w:style>
  <w:style w:type="character" w:customStyle="1" w:styleId="WW8Num41z0">
    <w:name w:val="WW8Num41z0"/>
    <w:rsid w:val="00A67733"/>
    <w:rPr>
      <w:rFonts w:ascii="Wingdings" w:hAnsi="Wingdings" w:cs="Wingdings" w:hint="default"/>
    </w:rPr>
  </w:style>
  <w:style w:type="character" w:customStyle="1" w:styleId="WW8Num41z1">
    <w:name w:val="WW8Num41z1"/>
    <w:rsid w:val="00A67733"/>
    <w:rPr>
      <w:rFonts w:ascii="Courier New" w:hAnsi="Courier New" w:cs="Courier New" w:hint="default"/>
    </w:rPr>
  </w:style>
  <w:style w:type="character" w:customStyle="1" w:styleId="WW8Num41z3">
    <w:name w:val="WW8Num41z3"/>
    <w:rsid w:val="00A67733"/>
    <w:rPr>
      <w:rFonts w:ascii="Symbol" w:hAnsi="Symbol" w:cs="Symbol" w:hint="default"/>
    </w:rPr>
  </w:style>
  <w:style w:type="character" w:customStyle="1" w:styleId="WW8Num42z0">
    <w:name w:val="WW8Num42z0"/>
    <w:rsid w:val="00A67733"/>
    <w:rPr>
      <w:rFonts w:hint="default"/>
    </w:rPr>
  </w:style>
  <w:style w:type="character" w:customStyle="1" w:styleId="WW8Num43z0">
    <w:name w:val="WW8Num43z0"/>
    <w:rsid w:val="00A67733"/>
    <w:rPr>
      <w:rFonts w:ascii="Wingdings" w:hAnsi="Wingdings" w:cs="Wingdings" w:hint="default"/>
      <w:b/>
    </w:rPr>
  </w:style>
  <w:style w:type="character" w:customStyle="1" w:styleId="WW8Num44z0">
    <w:name w:val="WW8Num44z0"/>
    <w:rsid w:val="00A67733"/>
    <w:rPr>
      <w:rFonts w:hint="default"/>
    </w:rPr>
  </w:style>
  <w:style w:type="character" w:customStyle="1" w:styleId="WW8Num44z1">
    <w:name w:val="WW8Num44z1"/>
    <w:rsid w:val="00A67733"/>
    <w:rPr>
      <w:rFonts w:ascii="Courier New" w:hAnsi="Courier New" w:cs="Courier New" w:hint="default"/>
    </w:rPr>
  </w:style>
  <w:style w:type="character" w:customStyle="1" w:styleId="WW8Num44z2">
    <w:name w:val="WW8Num44z2"/>
    <w:rsid w:val="00A67733"/>
    <w:rPr>
      <w:rFonts w:ascii="Wingdings" w:hAnsi="Wingdings" w:cs="Wingdings" w:hint="default"/>
    </w:rPr>
  </w:style>
  <w:style w:type="character" w:customStyle="1" w:styleId="WW8Num44z3">
    <w:name w:val="WW8Num44z3"/>
    <w:rsid w:val="00A67733"/>
    <w:rPr>
      <w:rFonts w:ascii="Symbol" w:hAnsi="Symbol" w:cs="Symbol" w:hint="default"/>
    </w:rPr>
  </w:style>
  <w:style w:type="character" w:customStyle="1" w:styleId="WW8Num45z0">
    <w:name w:val="WW8Num45z0"/>
    <w:rsid w:val="00A67733"/>
    <w:rPr>
      <w:rFonts w:ascii="Symbol" w:hAnsi="Symbol" w:cs="Symbol" w:hint="default"/>
      <w:sz w:val="24"/>
      <w:szCs w:val="24"/>
      <w:lang w:val="en-US"/>
    </w:rPr>
  </w:style>
  <w:style w:type="character" w:customStyle="1" w:styleId="WW8Num45z1">
    <w:name w:val="WW8Num45z1"/>
    <w:rsid w:val="00A67733"/>
    <w:rPr>
      <w:rFonts w:ascii="Courier New" w:hAnsi="Courier New" w:cs="Courier New" w:hint="default"/>
    </w:rPr>
  </w:style>
  <w:style w:type="character" w:customStyle="1" w:styleId="WW8Num45z2">
    <w:name w:val="WW8Num45z2"/>
    <w:rsid w:val="00A67733"/>
    <w:rPr>
      <w:rFonts w:ascii="Wingdings" w:hAnsi="Wingdings" w:cs="Wingdings" w:hint="default"/>
    </w:rPr>
  </w:style>
  <w:style w:type="character" w:customStyle="1" w:styleId="WW8Num46z0">
    <w:name w:val="WW8Num46z0"/>
    <w:rsid w:val="00A67733"/>
    <w:rPr>
      <w:rFonts w:ascii="Symbol" w:hAnsi="Symbol" w:cs="Symbol" w:hint="default"/>
    </w:rPr>
  </w:style>
  <w:style w:type="character" w:customStyle="1" w:styleId="WW8Num46z1">
    <w:name w:val="WW8Num46z1"/>
    <w:rsid w:val="00A67733"/>
    <w:rPr>
      <w:rFonts w:ascii="Wingdings" w:hAnsi="Wingdings" w:cs="Wingdings" w:hint="default"/>
    </w:rPr>
  </w:style>
  <w:style w:type="character" w:customStyle="1" w:styleId="WW8Num46z4">
    <w:name w:val="WW8Num46z4"/>
    <w:rsid w:val="00A67733"/>
    <w:rPr>
      <w:rFonts w:ascii="Courier New" w:hAnsi="Courier New" w:cs="Courier New" w:hint="default"/>
    </w:rPr>
  </w:style>
  <w:style w:type="character" w:customStyle="1" w:styleId="WW8Num47z0">
    <w:name w:val="WW8Num47z0"/>
    <w:rsid w:val="00A67733"/>
    <w:rPr>
      <w:rFonts w:hint="default"/>
    </w:rPr>
  </w:style>
  <w:style w:type="character" w:customStyle="1" w:styleId="WW8Num48z0">
    <w:name w:val="WW8Num48z0"/>
    <w:rsid w:val="00A67733"/>
    <w:rPr>
      <w:rFonts w:ascii="Symbol" w:hAnsi="Symbol" w:cs="Symbol" w:hint="default"/>
      <w:sz w:val="20"/>
    </w:rPr>
  </w:style>
  <w:style w:type="character" w:customStyle="1" w:styleId="WW8Num48z1">
    <w:name w:val="WW8Num48z1"/>
    <w:rsid w:val="00A67733"/>
    <w:rPr>
      <w:rFonts w:cs="Times New Roman"/>
    </w:rPr>
  </w:style>
  <w:style w:type="character" w:customStyle="1" w:styleId="WW8Num49z0">
    <w:name w:val="WW8Num49z0"/>
    <w:rsid w:val="00A67733"/>
    <w:rPr>
      <w:rFonts w:ascii="Symbol" w:hAnsi="Symbol" w:cs="Symbol" w:hint="default"/>
      <w:color w:val="auto"/>
      <w:sz w:val="16"/>
    </w:rPr>
  </w:style>
  <w:style w:type="character" w:customStyle="1" w:styleId="WW8Num50z0">
    <w:name w:val="WW8Num50z0"/>
    <w:rsid w:val="00A67733"/>
    <w:rPr>
      <w:rFonts w:ascii="Times New Roman" w:hAnsi="Times New Roman" w:cs="Times New Roman" w:hint="default"/>
      <w:sz w:val="24"/>
      <w:szCs w:val="24"/>
      <w:shd w:val="clear" w:color="auto" w:fill="C0C0C0"/>
      <w:lang w:val="ro-RO"/>
    </w:rPr>
  </w:style>
  <w:style w:type="character" w:customStyle="1" w:styleId="WW8Num50z1">
    <w:name w:val="WW8Num50z1"/>
    <w:rsid w:val="00A67733"/>
    <w:rPr>
      <w:rFonts w:ascii="Courier New" w:hAnsi="Courier New" w:cs="Courier New" w:hint="default"/>
    </w:rPr>
  </w:style>
  <w:style w:type="character" w:customStyle="1" w:styleId="WW8Num50z3">
    <w:name w:val="WW8Num50z3"/>
    <w:rsid w:val="00A67733"/>
    <w:rPr>
      <w:rFonts w:ascii="Symbol" w:hAnsi="Symbol" w:cs="Symbol" w:hint="default"/>
    </w:rPr>
  </w:style>
  <w:style w:type="character" w:customStyle="1" w:styleId="WW8Num50z5">
    <w:name w:val="WW8Num50z5"/>
    <w:rsid w:val="00A67733"/>
    <w:rPr>
      <w:rFonts w:ascii="Wingdings" w:hAnsi="Wingdings" w:cs="Wingdings" w:hint="default"/>
    </w:rPr>
  </w:style>
  <w:style w:type="character" w:customStyle="1" w:styleId="WW8Num51z0">
    <w:name w:val="WW8Num51z0"/>
    <w:rsid w:val="00A67733"/>
    <w:rPr>
      <w:rFonts w:ascii="Symbol" w:hAnsi="Symbol" w:cs="Symbol" w:hint="default"/>
    </w:rPr>
  </w:style>
  <w:style w:type="character" w:customStyle="1" w:styleId="WW8Num51z1">
    <w:name w:val="WW8Num51z1"/>
    <w:rsid w:val="00A67733"/>
    <w:rPr>
      <w:rFonts w:ascii="Wingdings" w:hAnsi="Wingdings" w:cs="Wingdings" w:hint="default"/>
    </w:rPr>
  </w:style>
  <w:style w:type="character" w:customStyle="1" w:styleId="WW8Num51z4">
    <w:name w:val="WW8Num51z4"/>
    <w:rsid w:val="00A67733"/>
    <w:rPr>
      <w:rFonts w:ascii="Courier New" w:hAnsi="Courier New" w:cs="Courier New" w:hint="default"/>
    </w:rPr>
  </w:style>
  <w:style w:type="character" w:customStyle="1" w:styleId="WW8Num52z0">
    <w:name w:val="WW8Num52z0"/>
    <w:rsid w:val="00A67733"/>
    <w:rPr>
      <w:rFonts w:ascii="Times New Roman" w:hAnsi="Times New Roman" w:cs="Times New Roman" w:hint="default"/>
      <w:sz w:val="24"/>
      <w:szCs w:val="24"/>
      <w:lang w:val="ro-RO"/>
    </w:rPr>
  </w:style>
  <w:style w:type="character" w:customStyle="1" w:styleId="WW8Num53z0">
    <w:name w:val="WW8Num53z0"/>
    <w:rsid w:val="00A67733"/>
    <w:rPr>
      <w:rFonts w:ascii="Symbol" w:hAnsi="Symbol" w:cs="Symbol" w:hint="default"/>
      <w:sz w:val="24"/>
      <w:szCs w:val="24"/>
      <w:shd w:val="clear" w:color="auto" w:fill="FFFF00"/>
      <w:lang w:val="es-VE"/>
    </w:rPr>
  </w:style>
  <w:style w:type="character" w:customStyle="1" w:styleId="WW8Num53z1">
    <w:name w:val="WW8Num53z1"/>
    <w:rsid w:val="00A67733"/>
    <w:rPr>
      <w:rFonts w:ascii="Courier New" w:hAnsi="Courier New" w:cs="Courier New" w:hint="default"/>
    </w:rPr>
  </w:style>
  <w:style w:type="character" w:customStyle="1" w:styleId="WW8Num53z2">
    <w:name w:val="WW8Num53z2"/>
    <w:rsid w:val="00A67733"/>
    <w:rPr>
      <w:rFonts w:ascii="Wingdings" w:hAnsi="Wingdings" w:cs="Wingdings" w:hint="default"/>
    </w:rPr>
  </w:style>
  <w:style w:type="character" w:customStyle="1" w:styleId="WW8Num54z0">
    <w:name w:val="WW8Num54z0"/>
    <w:rsid w:val="00A67733"/>
    <w:rPr>
      <w:rFonts w:ascii="Wingdings" w:hAnsi="Wingdings" w:cs="Wingdings" w:hint="default"/>
    </w:rPr>
  </w:style>
  <w:style w:type="character" w:customStyle="1" w:styleId="WW8Num54z3">
    <w:name w:val="WW8Num54z3"/>
    <w:rsid w:val="00A67733"/>
    <w:rPr>
      <w:rFonts w:ascii="Symbol" w:hAnsi="Symbol" w:cs="Symbol" w:hint="default"/>
    </w:rPr>
  </w:style>
  <w:style w:type="character" w:customStyle="1" w:styleId="WW8Num54z4">
    <w:name w:val="WW8Num54z4"/>
    <w:rsid w:val="00A67733"/>
    <w:rPr>
      <w:rFonts w:ascii="Courier New" w:hAnsi="Courier New" w:cs="Courier New" w:hint="default"/>
    </w:rPr>
  </w:style>
  <w:style w:type="character" w:customStyle="1" w:styleId="WW8Num55z0">
    <w:name w:val="WW8Num55z0"/>
    <w:rsid w:val="00A67733"/>
    <w:rPr>
      <w:rFonts w:ascii="Symbol" w:hAnsi="Symbol" w:cs="Symbol" w:hint="default"/>
      <w:sz w:val="24"/>
      <w:szCs w:val="24"/>
      <w:shd w:val="clear" w:color="auto" w:fill="C0C0C0"/>
      <w:lang w:val="it-IT"/>
    </w:rPr>
  </w:style>
  <w:style w:type="character" w:customStyle="1" w:styleId="WW8Num55z1">
    <w:name w:val="WW8Num55z1"/>
    <w:rsid w:val="00A67733"/>
    <w:rPr>
      <w:rFonts w:ascii="Courier New" w:hAnsi="Courier New" w:cs="Courier New" w:hint="default"/>
    </w:rPr>
  </w:style>
  <w:style w:type="character" w:customStyle="1" w:styleId="WW8Num55z2">
    <w:name w:val="WW8Num55z2"/>
    <w:rsid w:val="00A67733"/>
    <w:rPr>
      <w:rFonts w:ascii="Wingdings" w:hAnsi="Wingdings" w:cs="Wingdings" w:hint="default"/>
    </w:rPr>
  </w:style>
  <w:style w:type="character" w:customStyle="1" w:styleId="WW8Num56z0">
    <w:name w:val="WW8Num56z0"/>
    <w:rsid w:val="00A67733"/>
    <w:rPr>
      <w:rFonts w:ascii="DaneHelveticaNeue" w:eastAsia="Times New Roman" w:hAnsi="DaneHelveticaNeue" w:cs="DaneHelveticaNeue" w:hint="default"/>
    </w:rPr>
  </w:style>
  <w:style w:type="character" w:customStyle="1" w:styleId="WW8Num56z1">
    <w:name w:val="WW8Num56z1"/>
    <w:rsid w:val="00A67733"/>
    <w:rPr>
      <w:rFonts w:ascii="Courier New" w:hAnsi="Courier New" w:cs="Courier New" w:hint="default"/>
    </w:rPr>
  </w:style>
  <w:style w:type="character" w:customStyle="1" w:styleId="WW8Num56z2">
    <w:name w:val="WW8Num56z2"/>
    <w:rsid w:val="00A67733"/>
    <w:rPr>
      <w:rFonts w:ascii="Wingdings" w:hAnsi="Wingdings" w:cs="Wingdings" w:hint="default"/>
    </w:rPr>
  </w:style>
  <w:style w:type="character" w:customStyle="1" w:styleId="WW8Num56z3">
    <w:name w:val="WW8Num56z3"/>
    <w:rsid w:val="00A67733"/>
    <w:rPr>
      <w:rFonts w:ascii="Symbol" w:hAnsi="Symbol" w:cs="Symbol" w:hint="default"/>
    </w:rPr>
  </w:style>
  <w:style w:type="character" w:customStyle="1" w:styleId="WW8Num57z0">
    <w:name w:val="WW8Num57z0"/>
    <w:rsid w:val="00A67733"/>
    <w:rPr>
      <w:rFonts w:ascii="Wingdings" w:hAnsi="Wingdings" w:cs="Wingdings" w:hint="default"/>
    </w:rPr>
  </w:style>
  <w:style w:type="character" w:customStyle="1" w:styleId="WW8Num57z1">
    <w:name w:val="WW8Num57z1"/>
    <w:rsid w:val="00A67733"/>
    <w:rPr>
      <w:rFonts w:ascii="Symbol" w:hAnsi="Symbol" w:cs="Symbol" w:hint="default"/>
      <w:sz w:val="24"/>
      <w:szCs w:val="24"/>
      <w:shd w:val="clear" w:color="auto" w:fill="C0C0C0"/>
    </w:rPr>
  </w:style>
  <w:style w:type="character" w:customStyle="1" w:styleId="WW8Num57z4">
    <w:name w:val="WW8Num57z4"/>
    <w:rsid w:val="00A67733"/>
    <w:rPr>
      <w:rFonts w:ascii="Courier New" w:hAnsi="Courier New" w:cs="Courier New" w:hint="default"/>
    </w:rPr>
  </w:style>
  <w:style w:type="character" w:customStyle="1" w:styleId="WW8Num58z0">
    <w:name w:val="WW8Num58z0"/>
    <w:rsid w:val="00A67733"/>
    <w:rPr>
      <w:rFonts w:ascii="Arial" w:hAnsi="Arial" w:cs="Arial" w:hint="default"/>
      <w:b/>
      <w:i w:val="0"/>
      <w:sz w:val="22"/>
      <w:szCs w:val="22"/>
      <w:u w:val="none"/>
    </w:rPr>
  </w:style>
  <w:style w:type="character" w:customStyle="1" w:styleId="WW8Num58z1">
    <w:name w:val="WW8Num58z1"/>
    <w:rsid w:val="00A67733"/>
    <w:rPr>
      <w:rFonts w:ascii="Arial" w:hAnsi="Arial" w:cs="Arial" w:hint="default"/>
      <w:b w:val="0"/>
      <w:i w:val="0"/>
      <w:sz w:val="20"/>
      <w:szCs w:val="20"/>
      <w:u w:val="none"/>
    </w:rPr>
  </w:style>
  <w:style w:type="character" w:customStyle="1" w:styleId="WW8Num58z2">
    <w:name w:val="WW8Num58z2"/>
    <w:rsid w:val="00A67733"/>
    <w:rPr>
      <w:rFonts w:cs="Times New Roman"/>
      <w:b w:val="0"/>
      <w:i w:val="0"/>
      <w:u w:val="none"/>
    </w:rPr>
  </w:style>
  <w:style w:type="character" w:customStyle="1" w:styleId="WW8Num58z3">
    <w:name w:val="WW8Num58z3"/>
    <w:rsid w:val="00A67733"/>
    <w:rPr>
      <w:rFonts w:cs="Times New Roman"/>
    </w:rPr>
  </w:style>
  <w:style w:type="character" w:customStyle="1" w:styleId="WW8Num59z0">
    <w:name w:val="WW8Num59z0"/>
    <w:rsid w:val="00A67733"/>
    <w:rPr>
      <w:rFonts w:ascii="Symbol" w:hAnsi="Symbol" w:cs="Symbol" w:hint="default"/>
    </w:rPr>
  </w:style>
  <w:style w:type="character" w:customStyle="1" w:styleId="WW8Num59z1">
    <w:name w:val="WW8Num59z1"/>
    <w:rsid w:val="00A67733"/>
    <w:rPr>
      <w:rFonts w:ascii="Wingdings 2" w:hAnsi="Wingdings 2" w:cs="Times New Roman" w:hint="default"/>
      <w:sz w:val="24"/>
      <w:szCs w:val="24"/>
    </w:rPr>
  </w:style>
  <w:style w:type="character" w:customStyle="1" w:styleId="WW8Num59z4">
    <w:name w:val="WW8Num59z4"/>
    <w:rsid w:val="00A67733"/>
    <w:rPr>
      <w:rFonts w:ascii="Courier New" w:hAnsi="Courier New" w:cs="Courier New" w:hint="default"/>
    </w:rPr>
  </w:style>
  <w:style w:type="character" w:customStyle="1" w:styleId="WW8Num59z5">
    <w:name w:val="WW8Num59z5"/>
    <w:rsid w:val="00A67733"/>
    <w:rPr>
      <w:rFonts w:ascii="Wingdings" w:hAnsi="Wingdings" w:cs="Wingdings" w:hint="default"/>
    </w:rPr>
  </w:style>
  <w:style w:type="character" w:customStyle="1" w:styleId="WW8Num60z0">
    <w:name w:val="WW8Num60z0"/>
    <w:rsid w:val="00A67733"/>
    <w:rPr>
      <w:rFonts w:ascii="Wingdings" w:hAnsi="Wingdings" w:cs="Wingdings" w:hint="default"/>
    </w:rPr>
  </w:style>
  <w:style w:type="character" w:customStyle="1" w:styleId="WW8Num60z1">
    <w:name w:val="WW8Num60z1"/>
    <w:rsid w:val="00A67733"/>
    <w:rPr>
      <w:rFonts w:ascii="Symbol" w:hAnsi="Symbol" w:cs="Symbol" w:hint="default"/>
      <w:sz w:val="24"/>
      <w:szCs w:val="24"/>
      <w:lang w:val="fr-FR"/>
    </w:rPr>
  </w:style>
  <w:style w:type="character" w:customStyle="1" w:styleId="WW8Num60z4">
    <w:name w:val="WW8Num60z4"/>
    <w:rsid w:val="00A67733"/>
    <w:rPr>
      <w:rFonts w:ascii="Courier New" w:hAnsi="Courier New" w:cs="Courier New" w:hint="default"/>
    </w:rPr>
  </w:style>
  <w:style w:type="character" w:customStyle="1" w:styleId="WW8Num61z0">
    <w:name w:val="WW8Num61z0"/>
    <w:rsid w:val="00A67733"/>
    <w:rPr>
      <w:rFonts w:ascii="Wingdings" w:hAnsi="Wingdings" w:cs="Wingdings" w:hint="default"/>
    </w:rPr>
  </w:style>
  <w:style w:type="character" w:customStyle="1" w:styleId="WW8Num61z1">
    <w:name w:val="WW8Num61z1"/>
    <w:rsid w:val="00A67733"/>
    <w:rPr>
      <w:rFonts w:cs="Times New Roman"/>
    </w:rPr>
  </w:style>
  <w:style w:type="character" w:customStyle="1" w:styleId="WW8Num61z3">
    <w:name w:val="WW8Num61z3"/>
    <w:rsid w:val="00A67733"/>
    <w:rPr>
      <w:rFonts w:ascii="Symbol" w:hAnsi="Symbol" w:cs="Symbol" w:hint="default"/>
    </w:rPr>
  </w:style>
  <w:style w:type="character" w:customStyle="1" w:styleId="WW8Num61z4">
    <w:name w:val="WW8Num61z4"/>
    <w:rsid w:val="00A67733"/>
    <w:rPr>
      <w:rFonts w:ascii="Courier New" w:hAnsi="Courier New" w:cs="Courier New" w:hint="default"/>
    </w:rPr>
  </w:style>
  <w:style w:type="character" w:customStyle="1" w:styleId="WW8Num62z0">
    <w:name w:val="WW8Num62z0"/>
    <w:rsid w:val="00A67733"/>
    <w:rPr>
      <w:rFonts w:ascii="Arial Narrow" w:hAnsi="Arial Narrow" w:cs="Times New Roman" w:hint="default"/>
      <w:sz w:val="22"/>
      <w:szCs w:val="22"/>
    </w:rPr>
  </w:style>
  <w:style w:type="character" w:customStyle="1" w:styleId="WW8Num63z0">
    <w:name w:val="WW8Num63z0"/>
    <w:rsid w:val="00A67733"/>
    <w:rPr>
      <w:rFonts w:ascii="Wingdings" w:hAnsi="Wingdings" w:cs="Wingdings" w:hint="default"/>
      <w:b/>
    </w:rPr>
  </w:style>
  <w:style w:type="character" w:customStyle="1" w:styleId="WW8Num64z0">
    <w:name w:val="WW8Num64z0"/>
    <w:rsid w:val="00A67733"/>
    <w:rPr>
      <w:rFonts w:ascii="Wingdings" w:hAnsi="Wingdings" w:cs="Wingdings" w:hint="default"/>
    </w:rPr>
  </w:style>
  <w:style w:type="character" w:customStyle="1" w:styleId="WW8Num64z1">
    <w:name w:val="WW8Num64z1"/>
    <w:rsid w:val="00A67733"/>
    <w:rPr>
      <w:rFonts w:ascii="Wingdings 3" w:hAnsi="Wingdings 3" w:cs="Wingdings 3" w:hint="default"/>
    </w:rPr>
  </w:style>
  <w:style w:type="character" w:customStyle="1" w:styleId="WW8Num64z3">
    <w:name w:val="WW8Num64z3"/>
    <w:rsid w:val="00A67733"/>
    <w:rPr>
      <w:rFonts w:ascii="Times New Roman" w:eastAsia="Times New Roman" w:hAnsi="Times New Roman" w:cs="Times New Roman" w:hint="default"/>
      <w:u w:val="none"/>
    </w:rPr>
  </w:style>
  <w:style w:type="character" w:customStyle="1" w:styleId="WW8Num64z4">
    <w:name w:val="WW8Num64z4"/>
    <w:rsid w:val="00A67733"/>
    <w:rPr>
      <w:rFonts w:ascii="Courier New" w:hAnsi="Courier New" w:cs="Courier New" w:hint="default"/>
      <w:sz w:val="24"/>
      <w:szCs w:val="24"/>
      <w:lang w:val="fr-FR"/>
    </w:rPr>
  </w:style>
  <w:style w:type="character" w:customStyle="1" w:styleId="WW8Num64z5">
    <w:name w:val="WW8Num64z5"/>
    <w:rsid w:val="00A67733"/>
    <w:rPr>
      <w:rFonts w:hint="default"/>
    </w:rPr>
  </w:style>
  <w:style w:type="character" w:customStyle="1" w:styleId="WW8Num64z6">
    <w:name w:val="WW8Num64z6"/>
    <w:rsid w:val="00A67733"/>
    <w:rPr>
      <w:rFonts w:ascii="Symbol" w:hAnsi="Symbol" w:cs="Symbol" w:hint="default"/>
    </w:rPr>
  </w:style>
  <w:style w:type="character" w:customStyle="1" w:styleId="WW8Num65z0">
    <w:name w:val="WW8Num65z0"/>
    <w:rsid w:val="00A67733"/>
    <w:rPr>
      <w:rFonts w:ascii="Symbol" w:hAnsi="Symbol" w:cs="Symbol" w:hint="default"/>
      <w:sz w:val="24"/>
      <w:szCs w:val="24"/>
    </w:rPr>
  </w:style>
  <w:style w:type="character" w:customStyle="1" w:styleId="WW8Num65z1">
    <w:name w:val="WW8Num65z1"/>
    <w:rsid w:val="00A67733"/>
    <w:rPr>
      <w:rFonts w:ascii="Courier New" w:hAnsi="Courier New" w:cs="Courier New" w:hint="default"/>
    </w:rPr>
  </w:style>
  <w:style w:type="character" w:customStyle="1" w:styleId="WW8Num65z2">
    <w:name w:val="WW8Num65z2"/>
    <w:rsid w:val="00A67733"/>
    <w:rPr>
      <w:rFonts w:ascii="Wingdings" w:hAnsi="Wingdings" w:cs="Wingdings" w:hint="default"/>
    </w:rPr>
  </w:style>
  <w:style w:type="character" w:customStyle="1" w:styleId="WW8NumSt16z0">
    <w:name w:val="WW8NumSt16z0"/>
    <w:rsid w:val="00A67733"/>
    <w:rPr>
      <w:rFonts w:ascii="Times New Roman" w:hAnsi="Times New Roman" w:cs="Times New Roman" w:hint="default"/>
      <w:sz w:val="24"/>
      <w:szCs w:val="24"/>
    </w:rPr>
  </w:style>
  <w:style w:type="character" w:customStyle="1" w:styleId="WW8NumSt48z0">
    <w:name w:val="WW8NumSt48z0"/>
    <w:rsid w:val="00A67733"/>
    <w:rPr>
      <w:rFonts w:ascii="Arial" w:hAnsi="Arial" w:cs="Arial" w:hint="default"/>
      <w:color w:val="000000"/>
      <w:sz w:val="24"/>
      <w:szCs w:val="24"/>
    </w:rPr>
  </w:style>
  <w:style w:type="character" w:customStyle="1" w:styleId="WW8NumSt64z0">
    <w:name w:val="WW8NumSt64z0"/>
    <w:rsid w:val="00A67733"/>
    <w:rPr>
      <w:rFonts w:ascii="Arial" w:hAnsi="Arial" w:cs="Arial" w:hint="default"/>
      <w:sz w:val="24"/>
      <w:szCs w:val="24"/>
      <w:shd w:val="clear" w:color="auto" w:fill="FFFF00"/>
    </w:rPr>
  </w:style>
  <w:style w:type="character" w:customStyle="1" w:styleId="Heading1Char">
    <w:name w:val="Heading 1 Char"/>
    <w:basedOn w:val="DefaultParagraphFont"/>
    <w:rsid w:val="00A67733"/>
    <w:rPr>
      <w:b/>
      <w:sz w:val="24"/>
      <w:lang w:val="ro-RO"/>
    </w:rPr>
  </w:style>
  <w:style w:type="character" w:customStyle="1" w:styleId="Heading2Char">
    <w:name w:val="Heading 2 Char"/>
    <w:basedOn w:val="DefaultParagraphFont"/>
    <w:rsid w:val="00A67733"/>
    <w:rPr>
      <w:b/>
      <w:sz w:val="26"/>
      <w:lang w:val="ro-RO"/>
    </w:rPr>
  </w:style>
  <w:style w:type="character" w:customStyle="1" w:styleId="Heading3Char">
    <w:name w:val="Heading 3 Char"/>
    <w:basedOn w:val="DefaultParagraphFont"/>
    <w:rsid w:val="00A67733"/>
    <w:rPr>
      <w:b/>
      <w:sz w:val="26"/>
      <w:lang w:val="ro-RO"/>
    </w:rPr>
  </w:style>
  <w:style w:type="character" w:customStyle="1" w:styleId="Heading4Char">
    <w:name w:val="Heading 4 Char"/>
    <w:basedOn w:val="DefaultParagraphFont"/>
    <w:rsid w:val="00A67733"/>
    <w:rPr>
      <w:i/>
      <w:sz w:val="26"/>
      <w:lang w:val="ro-RO"/>
    </w:rPr>
  </w:style>
  <w:style w:type="character" w:customStyle="1" w:styleId="Heading5Char">
    <w:name w:val="Heading 5 Char"/>
    <w:basedOn w:val="DefaultParagraphFont"/>
    <w:rsid w:val="00A67733"/>
    <w:rPr>
      <w:i/>
      <w:sz w:val="26"/>
    </w:rPr>
  </w:style>
  <w:style w:type="character" w:customStyle="1" w:styleId="Heading6Char">
    <w:name w:val="Heading 6 Char"/>
    <w:basedOn w:val="DefaultParagraphFont"/>
    <w:rsid w:val="00A67733"/>
    <w:rPr>
      <w:b/>
      <w:sz w:val="26"/>
      <w:lang w:val="ro-RO"/>
    </w:rPr>
  </w:style>
  <w:style w:type="character" w:customStyle="1" w:styleId="Heading7Char">
    <w:name w:val="Heading 7 Char"/>
    <w:basedOn w:val="DefaultParagraphFont"/>
    <w:rsid w:val="00A67733"/>
    <w:rPr>
      <w:b/>
      <w:sz w:val="26"/>
      <w:lang w:val="ro-RO"/>
    </w:rPr>
  </w:style>
  <w:style w:type="character" w:customStyle="1" w:styleId="Heading8Char">
    <w:name w:val="Heading 8 Char"/>
    <w:basedOn w:val="DefaultParagraphFont"/>
    <w:rsid w:val="00A67733"/>
    <w:rPr>
      <w:b/>
      <w:i/>
      <w:sz w:val="28"/>
    </w:rPr>
  </w:style>
  <w:style w:type="character" w:customStyle="1" w:styleId="Heading9Char">
    <w:name w:val="Heading 9 Char"/>
    <w:basedOn w:val="DefaultParagraphFont"/>
    <w:rsid w:val="00A67733"/>
    <w:rPr>
      <w:b/>
      <w:i/>
      <w:sz w:val="26"/>
    </w:rPr>
  </w:style>
  <w:style w:type="character" w:customStyle="1" w:styleId="BodyTextChar">
    <w:name w:val="Body Text Char"/>
    <w:basedOn w:val="DefaultParagraphFont"/>
    <w:rsid w:val="00A67733"/>
    <w:rPr>
      <w:sz w:val="24"/>
      <w:lang w:val="ro-RO"/>
    </w:rPr>
  </w:style>
  <w:style w:type="character" w:customStyle="1" w:styleId="HeaderChar">
    <w:name w:val="Header Char"/>
    <w:basedOn w:val="DefaultParagraphFont"/>
    <w:rsid w:val="00A67733"/>
    <w:rPr>
      <w:rFonts w:ascii="AvantGarde Bk BT" w:hAnsi="AvantGarde Bk BT" w:cs="AvantGarde Bk BT"/>
      <w:i/>
      <w:sz w:val="28"/>
    </w:rPr>
  </w:style>
  <w:style w:type="character" w:customStyle="1" w:styleId="FooterChar">
    <w:name w:val="Footer Char"/>
    <w:basedOn w:val="DefaultParagraphFont"/>
    <w:uiPriority w:val="99"/>
    <w:rsid w:val="00A67733"/>
    <w:rPr>
      <w:rFonts w:ascii="AvantGarde Bk BT" w:hAnsi="AvantGarde Bk BT" w:cs="AvantGarde Bk BT"/>
      <w:i/>
      <w:sz w:val="28"/>
    </w:rPr>
  </w:style>
  <w:style w:type="character" w:customStyle="1" w:styleId="BodyText3Char">
    <w:name w:val="Body Text 3 Char"/>
    <w:basedOn w:val="DefaultParagraphFont"/>
    <w:rsid w:val="00A67733"/>
    <w:rPr>
      <w:sz w:val="26"/>
      <w:u w:val="single"/>
      <w:lang w:val="ro-RO"/>
    </w:rPr>
  </w:style>
  <w:style w:type="character" w:customStyle="1" w:styleId="BodyTextIndentChar">
    <w:name w:val="Body Text Indent Char"/>
    <w:basedOn w:val="DefaultParagraphFont"/>
    <w:rsid w:val="00A67733"/>
    <w:rPr>
      <w:sz w:val="26"/>
      <w:lang w:val="ro-RO"/>
    </w:rPr>
  </w:style>
  <w:style w:type="character" w:customStyle="1" w:styleId="BodyText2Char">
    <w:name w:val="Body Text 2 Char"/>
    <w:basedOn w:val="DefaultParagraphFont"/>
    <w:rsid w:val="00A67733"/>
    <w:rPr>
      <w:i/>
      <w:sz w:val="26"/>
    </w:rPr>
  </w:style>
  <w:style w:type="character" w:customStyle="1" w:styleId="BodyTextIndent2Char">
    <w:name w:val="Body Text Indent 2 Char"/>
    <w:basedOn w:val="DefaultParagraphFont"/>
    <w:rsid w:val="00A67733"/>
    <w:rPr>
      <w:sz w:val="26"/>
      <w:lang w:val="ro-RO"/>
    </w:rPr>
  </w:style>
  <w:style w:type="character" w:customStyle="1" w:styleId="BodyTextIndent3Char">
    <w:name w:val="Body Text Indent 3 Char"/>
    <w:basedOn w:val="DefaultParagraphFont"/>
    <w:rsid w:val="00A67733"/>
    <w:rPr>
      <w:i/>
      <w:sz w:val="26"/>
    </w:rPr>
  </w:style>
  <w:style w:type="character" w:customStyle="1" w:styleId="DocumentMapChar">
    <w:name w:val="Document Map Char"/>
    <w:basedOn w:val="DefaultParagraphFont"/>
    <w:rsid w:val="00A67733"/>
    <w:rPr>
      <w:rFonts w:ascii="Tahoma" w:hAnsi="Tahoma" w:cs="Tahoma"/>
      <w:i/>
      <w:shd w:val="clear" w:color="auto" w:fill="000080"/>
    </w:rPr>
  </w:style>
  <w:style w:type="character" w:customStyle="1" w:styleId="BalloonTextChar">
    <w:name w:val="Balloon Text Char"/>
    <w:basedOn w:val="DefaultParagraphFont"/>
    <w:rsid w:val="00A67733"/>
    <w:rPr>
      <w:rFonts w:ascii="Tahoma" w:hAnsi="Tahoma" w:cs="Tahoma"/>
      <w:i/>
      <w:sz w:val="16"/>
      <w:szCs w:val="16"/>
    </w:rPr>
  </w:style>
  <w:style w:type="character" w:customStyle="1" w:styleId="ln2talineat">
    <w:name w:val="ln2talineat"/>
    <w:basedOn w:val="DefaultParagraphFont"/>
    <w:rsid w:val="00A67733"/>
  </w:style>
  <w:style w:type="character" w:customStyle="1" w:styleId="FontStyle269">
    <w:name w:val="Font Style269"/>
    <w:basedOn w:val="DefaultParagraphFont"/>
    <w:rsid w:val="00A67733"/>
    <w:rPr>
      <w:rFonts w:ascii="Times New Roman" w:hAnsi="Times New Roman" w:cs="Times New Roman"/>
      <w:b/>
      <w:bCs/>
      <w:color w:val="000000"/>
      <w:sz w:val="20"/>
      <w:szCs w:val="20"/>
    </w:rPr>
  </w:style>
  <w:style w:type="character" w:customStyle="1" w:styleId="FontStyle270">
    <w:name w:val="Font Style270"/>
    <w:basedOn w:val="DefaultParagraphFont"/>
    <w:rsid w:val="00A67733"/>
    <w:rPr>
      <w:rFonts w:ascii="Times New Roman" w:hAnsi="Times New Roman" w:cs="Times New Roman"/>
      <w:i/>
      <w:iCs/>
      <w:color w:val="000000"/>
      <w:sz w:val="18"/>
      <w:szCs w:val="18"/>
    </w:rPr>
  </w:style>
  <w:style w:type="character" w:customStyle="1" w:styleId="FontStyle271">
    <w:name w:val="Font Style271"/>
    <w:basedOn w:val="DefaultParagraphFont"/>
    <w:rsid w:val="00A67733"/>
    <w:rPr>
      <w:rFonts w:ascii="Times New Roman" w:hAnsi="Times New Roman" w:cs="Times New Roman"/>
      <w:b/>
      <w:bCs/>
      <w:i/>
      <w:iCs/>
      <w:color w:val="000000"/>
      <w:sz w:val="18"/>
      <w:szCs w:val="18"/>
    </w:rPr>
  </w:style>
  <w:style w:type="character" w:customStyle="1" w:styleId="FontStyle263">
    <w:name w:val="Font Style263"/>
    <w:basedOn w:val="DefaultParagraphFont"/>
    <w:rsid w:val="00A67733"/>
    <w:rPr>
      <w:rFonts w:ascii="Arial" w:hAnsi="Arial" w:cs="Arial"/>
      <w:b/>
      <w:bCs/>
      <w:color w:val="000000"/>
      <w:sz w:val="18"/>
      <w:szCs w:val="18"/>
    </w:rPr>
  </w:style>
  <w:style w:type="character" w:customStyle="1" w:styleId="FontStyle265">
    <w:name w:val="Font Style265"/>
    <w:basedOn w:val="DefaultParagraphFont"/>
    <w:rsid w:val="00A67733"/>
    <w:rPr>
      <w:rFonts w:ascii="Times New Roman" w:hAnsi="Times New Roman" w:cs="Times New Roman"/>
      <w:b/>
      <w:bCs/>
      <w:color w:val="000000"/>
      <w:sz w:val="24"/>
      <w:szCs w:val="24"/>
    </w:rPr>
  </w:style>
  <w:style w:type="character" w:customStyle="1" w:styleId="FontStyle267">
    <w:name w:val="Font Style267"/>
    <w:basedOn w:val="DefaultParagraphFont"/>
    <w:rsid w:val="00A67733"/>
    <w:rPr>
      <w:rFonts w:ascii="Times New Roman" w:hAnsi="Times New Roman" w:cs="Times New Roman"/>
      <w:i/>
      <w:iCs/>
      <w:color w:val="000000"/>
      <w:sz w:val="20"/>
      <w:szCs w:val="20"/>
    </w:rPr>
  </w:style>
  <w:style w:type="character" w:customStyle="1" w:styleId="FontStyle268">
    <w:name w:val="Font Style268"/>
    <w:basedOn w:val="DefaultParagraphFont"/>
    <w:rsid w:val="00A67733"/>
    <w:rPr>
      <w:rFonts w:ascii="Times New Roman" w:hAnsi="Times New Roman" w:cs="Times New Roman"/>
      <w:b/>
      <w:bCs/>
      <w:i/>
      <w:iCs/>
      <w:color w:val="000000"/>
      <w:sz w:val="20"/>
      <w:szCs w:val="20"/>
    </w:rPr>
  </w:style>
  <w:style w:type="character" w:customStyle="1" w:styleId="FontStyle272">
    <w:name w:val="Font Style272"/>
    <w:basedOn w:val="DefaultParagraphFont"/>
    <w:rsid w:val="00A67733"/>
    <w:rPr>
      <w:rFonts w:ascii="Times New Roman" w:hAnsi="Times New Roman" w:cs="Times New Roman"/>
      <w:b/>
      <w:bCs/>
      <w:color w:val="000000"/>
      <w:sz w:val="16"/>
      <w:szCs w:val="16"/>
    </w:rPr>
  </w:style>
  <w:style w:type="character" w:customStyle="1" w:styleId="FontStyle273">
    <w:name w:val="Font Style273"/>
    <w:basedOn w:val="DefaultParagraphFont"/>
    <w:rsid w:val="00A67733"/>
    <w:rPr>
      <w:rFonts w:ascii="Times New Roman" w:hAnsi="Times New Roman" w:cs="Times New Roman"/>
      <w:b/>
      <w:bCs/>
      <w:color w:val="000000"/>
      <w:sz w:val="20"/>
      <w:szCs w:val="20"/>
    </w:rPr>
  </w:style>
  <w:style w:type="character" w:customStyle="1" w:styleId="FontStyle274">
    <w:name w:val="Font Style274"/>
    <w:basedOn w:val="DefaultParagraphFont"/>
    <w:rsid w:val="00A67733"/>
    <w:rPr>
      <w:rFonts w:ascii="Times New Roman" w:hAnsi="Times New Roman" w:cs="Times New Roman"/>
      <w:color w:val="000000"/>
      <w:sz w:val="20"/>
      <w:szCs w:val="20"/>
    </w:rPr>
  </w:style>
  <w:style w:type="character" w:customStyle="1" w:styleId="FontStyle50">
    <w:name w:val="Font Style50"/>
    <w:basedOn w:val="DefaultParagraphFont"/>
    <w:uiPriority w:val="99"/>
    <w:rsid w:val="00A67733"/>
    <w:rPr>
      <w:rFonts w:ascii="Arial" w:hAnsi="Arial" w:cs="Arial"/>
      <w:color w:val="000000"/>
      <w:sz w:val="20"/>
      <w:szCs w:val="20"/>
    </w:rPr>
  </w:style>
  <w:style w:type="character" w:customStyle="1" w:styleId="FontStyle55">
    <w:name w:val="Font Style55"/>
    <w:basedOn w:val="DefaultParagraphFont"/>
    <w:rsid w:val="00A67733"/>
    <w:rPr>
      <w:rFonts w:ascii="Arial" w:hAnsi="Arial" w:cs="Arial"/>
      <w:b/>
      <w:bCs/>
      <w:color w:val="000000"/>
      <w:sz w:val="20"/>
      <w:szCs w:val="20"/>
    </w:rPr>
  </w:style>
  <w:style w:type="character" w:customStyle="1" w:styleId="FontStyle56">
    <w:name w:val="Font Style56"/>
    <w:basedOn w:val="DefaultParagraphFont"/>
    <w:rsid w:val="00A67733"/>
    <w:rPr>
      <w:rFonts w:ascii="Arial" w:hAnsi="Arial" w:cs="Arial"/>
      <w:b/>
      <w:bCs/>
      <w:i/>
      <w:iCs/>
      <w:color w:val="000000"/>
      <w:sz w:val="20"/>
      <w:szCs w:val="20"/>
    </w:rPr>
  </w:style>
  <w:style w:type="character" w:customStyle="1" w:styleId="TitleChar">
    <w:name w:val="Title Char"/>
    <w:basedOn w:val="DefaultParagraphFont"/>
    <w:rsid w:val="00A67733"/>
    <w:rPr>
      <w:b/>
      <w:bCs/>
      <w:sz w:val="32"/>
      <w:szCs w:val="32"/>
      <w:shd w:val="clear" w:color="auto" w:fill="000000"/>
      <w:lang w:val="en-GB"/>
    </w:rPr>
  </w:style>
  <w:style w:type="character" w:styleId="PageNumber">
    <w:name w:val="page number"/>
    <w:basedOn w:val="DefaultParagraphFont"/>
    <w:rsid w:val="00A67733"/>
    <w:rPr>
      <w:rFonts w:cs="Times New Roman"/>
    </w:rPr>
  </w:style>
  <w:style w:type="character" w:styleId="Hyperlink">
    <w:name w:val="Hyperlink"/>
    <w:basedOn w:val="DefaultParagraphFont"/>
    <w:rsid w:val="00A67733"/>
    <w:rPr>
      <w:rFonts w:ascii="Arial" w:hAnsi="Arial" w:cs="Arial"/>
      <w:color w:val="0000FF"/>
      <w:sz w:val="18"/>
      <w:szCs w:val="18"/>
      <w:u w:val="none"/>
    </w:rPr>
  </w:style>
  <w:style w:type="character" w:customStyle="1" w:styleId="CommentTextChar">
    <w:name w:val="Comment Text Char"/>
    <w:basedOn w:val="DefaultParagraphFont"/>
    <w:rsid w:val="00A67733"/>
    <w:rPr>
      <w:lang w:val="en-GB"/>
    </w:rPr>
  </w:style>
  <w:style w:type="character" w:styleId="FollowedHyperlink">
    <w:name w:val="FollowedHyperlink"/>
    <w:basedOn w:val="DefaultParagraphFont"/>
    <w:rsid w:val="00A67733"/>
    <w:rPr>
      <w:rFonts w:cs="Times New Roman"/>
      <w:color w:val="800080"/>
      <w:u w:val="single"/>
    </w:rPr>
  </w:style>
  <w:style w:type="character" w:customStyle="1" w:styleId="FootnoteTextChar">
    <w:name w:val="Footnote Text Char"/>
    <w:basedOn w:val="DefaultParagraphFont"/>
    <w:rsid w:val="00A67733"/>
    <w:rPr>
      <w:sz w:val="18"/>
      <w:szCs w:val="18"/>
      <w:lang w:val="en-GB"/>
    </w:rPr>
  </w:style>
  <w:style w:type="character" w:styleId="CommentReference">
    <w:name w:val="annotation reference"/>
    <w:basedOn w:val="DefaultParagraphFont"/>
    <w:rsid w:val="00A67733"/>
    <w:rPr>
      <w:rFonts w:cs="Times New Roman"/>
      <w:sz w:val="16"/>
      <w:szCs w:val="16"/>
    </w:rPr>
  </w:style>
  <w:style w:type="character" w:customStyle="1" w:styleId="FootnoteCharacters">
    <w:name w:val="Footnote Characters"/>
    <w:basedOn w:val="DefaultParagraphFont"/>
    <w:rsid w:val="00A67733"/>
    <w:rPr>
      <w:rFonts w:cs="Times New Roman"/>
      <w:vertAlign w:val="superscript"/>
    </w:rPr>
  </w:style>
  <w:style w:type="character" w:customStyle="1" w:styleId="PlainTextChar">
    <w:name w:val="Plain Text Char"/>
    <w:basedOn w:val="DefaultParagraphFont"/>
    <w:rsid w:val="00A67733"/>
    <w:rPr>
      <w:rFonts w:ascii="Courier New" w:hAnsi="Courier New" w:cs="Courier New"/>
      <w:lang w:val="ro-RO"/>
    </w:rPr>
  </w:style>
  <w:style w:type="character" w:customStyle="1" w:styleId="SubtitleChar">
    <w:name w:val="Subtitle Char"/>
    <w:basedOn w:val="DefaultParagraphFont"/>
    <w:rsid w:val="00A67733"/>
    <w:rPr>
      <w:b/>
      <w:bCs/>
      <w:sz w:val="28"/>
      <w:szCs w:val="24"/>
      <w:lang w:val="fr-FR"/>
    </w:rPr>
  </w:style>
  <w:style w:type="character" w:customStyle="1" w:styleId="FontStyle48">
    <w:name w:val="Font Style48"/>
    <w:basedOn w:val="DefaultParagraphFont"/>
    <w:rsid w:val="00A67733"/>
    <w:rPr>
      <w:rFonts w:ascii="Arial" w:hAnsi="Arial" w:cs="Arial"/>
      <w:b/>
      <w:bCs/>
      <w:color w:val="000000"/>
      <w:sz w:val="20"/>
      <w:szCs w:val="20"/>
    </w:rPr>
  </w:style>
  <w:style w:type="character" w:customStyle="1" w:styleId="FontStyle58">
    <w:name w:val="Font Style58"/>
    <w:basedOn w:val="DefaultParagraphFont"/>
    <w:rsid w:val="00A67733"/>
    <w:rPr>
      <w:rFonts w:ascii="Arial Unicode MS" w:eastAsia="Arial Unicode MS" w:hAnsi="Arial Unicode MS" w:cs="Arial Unicode MS"/>
      <w:color w:val="000000"/>
      <w:sz w:val="22"/>
      <w:szCs w:val="22"/>
    </w:rPr>
  </w:style>
  <w:style w:type="character" w:customStyle="1" w:styleId="FontStyle57">
    <w:name w:val="Font Style57"/>
    <w:basedOn w:val="DefaultParagraphFont"/>
    <w:rsid w:val="00A67733"/>
    <w:rPr>
      <w:rFonts w:ascii="Arial" w:hAnsi="Arial" w:cs="Arial"/>
      <w:color w:val="000000"/>
      <w:sz w:val="22"/>
      <w:szCs w:val="22"/>
    </w:rPr>
  </w:style>
  <w:style w:type="character" w:customStyle="1" w:styleId="FontStyle61">
    <w:name w:val="Font Style61"/>
    <w:basedOn w:val="DefaultParagraphFont"/>
    <w:rsid w:val="00A67733"/>
    <w:rPr>
      <w:rFonts w:ascii="Arial" w:hAnsi="Arial" w:cs="Arial"/>
      <w:i/>
      <w:iCs/>
      <w:color w:val="000000"/>
      <w:sz w:val="22"/>
      <w:szCs w:val="22"/>
    </w:rPr>
  </w:style>
  <w:style w:type="character" w:customStyle="1" w:styleId="FontStyle78">
    <w:name w:val="Font Style78"/>
    <w:basedOn w:val="DefaultParagraphFont"/>
    <w:rsid w:val="00A67733"/>
    <w:rPr>
      <w:rFonts w:ascii="Arial" w:hAnsi="Arial" w:cs="Arial"/>
      <w:b/>
      <w:bCs/>
      <w:i/>
      <w:iCs/>
      <w:color w:val="000000"/>
      <w:sz w:val="22"/>
      <w:szCs w:val="22"/>
    </w:rPr>
  </w:style>
  <w:style w:type="character" w:customStyle="1" w:styleId="FontStyle64">
    <w:name w:val="Font Style64"/>
    <w:basedOn w:val="DefaultParagraphFont"/>
    <w:rsid w:val="00A67733"/>
    <w:rPr>
      <w:rFonts w:ascii="Arial" w:hAnsi="Arial" w:cs="Arial"/>
      <w:b/>
      <w:bCs/>
      <w:color w:val="000000"/>
      <w:sz w:val="20"/>
      <w:szCs w:val="20"/>
    </w:rPr>
  </w:style>
  <w:style w:type="character" w:customStyle="1" w:styleId="FontStyle66">
    <w:name w:val="Font Style66"/>
    <w:basedOn w:val="DefaultParagraphFont"/>
    <w:rsid w:val="00A67733"/>
    <w:rPr>
      <w:rFonts w:ascii="Arial" w:hAnsi="Arial" w:cs="Arial"/>
      <w:color w:val="000000"/>
      <w:sz w:val="20"/>
      <w:szCs w:val="20"/>
    </w:rPr>
  </w:style>
  <w:style w:type="character" w:customStyle="1" w:styleId="FontStyle65">
    <w:name w:val="Font Style65"/>
    <w:basedOn w:val="DefaultParagraphFont"/>
    <w:rsid w:val="00A67733"/>
    <w:rPr>
      <w:rFonts w:ascii="Arial" w:hAnsi="Arial" w:cs="Arial"/>
      <w:b/>
      <w:bCs/>
      <w:i/>
      <w:iCs/>
      <w:color w:val="000000"/>
      <w:spacing w:val="-20"/>
      <w:sz w:val="16"/>
      <w:szCs w:val="16"/>
    </w:rPr>
  </w:style>
  <w:style w:type="character" w:customStyle="1" w:styleId="FontStyle23">
    <w:name w:val="Font Style23"/>
    <w:basedOn w:val="DefaultParagraphFont"/>
    <w:rsid w:val="00A67733"/>
    <w:rPr>
      <w:rFonts w:ascii="Times New Roman" w:hAnsi="Times New Roman" w:cs="Times New Roman"/>
      <w:color w:val="000000"/>
      <w:sz w:val="22"/>
      <w:szCs w:val="22"/>
    </w:rPr>
  </w:style>
  <w:style w:type="character" w:customStyle="1" w:styleId="FontStyle25">
    <w:name w:val="Font Style25"/>
    <w:basedOn w:val="DefaultParagraphFont"/>
    <w:rsid w:val="00A67733"/>
    <w:rPr>
      <w:rFonts w:ascii="Arial Unicode MS" w:eastAsia="Arial Unicode MS" w:hAnsi="Arial Unicode MS" w:cs="Arial Unicode MS"/>
      <w:b/>
      <w:bCs/>
      <w:color w:val="000000"/>
      <w:sz w:val="16"/>
      <w:szCs w:val="16"/>
    </w:rPr>
  </w:style>
  <w:style w:type="character" w:customStyle="1" w:styleId="FontStyle24">
    <w:name w:val="Font Style24"/>
    <w:basedOn w:val="DefaultParagraphFont"/>
    <w:rsid w:val="00A67733"/>
    <w:rPr>
      <w:rFonts w:ascii="Times New Roman" w:hAnsi="Times New Roman" w:cs="Times New Roman"/>
      <w:b/>
      <w:bCs/>
      <w:color w:val="000000"/>
      <w:sz w:val="22"/>
      <w:szCs w:val="22"/>
    </w:rPr>
  </w:style>
  <w:style w:type="character" w:customStyle="1" w:styleId="FontStyle22">
    <w:name w:val="Font Style22"/>
    <w:basedOn w:val="DefaultParagraphFont"/>
    <w:rsid w:val="00A67733"/>
    <w:rPr>
      <w:rFonts w:ascii="Times New Roman" w:hAnsi="Times New Roman" w:cs="Times New Roman"/>
      <w:i/>
      <w:iCs/>
      <w:color w:val="000000"/>
      <w:sz w:val="22"/>
      <w:szCs w:val="22"/>
    </w:rPr>
  </w:style>
  <w:style w:type="character" w:customStyle="1" w:styleId="FontStyle26">
    <w:name w:val="Font Style26"/>
    <w:basedOn w:val="DefaultParagraphFont"/>
    <w:rsid w:val="00A67733"/>
    <w:rPr>
      <w:rFonts w:ascii="Georgia" w:hAnsi="Georgia" w:cs="Georgia"/>
      <w:color w:val="000000"/>
      <w:sz w:val="12"/>
      <w:szCs w:val="12"/>
    </w:rPr>
  </w:style>
  <w:style w:type="character" w:customStyle="1" w:styleId="FontStyle27">
    <w:name w:val="Font Style27"/>
    <w:basedOn w:val="DefaultParagraphFont"/>
    <w:rsid w:val="00A67733"/>
    <w:rPr>
      <w:rFonts w:ascii="Times New Roman" w:hAnsi="Times New Roman" w:cs="Times New Roman"/>
      <w:b/>
      <w:bCs/>
      <w:color w:val="000000"/>
      <w:sz w:val="16"/>
      <w:szCs w:val="16"/>
    </w:rPr>
  </w:style>
  <w:style w:type="character" w:customStyle="1" w:styleId="FontStyle29">
    <w:name w:val="Font Style29"/>
    <w:basedOn w:val="DefaultParagraphFont"/>
    <w:rsid w:val="00A67733"/>
    <w:rPr>
      <w:rFonts w:ascii="Times New Roman" w:hAnsi="Times New Roman" w:cs="Times New Roman"/>
      <w:b/>
      <w:bCs/>
      <w:smallCaps/>
      <w:color w:val="000000"/>
      <w:sz w:val="22"/>
      <w:szCs w:val="22"/>
    </w:rPr>
  </w:style>
  <w:style w:type="character" w:customStyle="1" w:styleId="FontStyle32">
    <w:name w:val="Font Style32"/>
    <w:basedOn w:val="DefaultParagraphFont"/>
    <w:uiPriority w:val="99"/>
    <w:rsid w:val="00A67733"/>
    <w:rPr>
      <w:rFonts w:ascii="Times New Roman" w:hAnsi="Times New Roman" w:cs="Times New Roman"/>
      <w:color w:val="000000"/>
      <w:sz w:val="22"/>
      <w:szCs w:val="22"/>
    </w:rPr>
  </w:style>
  <w:style w:type="character" w:customStyle="1" w:styleId="FontStyle41">
    <w:name w:val="Font Style41"/>
    <w:basedOn w:val="DefaultParagraphFont"/>
    <w:rsid w:val="00A67733"/>
    <w:rPr>
      <w:rFonts w:ascii="Times New Roman" w:hAnsi="Times New Roman" w:cs="Times New Roman"/>
      <w:color w:val="000000"/>
      <w:sz w:val="24"/>
      <w:szCs w:val="24"/>
    </w:rPr>
  </w:style>
  <w:style w:type="character" w:customStyle="1" w:styleId="FontStyle36">
    <w:name w:val="Font Style36"/>
    <w:basedOn w:val="DefaultParagraphFont"/>
    <w:rsid w:val="00A67733"/>
    <w:rPr>
      <w:rFonts w:ascii="Times New Roman" w:hAnsi="Times New Roman" w:cs="Times New Roman"/>
      <w:i/>
      <w:iCs/>
      <w:color w:val="000000"/>
      <w:sz w:val="22"/>
      <w:szCs w:val="22"/>
    </w:rPr>
  </w:style>
  <w:style w:type="paragraph" w:customStyle="1" w:styleId="Heading">
    <w:name w:val="Heading"/>
    <w:basedOn w:val="Normal"/>
    <w:next w:val="BodyText"/>
    <w:rsid w:val="00A67733"/>
    <w:pPr>
      <w:keepNext/>
      <w:spacing w:before="240" w:after="120"/>
    </w:pPr>
    <w:rPr>
      <w:rFonts w:ascii="Arial" w:eastAsia="Arial Unicode MS" w:hAnsi="Arial" w:cs="Mangal"/>
      <w:szCs w:val="28"/>
    </w:rPr>
  </w:style>
  <w:style w:type="paragraph" w:styleId="BodyText">
    <w:name w:val="Body Text"/>
    <w:basedOn w:val="Normal"/>
    <w:rsid w:val="00A67733"/>
    <w:pPr>
      <w:jc w:val="both"/>
    </w:pPr>
    <w:rPr>
      <w:rFonts w:ascii="Times New Roman" w:hAnsi="Times New Roman" w:cs="Times New Roman"/>
      <w:i w:val="0"/>
      <w:sz w:val="24"/>
      <w:lang w:val="ro-RO"/>
    </w:rPr>
  </w:style>
  <w:style w:type="paragraph" w:styleId="List">
    <w:name w:val="List"/>
    <w:basedOn w:val="BodyText"/>
    <w:rsid w:val="00A67733"/>
    <w:rPr>
      <w:rFonts w:cs="Mangal"/>
    </w:rPr>
  </w:style>
  <w:style w:type="paragraph" w:styleId="Caption">
    <w:name w:val="caption"/>
    <w:basedOn w:val="Normal"/>
    <w:next w:val="Normal"/>
    <w:qFormat/>
    <w:rsid w:val="00A67733"/>
    <w:pPr>
      <w:widowControl w:val="0"/>
      <w:spacing w:before="240" w:after="240"/>
      <w:ind w:left="284"/>
      <w:jc w:val="both"/>
    </w:pPr>
    <w:rPr>
      <w:rFonts w:ascii="Times New Roman" w:hAnsi="Times New Roman" w:cs="Times New Roman"/>
      <w:iCs/>
      <w:sz w:val="20"/>
      <w:lang w:val="en-GB"/>
    </w:rPr>
  </w:style>
  <w:style w:type="paragraph" w:customStyle="1" w:styleId="Index">
    <w:name w:val="Index"/>
    <w:basedOn w:val="Normal"/>
    <w:rsid w:val="00A67733"/>
    <w:pPr>
      <w:suppressLineNumbers/>
    </w:pPr>
    <w:rPr>
      <w:rFonts w:cs="Mangal"/>
    </w:rPr>
  </w:style>
  <w:style w:type="paragraph" w:styleId="Header">
    <w:name w:val="header"/>
    <w:basedOn w:val="Normal"/>
    <w:rsid w:val="00A67733"/>
    <w:pPr>
      <w:tabs>
        <w:tab w:val="center" w:pos="4320"/>
        <w:tab w:val="right" w:pos="8640"/>
      </w:tabs>
    </w:pPr>
  </w:style>
  <w:style w:type="paragraph" w:styleId="Footer">
    <w:name w:val="footer"/>
    <w:basedOn w:val="Normal"/>
    <w:rsid w:val="00A67733"/>
    <w:pPr>
      <w:tabs>
        <w:tab w:val="center" w:pos="4320"/>
        <w:tab w:val="right" w:pos="8640"/>
      </w:tabs>
    </w:pPr>
  </w:style>
  <w:style w:type="paragraph" w:styleId="BodyText3">
    <w:name w:val="Body Text 3"/>
    <w:basedOn w:val="Normal"/>
    <w:rsid w:val="00A67733"/>
    <w:pPr>
      <w:spacing w:line="360" w:lineRule="auto"/>
      <w:jc w:val="both"/>
    </w:pPr>
    <w:rPr>
      <w:rFonts w:ascii="Times New Roman" w:hAnsi="Times New Roman" w:cs="Times New Roman"/>
      <w:i w:val="0"/>
      <w:sz w:val="26"/>
      <w:u w:val="single"/>
      <w:lang w:val="ro-RO"/>
    </w:rPr>
  </w:style>
  <w:style w:type="paragraph" w:styleId="BodyTextIndent">
    <w:name w:val="Body Text Indent"/>
    <w:basedOn w:val="Normal"/>
    <w:rsid w:val="00A67733"/>
    <w:pPr>
      <w:spacing w:line="360" w:lineRule="auto"/>
      <w:ind w:firstLine="680"/>
      <w:jc w:val="both"/>
    </w:pPr>
    <w:rPr>
      <w:rFonts w:ascii="Times New Roman" w:hAnsi="Times New Roman" w:cs="Times New Roman"/>
      <w:i w:val="0"/>
      <w:sz w:val="26"/>
      <w:lang w:val="ro-RO"/>
    </w:rPr>
  </w:style>
  <w:style w:type="paragraph" w:styleId="BodyText2">
    <w:name w:val="Body Text 2"/>
    <w:basedOn w:val="Normal"/>
    <w:rsid w:val="00A67733"/>
    <w:pPr>
      <w:spacing w:line="360" w:lineRule="auto"/>
      <w:jc w:val="both"/>
    </w:pPr>
    <w:rPr>
      <w:rFonts w:ascii="Times New Roman" w:hAnsi="Times New Roman" w:cs="Times New Roman"/>
      <w:sz w:val="26"/>
    </w:rPr>
  </w:style>
  <w:style w:type="paragraph" w:styleId="BodyTextIndent2">
    <w:name w:val="Body Text Indent 2"/>
    <w:basedOn w:val="Normal"/>
    <w:rsid w:val="00A67733"/>
    <w:pPr>
      <w:spacing w:line="360" w:lineRule="auto"/>
      <w:ind w:firstLine="720"/>
      <w:jc w:val="both"/>
    </w:pPr>
    <w:rPr>
      <w:rFonts w:ascii="Times New Roman" w:hAnsi="Times New Roman" w:cs="Times New Roman"/>
      <w:i w:val="0"/>
      <w:sz w:val="26"/>
      <w:lang w:val="ro-RO"/>
    </w:rPr>
  </w:style>
  <w:style w:type="paragraph" w:styleId="BodyTextIndent3">
    <w:name w:val="Body Text Indent 3"/>
    <w:basedOn w:val="Normal"/>
    <w:rsid w:val="00A67733"/>
    <w:pPr>
      <w:spacing w:line="360" w:lineRule="auto"/>
      <w:ind w:firstLine="720"/>
      <w:jc w:val="both"/>
    </w:pPr>
    <w:rPr>
      <w:rFonts w:ascii="Times New Roman" w:hAnsi="Times New Roman" w:cs="Times New Roman"/>
      <w:sz w:val="26"/>
    </w:rPr>
  </w:style>
  <w:style w:type="paragraph" w:styleId="DocumentMap">
    <w:name w:val="Document Map"/>
    <w:basedOn w:val="Normal"/>
    <w:rsid w:val="00A67733"/>
    <w:pPr>
      <w:shd w:val="clear" w:color="auto" w:fill="000080"/>
    </w:pPr>
    <w:rPr>
      <w:rFonts w:ascii="Tahoma" w:hAnsi="Tahoma" w:cs="Tahoma"/>
      <w:sz w:val="20"/>
    </w:rPr>
  </w:style>
  <w:style w:type="paragraph" w:customStyle="1" w:styleId="table">
    <w:name w:val="table"/>
    <w:basedOn w:val="Normal"/>
    <w:rsid w:val="00A67733"/>
    <w:pPr>
      <w:spacing w:after="120"/>
    </w:pPr>
    <w:rPr>
      <w:rFonts w:ascii="Times New Roman" w:hAnsi="Times New Roman" w:cs="Times New Roman"/>
      <w:i w:val="0"/>
      <w:sz w:val="20"/>
      <w:lang w:val="en-GB"/>
    </w:rPr>
  </w:style>
  <w:style w:type="paragraph" w:styleId="BalloonText">
    <w:name w:val="Balloon Text"/>
    <w:basedOn w:val="Normal"/>
    <w:rsid w:val="00A67733"/>
    <w:rPr>
      <w:rFonts w:ascii="Tahoma" w:hAnsi="Tahoma" w:cs="Tahoma"/>
      <w:sz w:val="16"/>
      <w:szCs w:val="16"/>
    </w:rPr>
  </w:style>
  <w:style w:type="paragraph" w:customStyle="1" w:styleId="ParaArChar1">
    <w:name w:val="ParaAr Char1"/>
    <w:basedOn w:val="Normal"/>
    <w:rsid w:val="00A67733"/>
    <w:pPr>
      <w:overflowPunct w:val="0"/>
      <w:autoSpaceDE w:val="0"/>
      <w:spacing w:line="360" w:lineRule="auto"/>
      <w:ind w:firstLine="709"/>
      <w:jc w:val="both"/>
      <w:textAlignment w:val="baseline"/>
    </w:pPr>
    <w:rPr>
      <w:rFonts w:ascii="ArialUpR" w:hAnsi="ArialUpR" w:cs="ArialUpR"/>
      <w:i w:val="0"/>
      <w:sz w:val="24"/>
      <w:szCs w:val="24"/>
      <w:lang w:val="ro-RO"/>
    </w:rPr>
  </w:style>
  <w:style w:type="paragraph" w:customStyle="1" w:styleId="Style16">
    <w:name w:val="Style16"/>
    <w:basedOn w:val="Normal"/>
    <w:rsid w:val="00A67733"/>
    <w:pPr>
      <w:widowControl w:val="0"/>
      <w:autoSpaceDE w:val="0"/>
      <w:spacing w:line="240" w:lineRule="exact"/>
      <w:ind w:hanging="619"/>
    </w:pPr>
    <w:rPr>
      <w:rFonts w:ascii="Arial Black" w:hAnsi="Arial Black" w:cs="Times New Roman"/>
      <w:i w:val="0"/>
      <w:sz w:val="24"/>
      <w:szCs w:val="24"/>
    </w:rPr>
  </w:style>
  <w:style w:type="paragraph" w:customStyle="1" w:styleId="Style41">
    <w:name w:val="Style41"/>
    <w:basedOn w:val="Normal"/>
    <w:rsid w:val="00A67733"/>
    <w:pPr>
      <w:widowControl w:val="0"/>
      <w:autoSpaceDE w:val="0"/>
      <w:spacing w:line="206" w:lineRule="exact"/>
      <w:jc w:val="center"/>
    </w:pPr>
    <w:rPr>
      <w:rFonts w:ascii="Arial Black" w:hAnsi="Arial Black" w:cs="Times New Roman"/>
      <w:i w:val="0"/>
      <w:sz w:val="24"/>
      <w:szCs w:val="24"/>
    </w:rPr>
  </w:style>
  <w:style w:type="paragraph" w:customStyle="1" w:styleId="Style42">
    <w:name w:val="Style42"/>
    <w:basedOn w:val="Normal"/>
    <w:rsid w:val="00A67733"/>
    <w:pPr>
      <w:widowControl w:val="0"/>
      <w:autoSpaceDE w:val="0"/>
      <w:jc w:val="center"/>
    </w:pPr>
    <w:rPr>
      <w:rFonts w:ascii="Arial Black" w:hAnsi="Arial Black" w:cs="Times New Roman"/>
      <w:i w:val="0"/>
      <w:sz w:val="24"/>
      <w:szCs w:val="24"/>
    </w:rPr>
  </w:style>
  <w:style w:type="paragraph" w:customStyle="1" w:styleId="Style43">
    <w:name w:val="Style43"/>
    <w:basedOn w:val="Normal"/>
    <w:rsid w:val="00A67733"/>
    <w:pPr>
      <w:widowControl w:val="0"/>
      <w:autoSpaceDE w:val="0"/>
      <w:spacing w:line="235" w:lineRule="exact"/>
      <w:ind w:firstLine="58"/>
      <w:jc w:val="both"/>
    </w:pPr>
    <w:rPr>
      <w:rFonts w:ascii="Arial Black" w:hAnsi="Arial Black" w:cs="Times New Roman"/>
      <w:i w:val="0"/>
      <w:sz w:val="24"/>
      <w:szCs w:val="24"/>
    </w:rPr>
  </w:style>
  <w:style w:type="paragraph" w:customStyle="1" w:styleId="Style53">
    <w:name w:val="Style53"/>
    <w:basedOn w:val="Normal"/>
    <w:rsid w:val="00A67733"/>
    <w:pPr>
      <w:widowControl w:val="0"/>
      <w:autoSpaceDE w:val="0"/>
      <w:spacing w:line="238" w:lineRule="exact"/>
      <w:jc w:val="center"/>
    </w:pPr>
    <w:rPr>
      <w:rFonts w:ascii="Arial Black" w:hAnsi="Arial Black" w:cs="Times New Roman"/>
      <w:i w:val="0"/>
      <w:sz w:val="24"/>
      <w:szCs w:val="24"/>
    </w:rPr>
  </w:style>
  <w:style w:type="paragraph" w:customStyle="1" w:styleId="Style54">
    <w:name w:val="Style54"/>
    <w:basedOn w:val="Normal"/>
    <w:rsid w:val="00A67733"/>
    <w:pPr>
      <w:widowControl w:val="0"/>
      <w:autoSpaceDE w:val="0"/>
    </w:pPr>
    <w:rPr>
      <w:rFonts w:ascii="Arial Black" w:hAnsi="Arial Black" w:cs="Times New Roman"/>
      <w:i w:val="0"/>
      <w:sz w:val="24"/>
      <w:szCs w:val="24"/>
    </w:rPr>
  </w:style>
  <w:style w:type="paragraph" w:customStyle="1" w:styleId="Style64">
    <w:name w:val="Style64"/>
    <w:basedOn w:val="Normal"/>
    <w:rsid w:val="00A67733"/>
    <w:pPr>
      <w:widowControl w:val="0"/>
      <w:autoSpaceDE w:val="0"/>
      <w:spacing w:line="298" w:lineRule="exact"/>
      <w:ind w:firstLine="677"/>
      <w:jc w:val="both"/>
    </w:pPr>
    <w:rPr>
      <w:rFonts w:ascii="Arial Black" w:hAnsi="Arial Black" w:cs="Times New Roman"/>
      <w:i w:val="0"/>
      <w:sz w:val="24"/>
      <w:szCs w:val="24"/>
    </w:rPr>
  </w:style>
  <w:style w:type="paragraph" w:customStyle="1" w:styleId="Style67">
    <w:name w:val="Style67"/>
    <w:basedOn w:val="Normal"/>
    <w:rsid w:val="00A67733"/>
    <w:pPr>
      <w:widowControl w:val="0"/>
      <w:autoSpaceDE w:val="0"/>
      <w:spacing w:line="274" w:lineRule="exact"/>
      <w:ind w:firstLine="677"/>
      <w:jc w:val="both"/>
    </w:pPr>
    <w:rPr>
      <w:rFonts w:ascii="Arial Black" w:hAnsi="Arial Black" w:cs="Times New Roman"/>
      <w:i w:val="0"/>
      <w:sz w:val="24"/>
      <w:szCs w:val="24"/>
    </w:rPr>
  </w:style>
  <w:style w:type="paragraph" w:customStyle="1" w:styleId="Style95">
    <w:name w:val="Style95"/>
    <w:basedOn w:val="Normal"/>
    <w:rsid w:val="00A67733"/>
    <w:pPr>
      <w:widowControl w:val="0"/>
      <w:autoSpaceDE w:val="0"/>
      <w:spacing w:line="302" w:lineRule="exact"/>
      <w:ind w:firstLine="686"/>
    </w:pPr>
    <w:rPr>
      <w:rFonts w:ascii="Arial Black" w:hAnsi="Arial Black" w:cs="Times New Roman"/>
      <w:i w:val="0"/>
      <w:sz w:val="24"/>
      <w:szCs w:val="24"/>
    </w:rPr>
  </w:style>
  <w:style w:type="paragraph" w:customStyle="1" w:styleId="Style97">
    <w:name w:val="Style97"/>
    <w:basedOn w:val="Normal"/>
    <w:rsid w:val="00A67733"/>
    <w:pPr>
      <w:widowControl w:val="0"/>
      <w:autoSpaceDE w:val="0"/>
      <w:spacing w:line="288" w:lineRule="exact"/>
      <w:ind w:firstLine="677"/>
      <w:jc w:val="both"/>
    </w:pPr>
    <w:rPr>
      <w:rFonts w:ascii="Arial Black" w:hAnsi="Arial Black" w:cs="Times New Roman"/>
      <w:i w:val="0"/>
      <w:sz w:val="24"/>
      <w:szCs w:val="24"/>
    </w:rPr>
  </w:style>
  <w:style w:type="paragraph" w:customStyle="1" w:styleId="Style105">
    <w:name w:val="Style105"/>
    <w:basedOn w:val="Normal"/>
    <w:rsid w:val="00A67733"/>
    <w:pPr>
      <w:widowControl w:val="0"/>
      <w:autoSpaceDE w:val="0"/>
      <w:jc w:val="center"/>
    </w:pPr>
    <w:rPr>
      <w:rFonts w:ascii="Arial Black" w:hAnsi="Arial Black" w:cs="Times New Roman"/>
      <w:i w:val="0"/>
      <w:sz w:val="24"/>
      <w:szCs w:val="24"/>
    </w:rPr>
  </w:style>
  <w:style w:type="paragraph" w:customStyle="1" w:styleId="Style109">
    <w:name w:val="Style109"/>
    <w:basedOn w:val="Normal"/>
    <w:rsid w:val="00A67733"/>
    <w:pPr>
      <w:widowControl w:val="0"/>
      <w:autoSpaceDE w:val="0"/>
    </w:pPr>
    <w:rPr>
      <w:rFonts w:ascii="Arial Black" w:hAnsi="Arial Black" w:cs="Times New Roman"/>
      <w:i w:val="0"/>
      <w:sz w:val="24"/>
      <w:szCs w:val="24"/>
    </w:rPr>
  </w:style>
  <w:style w:type="paragraph" w:customStyle="1" w:styleId="ParaArCharChar">
    <w:name w:val="ParaAr Char Char"/>
    <w:basedOn w:val="Normal"/>
    <w:rsid w:val="00A67733"/>
    <w:pPr>
      <w:spacing w:line="360" w:lineRule="auto"/>
      <w:ind w:firstLine="709"/>
      <w:jc w:val="both"/>
    </w:pPr>
    <w:rPr>
      <w:rFonts w:ascii="ArialUpR" w:hAnsi="ArialUpR" w:cs="ArialUpR"/>
      <w:i w:val="0"/>
      <w:sz w:val="24"/>
      <w:lang w:val="ro-RO"/>
    </w:rPr>
  </w:style>
  <w:style w:type="paragraph" w:customStyle="1" w:styleId="ParaArChar">
    <w:name w:val="ParaAr Char"/>
    <w:basedOn w:val="Normal"/>
    <w:rsid w:val="00A67733"/>
    <w:pPr>
      <w:spacing w:line="360" w:lineRule="auto"/>
      <w:ind w:firstLine="709"/>
      <w:jc w:val="both"/>
    </w:pPr>
    <w:rPr>
      <w:rFonts w:ascii="ArialUpR" w:hAnsi="ArialUpR" w:cs="ArialUpR"/>
      <w:i w:val="0"/>
      <w:sz w:val="24"/>
      <w:lang w:val="ro-RO"/>
    </w:rPr>
  </w:style>
  <w:style w:type="paragraph" w:customStyle="1" w:styleId="Para">
    <w:name w:val="Para"/>
    <w:rsid w:val="00A67733"/>
    <w:pPr>
      <w:suppressAutoHyphens/>
      <w:overflowPunct w:val="0"/>
      <w:autoSpaceDE w:val="0"/>
      <w:spacing w:line="360" w:lineRule="auto"/>
      <w:ind w:firstLine="709"/>
      <w:jc w:val="both"/>
      <w:textAlignment w:val="baseline"/>
    </w:pPr>
    <w:rPr>
      <w:rFonts w:ascii="TimesRomanR" w:hAnsi="TimesRomanR" w:cs="TimesRomanR"/>
      <w:sz w:val="24"/>
      <w:lang w:val="en-US" w:eastAsia="ar-SA"/>
    </w:rPr>
  </w:style>
  <w:style w:type="paragraph" w:customStyle="1" w:styleId="linie">
    <w:name w:val="linie"/>
    <w:basedOn w:val="Normal"/>
    <w:rsid w:val="00A67733"/>
    <w:pPr>
      <w:spacing w:line="360" w:lineRule="auto"/>
      <w:ind w:left="1106" w:hanging="397"/>
      <w:jc w:val="both"/>
    </w:pPr>
    <w:rPr>
      <w:rFonts w:ascii="TimesRomanR" w:hAnsi="TimesRomanR" w:cs="TimesRomanR"/>
      <w:i w:val="0"/>
      <w:sz w:val="24"/>
      <w:szCs w:val="24"/>
      <w:lang w:val="en-GB"/>
    </w:rPr>
  </w:style>
  <w:style w:type="paragraph" w:customStyle="1" w:styleId="Style21">
    <w:name w:val="Style21"/>
    <w:basedOn w:val="Normal"/>
    <w:rsid w:val="00A67733"/>
    <w:pPr>
      <w:widowControl w:val="0"/>
      <w:autoSpaceDE w:val="0"/>
    </w:pPr>
    <w:rPr>
      <w:rFonts w:ascii="Arial" w:hAnsi="Arial" w:cs="Arial"/>
      <w:i w:val="0"/>
      <w:sz w:val="24"/>
      <w:szCs w:val="24"/>
    </w:rPr>
  </w:style>
  <w:style w:type="paragraph" w:customStyle="1" w:styleId="Style25">
    <w:name w:val="Style25"/>
    <w:basedOn w:val="Normal"/>
    <w:rsid w:val="00A67733"/>
    <w:pPr>
      <w:widowControl w:val="0"/>
      <w:autoSpaceDE w:val="0"/>
      <w:spacing w:line="245" w:lineRule="exact"/>
      <w:jc w:val="center"/>
    </w:pPr>
    <w:rPr>
      <w:rFonts w:ascii="Arial" w:hAnsi="Arial" w:cs="Arial"/>
      <w:i w:val="0"/>
      <w:sz w:val="24"/>
      <w:szCs w:val="24"/>
    </w:rPr>
  </w:style>
  <w:style w:type="paragraph" w:customStyle="1" w:styleId="Style39">
    <w:name w:val="Style39"/>
    <w:basedOn w:val="Normal"/>
    <w:rsid w:val="00A67733"/>
    <w:pPr>
      <w:widowControl w:val="0"/>
      <w:autoSpaceDE w:val="0"/>
      <w:spacing w:line="238" w:lineRule="exact"/>
      <w:ind w:firstLine="173"/>
    </w:pPr>
    <w:rPr>
      <w:rFonts w:ascii="Arial" w:hAnsi="Arial" w:cs="Arial"/>
      <w:i w:val="0"/>
      <w:sz w:val="24"/>
      <w:szCs w:val="24"/>
    </w:rPr>
  </w:style>
  <w:style w:type="paragraph" w:customStyle="1" w:styleId="Style40">
    <w:name w:val="Style40"/>
    <w:basedOn w:val="Normal"/>
    <w:rsid w:val="00A67733"/>
    <w:pPr>
      <w:widowControl w:val="0"/>
      <w:autoSpaceDE w:val="0"/>
      <w:spacing w:line="238" w:lineRule="exact"/>
      <w:jc w:val="center"/>
    </w:pPr>
    <w:rPr>
      <w:rFonts w:ascii="Arial" w:hAnsi="Arial" w:cs="Arial"/>
      <w:i w:val="0"/>
      <w:sz w:val="24"/>
      <w:szCs w:val="24"/>
    </w:rPr>
  </w:style>
  <w:style w:type="paragraph" w:customStyle="1" w:styleId="HyphenIndent">
    <w:name w:val="Hyphen Indent"/>
    <w:basedOn w:val="Normal"/>
    <w:rsid w:val="00A67733"/>
    <w:pPr>
      <w:spacing w:after="120"/>
      <w:ind w:left="2376"/>
      <w:jc w:val="both"/>
    </w:pPr>
    <w:rPr>
      <w:rFonts w:ascii="Times New Roman" w:hAnsi="Times New Roman" w:cs="Times New Roman"/>
      <w:i w:val="0"/>
      <w:sz w:val="20"/>
      <w:lang w:val="en-GB"/>
    </w:rPr>
  </w:style>
  <w:style w:type="paragraph" w:styleId="TOC3">
    <w:name w:val="toc 3"/>
    <w:basedOn w:val="Normal"/>
    <w:next w:val="Normal"/>
    <w:rsid w:val="00A67733"/>
    <w:pPr>
      <w:tabs>
        <w:tab w:val="left" w:pos="1440"/>
        <w:tab w:val="right" w:pos="8928"/>
      </w:tabs>
      <w:spacing w:before="240"/>
      <w:ind w:left="720"/>
      <w:jc w:val="both"/>
    </w:pPr>
    <w:rPr>
      <w:rFonts w:ascii="Times New Roman" w:hAnsi="Times New Roman" w:cs="Times New Roman"/>
      <w:i w:val="0"/>
      <w:sz w:val="20"/>
      <w:lang w:val="en-GB"/>
    </w:rPr>
  </w:style>
  <w:style w:type="paragraph" w:styleId="Title">
    <w:name w:val="Title"/>
    <w:basedOn w:val="Normal"/>
    <w:next w:val="Subtitle"/>
    <w:qFormat/>
    <w:rsid w:val="00A67733"/>
    <w:pPr>
      <w:shd w:val="clear" w:color="auto" w:fill="000000"/>
      <w:tabs>
        <w:tab w:val="left" w:pos="5040"/>
        <w:tab w:val="left" w:pos="7027"/>
      </w:tabs>
      <w:ind w:left="284"/>
      <w:jc w:val="center"/>
    </w:pPr>
    <w:rPr>
      <w:rFonts w:ascii="Times New Roman" w:hAnsi="Times New Roman" w:cs="Times New Roman"/>
      <w:b/>
      <w:bCs/>
      <w:i w:val="0"/>
      <w:sz w:val="32"/>
      <w:szCs w:val="32"/>
      <w:lang w:val="en-GB"/>
    </w:rPr>
  </w:style>
  <w:style w:type="paragraph" w:styleId="Subtitle">
    <w:name w:val="Subtitle"/>
    <w:basedOn w:val="Normal"/>
    <w:next w:val="BodyText"/>
    <w:qFormat/>
    <w:rsid w:val="00A67733"/>
    <w:rPr>
      <w:rFonts w:ascii="Times New Roman" w:hAnsi="Times New Roman" w:cs="Times New Roman"/>
      <w:b/>
      <w:bCs/>
      <w:i w:val="0"/>
      <w:szCs w:val="24"/>
      <w:lang w:val="fr-FR"/>
    </w:rPr>
  </w:style>
  <w:style w:type="paragraph" w:customStyle="1" w:styleId="ContentsTitle">
    <w:name w:val="Contents Title"/>
    <w:basedOn w:val="Normal"/>
    <w:rsid w:val="00A67733"/>
    <w:pPr>
      <w:spacing w:after="240" w:line="360" w:lineRule="auto"/>
      <w:ind w:left="284"/>
      <w:jc w:val="center"/>
    </w:pPr>
    <w:rPr>
      <w:rFonts w:ascii="Arial Narrow" w:hAnsi="Arial Narrow" w:cs="Arial Narrow"/>
      <w:b/>
      <w:bCs/>
      <w:iCs/>
      <w:smallCaps/>
      <w:sz w:val="32"/>
      <w:szCs w:val="32"/>
    </w:rPr>
  </w:style>
  <w:style w:type="paragraph" w:customStyle="1" w:styleId="EquationIndent">
    <w:name w:val="Equation Indent"/>
    <w:basedOn w:val="Normal"/>
    <w:rsid w:val="00A67733"/>
    <w:pPr>
      <w:spacing w:before="120" w:after="120"/>
      <w:ind w:left="2880"/>
      <w:jc w:val="both"/>
    </w:pPr>
    <w:rPr>
      <w:rFonts w:ascii="Times New Roman" w:hAnsi="Times New Roman" w:cs="Times New Roman"/>
      <w:i w:val="0"/>
      <w:sz w:val="20"/>
      <w:lang w:val="en-GB"/>
    </w:rPr>
  </w:style>
  <w:style w:type="paragraph" w:customStyle="1" w:styleId="NormalIndent10">
    <w:name w:val="Normal Indent 1.0"/>
    <w:basedOn w:val="Normal"/>
    <w:rsid w:val="00A67733"/>
    <w:pPr>
      <w:keepLines/>
      <w:spacing w:before="80" w:after="120"/>
      <w:ind w:left="1152"/>
      <w:jc w:val="both"/>
    </w:pPr>
    <w:rPr>
      <w:rFonts w:ascii="Times New Roman" w:hAnsi="Times New Roman" w:cs="Times New Roman"/>
      <w:i w:val="0"/>
      <w:sz w:val="20"/>
      <w:lang w:val="en-GB"/>
    </w:rPr>
  </w:style>
  <w:style w:type="paragraph" w:styleId="TableofFigures">
    <w:name w:val="table of figures"/>
    <w:basedOn w:val="Normal"/>
    <w:next w:val="Normal"/>
    <w:rsid w:val="00A67733"/>
    <w:pPr>
      <w:tabs>
        <w:tab w:val="left" w:pos="8505"/>
      </w:tabs>
      <w:spacing w:before="120" w:after="120"/>
      <w:ind w:left="284"/>
      <w:jc w:val="both"/>
    </w:pPr>
    <w:rPr>
      <w:rFonts w:ascii="Times New Roman" w:hAnsi="Times New Roman" w:cs="Times New Roman"/>
      <w:i w:val="0"/>
      <w:sz w:val="20"/>
      <w:lang w:val="en-GB"/>
    </w:rPr>
  </w:style>
  <w:style w:type="paragraph" w:styleId="TOC1">
    <w:name w:val="toc 1"/>
    <w:basedOn w:val="Normal"/>
    <w:next w:val="Normal"/>
    <w:rsid w:val="00A67733"/>
    <w:pPr>
      <w:tabs>
        <w:tab w:val="left" w:pos="720"/>
        <w:tab w:val="right" w:pos="8928"/>
      </w:tabs>
      <w:spacing w:before="240"/>
      <w:ind w:left="284"/>
      <w:jc w:val="both"/>
    </w:pPr>
    <w:rPr>
      <w:rFonts w:ascii="Times New Roman" w:hAnsi="Times New Roman" w:cs="Times New Roman"/>
      <w:b/>
      <w:bCs/>
      <w:i w:val="0"/>
      <w:caps/>
      <w:sz w:val="20"/>
      <w:lang w:val="en-GB"/>
    </w:rPr>
  </w:style>
  <w:style w:type="paragraph" w:styleId="TOC2">
    <w:name w:val="toc 2"/>
    <w:basedOn w:val="Normal"/>
    <w:next w:val="Normal"/>
    <w:rsid w:val="00A67733"/>
    <w:pPr>
      <w:tabs>
        <w:tab w:val="left" w:pos="1440"/>
        <w:tab w:val="right" w:pos="8928"/>
      </w:tabs>
      <w:spacing w:before="120"/>
      <w:ind w:left="1440" w:right="810" w:hanging="720"/>
      <w:jc w:val="both"/>
    </w:pPr>
    <w:rPr>
      <w:rFonts w:ascii="Times New Roman" w:hAnsi="Times New Roman" w:cs="Times New Roman"/>
      <w:i w:val="0"/>
      <w:sz w:val="20"/>
      <w:lang w:val="en-GB"/>
    </w:rPr>
  </w:style>
  <w:style w:type="paragraph" w:customStyle="1" w:styleId="Bullet20">
    <w:name w:val="Bullet 2"/>
    <w:basedOn w:val="Normal"/>
    <w:rsid w:val="00A67733"/>
    <w:pPr>
      <w:numPr>
        <w:numId w:val="29"/>
      </w:numPr>
      <w:spacing w:before="120" w:after="120"/>
      <w:jc w:val="both"/>
    </w:pPr>
    <w:rPr>
      <w:rFonts w:ascii="Times New Roman" w:hAnsi="Times New Roman" w:cs="Times New Roman"/>
      <w:i w:val="0"/>
      <w:sz w:val="20"/>
      <w:lang w:val="en-GB"/>
    </w:rPr>
  </w:style>
  <w:style w:type="paragraph" w:customStyle="1" w:styleId="Figure">
    <w:name w:val="Figure"/>
    <w:basedOn w:val="Caption"/>
    <w:rsid w:val="00A67733"/>
  </w:style>
  <w:style w:type="paragraph" w:customStyle="1" w:styleId="TableofFiguresList">
    <w:name w:val="Table of Figures List"/>
    <w:basedOn w:val="TableofFigures"/>
    <w:rsid w:val="00A67733"/>
    <w:pPr>
      <w:jc w:val="left"/>
    </w:pPr>
    <w:rPr>
      <w:b/>
      <w:bCs/>
      <w:sz w:val="22"/>
      <w:szCs w:val="22"/>
    </w:rPr>
  </w:style>
  <w:style w:type="paragraph" w:styleId="Index1">
    <w:name w:val="index 1"/>
    <w:basedOn w:val="Normal"/>
    <w:next w:val="Normal"/>
    <w:rsid w:val="00A67733"/>
    <w:pPr>
      <w:tabs>
        <w:tab w:val="right" w:pos="4608"/>
      </w:tabs>
      <w:spacing w:line="360" w:lineRule="auto"/>
      <w:ind w:left="240" w:hanging="240"/>
      <w:jc w:val="both"/>
    </w:pPr>
    <w:rPr>
      <w:rFonts w:ascii="Times New Roman" w:hAnsi="Times New Roman" w:cs="Times New Roman"/>
      <w:i w:val="0"/>
      <w:sz w:val="20"/>
      <w:lang w:val="en-GB"/>
    </w:rPr>
  </w:style>
  <w:style w:type="paragraph" w:customStyle="1" w:styleId="NosList">
    <w:name w:val="Nos List"/>
    <w:basedOn w:val="NormalIndent10"/>
    <w:rsid w:val="00A67733"/>
    <w:pPr>
      <w:numPr>
        <w:numId w:val="11"/>
      </w:numPr>
      <w:spacing w:before="120"/>
    </w:pPr>
  </w:style>
  <w:style w:type="paragraph" w:styleId="TOC4">
    <w:name w:val="toc 4"/>
    <w:basedOn w:val="Normal"/>
    <w:next w:val="Normal"/>
    <w:rsid w:val="00A67733"/>
    <w:pPr>
      <w:tabs>
        <w:tab w:val="right" w:pos="8928"/>
      </w:tabs>
      <w:spacing w:after="120"/>
      <w:ind w:left="720"/>
      <w:jc w:val="both"/>
    </w:pPr>
    <w:rPr>
      <w:rFonts w:ascii="Times New Roman" w:hAnsi="Times New Roman" w:cs="Times New Roman"/>
      <w:i w:val="0"/>
      <w:sz w:val="20"/>
      <w:lang w:val="en-GB"/>
    </w:rPr>
  </w:style>
  <w:style w:type="paragraph" w:customStyle="1" w:styleId="Note">
    <w:name w:val="Note"/>
    <w:basedOn w:val="NormalIndent10"/>
    <w:rsid w:val="00A67733"/>
    <w:pPr>
      <w:spacing w:before="120"/>
      <w:ind w:left="1858" w:hanging="720"/>
    </w:pPr>
  </w:style>
  <w:style w:type="paragraph" w:customStyle="1" w:styleId="ListofTables">
    <w:name w:val="List of Tables"/>
    <w:basedOn w:val="Normal"/>
    <w:rsid w:val="00A67733"/>
    <w:pPr>
      <w:spacing w:before="120" w:after="120"/>
      <w:ind w:left="284"/>
      <w:jc w:val="both"/>
    </w:pPr>
    <w:rPr>
      <w:rFonts w:ascii="Times New Roman" w:hAnsi="Times New Roman" w:cs="Times New Roman"/>
      <w:b/>
      <w:bCs/>
      <w:i w:val="0"/>
      <w:sz w:val="20"/>
      <w:lang w:val="en-GB"/>
    </w:rPr>
  </w:style>
  <w:style w:type="paragraph" w:customStyle="1" w:styleId="ListofFigures">
    <w:name w:val="List of Figures"/>
    <w:basedOn w:val="ListofTables"/>
    <w:rsid w:val="00A67733"/>
    <w:pPr>
      <w:jc w:val="center"/>
    </w:pPr>
    <w:rPr>
      <w:smallCaps/>
      <w:sz w:val="28"/>
      <w:szCs w:val="28"/>
    </w:rPr>
  </w:style>
  <w:style w:type="paragraph" w:customStyle="1" w:styleId="ListofEquations">
    <w:name w:val="List of Equations"/>
    <w:basedOn w:val="ListofFigures"/>
    <w:rsid w:val="00A67733"/>
  </w:style>
  <w:style w:type="paragraph" w:styleId="TOC5">
    <w:name w:val="toc 5"/>
    <w:basedOn w:val="Normal"/>
    <w:next w:val="Normal"/>
    <w:rsid w:val="00A67733"/>
    <w:pPr>
      <w:spacing w:after="120"/>
      <w:ind w:left="880"/>
      <w:jc w:val="both"/>
    </w:pPr>
    <w:rPr>
      <w:rFonts w:ascii="Times New Roman" w:hAnsi="Times New Roman" w:cs="Times New Roman"/>
      <w:i w:val="0"/>
      <w:sz w:val="20"/>
      <w:lang w:val="en-GB"/>
    </w:rPr>
  </w:style>
  <w:style w:type="paragraph" w:styleId="TOC6">
    <w:name w:val="toc 6"/>
    <w:basedOn w:val="Normal"/>
    <w:next w:val="Normal"/>
    <w:rsid w:val="00A67733"/>
    <w:pPr>
      <w:spacing w:after="120"/>
      <w:ind w:left="1100"/>
      <w:jc w:val="both"/>
    </w:pPr>
    <w:rPr>
      <w:rFonts w:ascii="Times New Roman" w:hAnsi="Times New Roman" w:cs="Times New Roman"/>
      <w:i w:val="0"/>
      <w:sz w:val="20"/>
      <w:lang w:val="en-GB"/>
    </w:rPr>
  </w:style>
  <w:style w:type="paragraph" w:styleId="TOC7">
    <w:name w:val="toc 7"/>
    <w:basedOn w:val="Normal"/>
    <w:next w:val="Normal"/>
    <w:rsid w:val="00A67733"/>
    <w:pPr>
      <w:spacing w:after="120"/>
      <w:ind w:left="1320"/>
      <w:jc w:val="both"/>
    </w:pPr>
    <w:rPr>
      <w:rFonts w:ascii="Times New Roman" w:hAnsi="Times New Roman" w:cs="Times New Roman"/>
      <w:i w:val="0"/>
      <w:sz w:val="20"/>
      <w:lang w:val="en-GB"/>
    </w:rPr>
  </w:style>
  <w:style w:type="paragraph" w:styleId="TOC8">
    <w:name w:val="toc 8"/>
    <w:basedOn w:val="Normal"/>
    <w:next w:val="Normal"/>
    <w:rsid w:val="00A67733"/>
    <w:pPr>
      <w:spacing w:after="120"/>
      <w:ind w:left="1540"/>
      <w:jc w:val="both"/>
    </w:pPr>
    <w:rPr>
      <w:rFonts w:ascii="Times New Roman" w:hAnsi="Times New Roman" w:cs="Times New Roman"/>
      <w:i w:val="0"/>
      <w:sz w:val="20"/>
      <w:lang w:val="en-GB"/>
    </w:rPr>
  </w:style>
  <w:style w:type="paragraph" w:styleId="TOC9">
    <w:name w:val="toc 9"/>
    <w:basedOn w:val="Normal"/>
    <w:next w:val="Normal"/>
    <w:rsid w:val="00A67733"/>
    <w:pPr>
      <w:spacing w:after="120"/>
      <w:ind w:left="1760"/>
      <w:jc w:val="both"/>
    </w:pPr>
    <w:rPr>
      <w:rFonts w:ascii="Times New Roman" w:hAnsi="Times New Roman" w:cs="Times New Roman"/>
      <w:i w:val="0"/>
      <w:sz w:val="20"/>
      <w:lang w:val="en-GB"/>
    </w:rPr>
  </w:style>
  <w:style w:type="paragraph" w:customStyle="1" w:styleId="Indent2">
    <w:name w:val="Indent 2"/>
    <w:basedOn w:val="Normal"/>
    <w:rsid w:val="00A67733"/>
    <w:pPr>
      <w:spacing w:before="80" w:after="120"/>
      <w:ind w:left="2016"/>
      <w:jc w:val="both"/>
    </w:pPr>
    <w:rPr>
      <w:rFonts w:ascii="Times New Roman" w:hAnsi="Times New Roman" w:cs="Times New Roman"/>
      <w:i w:val="0"/>
      <w:sz w:val="20"/>
      <w:lang w:val="en-GB"/>
    </w:rPr>
  </w:style>
  <w:style w:type="paragraph" w:customStyle="1" w:styleId="AppendixName">
    <w:name w:val="Appendix Name"/>
    <w:basedOn w:val="Normal"/>
    <w:rsid w:val="00A67733"/>
    <w:pPr>
      <w:spacing w:before="480" w:after="120"/>
      <w:ind w:left="284"/>
      <w:jc w:val="center"/>
    </w:pPr>
    <w:rPr>
      <w:rFonts w:ascii="Times New Roman" w:hAnsi="Times New Roman" w:cs="Times New Roman"/>
      <w:b/>
      <w:bCs/>
      <w:i w:val="0"/>
      <w:smallCaps/>
      <w:sz w:val="32"/>
      <w:szCs w:val="32"/>
      <w:lang w:val="en-GB"/>
    </w:rPr>
  </w:style>
  <w:style w:type="paragraph" w:customStyle="1" w:styleId="HyphenBullet">
    <w:name w:val="Hyphen Bullet"/>
    <w:basedOn w:val="Normal"/>
    <w:rsid w:val="00A67733"/>
    <w:pPr>
      <w:numPr>
        <w:numId w:val="21"/>
      </w:numPr>
      <w:spacing w:before="60" w:after="60"/>
      <w:jc w:val="both"/>
    </w:pPr>
    <w:rPr>
      <w:rFonts w:ascii="Times New Roman" w:hAnsi="Times New Roman" w:cs="Times New Roman"/>
      <w:i w:val="0"/>
      <w:sz w:val="20"/>
      <w:lang w:val="en-GB"/>
    </w:rPr>
  </w:style>
  <w:style w:type="paragraph" w:customStyle="1" w:styleId="Superscript">
    <w:name w:val="Superscript"/>
    <w:basedOn w:val="Normal"/>
    <w:rsid w:val="00A67733"/>
    <w:pPr>
      <w:spacing w:after="120"/>
      <w:ind w:left="284"/>
      <w:jc w:val="both"/>
    </w:pPr>
    <w:rPr>
      <w:rFonts w:ascii="Times New Roman" w:hAnsi="Times New Roman" w:cs="Times New Roman"/>
      <w:i w:val="0"/>
      <w:sz w:val="20"/>
      <w:vertAlign w:val="superscript"/>
      <w:lang w:val="en-GB"/>
    </w:rPr>
  </w:style>
  <w:style w:type="paragraph" w:customStyle="1" w:styleId="Subscript">
    <w:name w:val="Subscript"/>
    <w:basedOn w:val="Normal"/>
    <w:rsid w:val="00A67733"/>
    <w:pPr>
      <w:spacing w:after="120"/>
      <w:ind w:left="284"/>
      <w:jc w:val="both"/>
    </w:pPr>
    <w:rPr>
      <w:rFonts w:ascii="Times New Roman" w:hAnsi="Times New Roman" w:cs="Times New Roman"/>
      <w:i w:val="0"/>
      <w:sz w:val="20"/>
      <w:vertAlign w:val="subscript"/>
      <w:lang w:val="en-GB"/>
    </w:rPr>
  </w:style>
  <w:style w:type="paragraph" w:customStyle="1" w:styleId="appendix">
    <w:name w:val="appendix"/>
    <w:basedOn w:val="Normal"/>
    <w:rsid w:val="00A67733"/>
    <w:pPr>
      <w:shd w:val="clear" w:color="auto" w:fill="000000"/>
      <w:spacing w:before="2160" w:after="120"/>
      <w:ind w:left="284"/>
      <w:jc w:val="center"/>
    </w:pPr>
    <w:rPr>
      <w:rFonts w:ascii="Times New Roman" w:hAnsi="Times New Roman" w:cs="Times New Roman"/>
      <w:b/>
      <w:bCs/>
      <w:i w:val="0"/>
      <w:smallCaps/>
      <w:sz w:val="36"/>
      <w:szCs w:val="36"/>
      <w:lang w:val="en-GB"/>
    </w:rPr>
  </w:style>
  <w:style w:type="paragraph" w:customStyle="1" w:styleId="Heading40">
    <w:name w:val="Heading4"/>
    <w:basedOn w:val="Normal"/>
    <w:next w:val="Normal"/>
    <w:rsid w:val="00A67733"/>
    <w:pPr>
      <w:numPr>
        <w:numId w:val="19"/>
      </w:numPr>
      <w:spacing w:after="120"/>
      <w:jc w:val="both"/>
    </w:pPr>
    <w:rPr>
      <w:rFonts w:ascii="Times New Roman" w:hAnsi="Times New Roman" w:cs="Times New Roman"/>
      <w:b/>
      <w:bCs/>
      <w:i w:val="0"/>
      <w:sz w:val="20"/>
      <w:lang w:val="en-GB"/>
    </w:rPr>
  </w:style>
  <w:style w:type="paragraph" w:customStyle="1" w:styleId="Bulletabc">
    <w:name w:val="Bullet abc"/>
    <w:basedOn w:val="Normal"/>
    <w:rsid w:val="00A67733"/>
    <w:pPr>
      <w:numPr>
        <w:numId w:val="39"/>
      </w:numPr>
      <w:spacing w:before="120" w:after="120"/>
      <w:jc w:val="both"/>
    </w:pPr>
    <w:rPr>
      <w:rFonts w:ascii="Times New Roman" w:hAnsi="Times New Roman" w:cs="Times New Roman"/>
      <w:i w:val="0"/>
      <w:sz w:val="20"/>
      <w:lang w:val="en-GB"/>
    </w:rPr>
  </w:style>
  <w:style w:type="paragraph" w:customStyle="1" w:styleId="AgencyMainHeading">
    <w:name w:val="Agency Main Heading"/>
    <w:rsid w:val="00A67733"/>
    <w:pPr>
      <w:suppressAutoHyphens/>
    </w:pPr>
    <w:rPr>
      <w:rFonts w:ascii="Arial" w:hAnsi="Arial" w:cs="Arial"/>
      <w:b/>
      <w:bCs/>
      <w:sz w:val="24"/>
      <w:szCs w:val="24"/>
      <w:lang w:val="en-GB" w:eastAsia="ar-SA"/>
    </w:rPr>
  </w:style>
  <w:style w:type="paragraph" w:customStyle="1" w:styleId="Bullet1">
    <w:name w:val="Bullet1"/>
    <w:basedOn w:val="Normal"/>
    <w:rsid w:val="00A67733"/>
    <w:pPr>
      <w:numPr>
        <w:numId w:val="30"/>
      </w:numPr>
      <w:spacing w:before="60"/>
    </w:pPr>
    <w:rPr>
      <w:rFonts w:ascii="Times New Roman" w:hAnsi="Times New Roman" w:cs="Times New Roman"/>
      <w:i w:val="0"/>
      <w:sz w:val="18"/>
      <w:szCs w:val="18"/>
      <w:lang w:val="en-GB"/>
    </w:rPr>
  </w:style>
  <w:style w:type="paragraph" w:customStyle="1" w:styleId="bullet2">
    <w:name w:val="bullet2"/>
    <w:basedOn w:val="Normal"/>
    <w:rsid w:val="00A67733"/>
    <w:pPr>
      <w:numPr>
        <w:numId w:val="5"/>
      </w:numPr>
      <w:tabs>
        <w:tab w:val="left" w:pos="567"/>
      </w:tabs>
      <w:spacing w:before="60"/>
      <w:ind w:left="568" w:hanging="284"/>
    </w:pPr>
    <w:rPr>
      <w:rFonts w:ascii="Times New Roman" w:hAnsi="Times New Roman" w:cs="Times New Roman"/>
      <w:i w:val="0"/>
      <w:sz w:val="18"/>
      <w:szCs w:val="18"/>
      <w:lang w:val="en-GB"/>
    </w:rPr>
  </w:style>
  <w:style w:type="paragraph" w:customStyle="1" w:styleId="bullett1indent">
    <w:name w:val="bullett1 indent"/>
    <w:basedOn w:val="Normal"/>
    <w:rsid w:val="00A67733"/>
    <w:pPr>
      <w:numPr>
        <w:numId w:val="24"/>
      </w:numPr>
      <w:spacing w:before="60"/>
    </w:pPr>
    <w:rPr>
      <w:rFonts w:ascii="Times New Roman" w:hAnsi="Times New Roman" w:cs="Times New Roman"/>
      <w:i w:val="0"/>
      <w:sz w:val="18"/>
      <w:szCs w:val="18"/>
      <w:lang w:val="en-GB"/>
    </w:rPr>
  </w:style>
  <w:style w:type="paragraph" w:customStyle="1" w:styleId="BodyTextNum">
    <w:name w:val="Body Text Num"/>
    <w:basedOn w:val="BodyText"/>
    <w:next w:val="BodyText"/>
    <w:rsid w:val="00A67733"/>
    <w:pPr>
      <w:numPr>
        <w:numId w:val="13"/>
      </w:numPr>
      <w:spacing w:before="180"/>
      <w:jc w:val="left"/>
    </w:pPr>
    <w:rPr>
      <w:color w:val="000000"/>
      <w:sz w:val="18"/>
      <w:szCs w:val="18"/>
      <w:lang w:val="en-GB"/>
    </w:rPr>
  </w:style>
  <w:style w:type="paragraph" w:customStyle="1" w:styleId="bullet2indent">
    <w:name w:val="bullet2 indent"/>
    <w:basedOn w:val="Normal"/>
    <w:rsid w:val="00A67733"/>
    <w:pPr>
      <w:numPr>
        <w:numId w:val="22"/>
      </w:numPr>
      <w:tabs>
        <w:tab w:val="left" w:pos="993"/>
      </w:tabs>
      <w:spacing w:before="60"/>
    </w:pPr>
    <w:rPr>
      <w:rFonts w:ascii="Times New Roman" w:hAnsi="Times New Roman" w:cs="Times New Roman"/>
      <w:i w:val="0"/>
      <w:sz w:val="18"/>
      <w:szCs w:val="18"/>
      <w:lang w:val="en-GB"/>
    </w:rPr>
  </w:style>
  <w:style w:type="paragraph" w:customStyle="1" w:styleId="bullet10">
    <w:name w:val="bullet1"/>
    <w:basedOn w:val="BodyText"/>
    <w:next w:val="BodyText"/>
    <w:rsid w:val="00A67733"/>
    <w:pPr>
      <w:numPr>
        <w:numId w:val="36"/>
      </w:numPr>
      <w:spacing w:before="60"/>
      <w:ind w:left="1985" w:hanging="284"/>
      <w:jc w:val="left"/>
    </w:pPr>
    <w:rPr>
      <w:sz w:val="18"/>
      <w:szCs w:val="18"/>
      <w:lang w:val="en-GB"/>
    </w:rPr>
  </w:style>
  <w:style w:type="paragraph" w:styleId="CommentText">
    <w:name w:val="annotation text"/>
    <w:basedOn w:val="Normal"/>
    <w:rsid w:val="00A67733"/>
    <w:rPr>
      <w:rFonts w:ascii="Times New Roman" w:hAnsi="Times New Roman" w:cs="Times New Roman"/>
      <w:i w:val="0"/>
      <w:sz w:val="20"/>
      <w:lang w:val="en-GB"/>
    </w:rPr>
  </w:style>
  <w:style w:type="paragraph" w:styleId="FootnoteText">
    <w:name w:val="footnote text"/>
    <w:basedOn w:val="Normal"/>
    <w:rsid w:val="00A67733"/>
    <w:pPr>
      <w:widowControl w:val="0"/>
    </w:pPr>
    <w:rPr>
      <w:rFonts w:ascii="Times New Roman" w:hAnsi="Times New Roman" w:cs="Times New Roman"/>
      <w:i w:val="0"/>
      <w:sz w:val="18"/>
      <w:szCs w:val="18"/>
      <w:lang w:val="en-GB"/>
    </w:rPr>
  </w:style>
  <w:style w:type="paragraph" w:customStyle="1" w:styleId="Filename">
    <w:name w:val="Filename"/>
    <w:rsid w:val="00A67733"/>
    <w:pPr>
      <w:suppressAutoHyphens/>
    </w:pPr>
    <w:rPr>
      <w:rFonts w:ascii="Arial" w:hAnsi="Arial" w:cs="Arial"/>
      <w:lang w:val="en-GB" w:eastAsia="ar-SA"/>
    </w:rPr>
  </w:style>
  <w:style w:type="paragraph" w:customStyle="1" w:styleId="CommentSubject1">
    <w:name w:val="Comment Subject1"/>
    <w:basedOn w:val="CommentText"/>
    <w:next w:val="CommentText"/>
    <w:rsid w:val="00A67733"/>
    <w:pPr>
      <w:spacing w:after="120"/>
      <w:ind w:left="1138"/>
      <w:jc w:val="both"/>
    </w:pPr>
    <w:rPr>
      <w:b/>
      <w:bCs/>
      <w:lang w:val="en-IE"/>
    </w:rPr>
  </w:style>
  <w:style w:type="paragraph" w:customStyle="1" w:styleId="norm111">
    <w:name w:val="norm 111"/>
    <w:basedOn w:val="Normal"/>
    <w:rsid w:val="00A67733"/>
    <w:rPr>
      <w:rFonts w:ascii="Times New Roman" w:hAnsi="Times New Roman" w:cs="Times New Roman"/>
      <w:i w:val="0"/>
      <w:sz w:val="18"/>
      <w:lang w:val="ro-RO"/>
    </w:rPr>
  </w:style>
  <w:style w:type="paragraph" w:customStyle="1" w:styleId="norm8">
    <w:name w:val="norm 8"/>
    <w:basedOn w:val="Normal"/>
    <w:rsid w:val="00A67733"/>
    <w:pPr>
      <w:jc w:val="center"/>
    </w:pPr>
    <w:rPr>
      <w:rFonts w:ascii="Times New Roman" w:hAnsi="Times New Roman" w:cs="Times New Roman"/>
      <w:i w:val="0"/>
      <w:sz w:val="16"/>
      <w:lang w:val="ro-RO"/>
    </w:rPr>
  </w:style>
  <w:style w:type="paragraph" w:styleId="BlockText">
    <w:name w:val="Block Text"/>
    <w:basedOn w:val="Normal"/>
    <w:rsid w:val="00A67733"/>
    <w:pPr>
      <w:ind w:left="-720" w:right="-360" w:firstLine="1080"/>
    </w:pPr>
    <w:rPr>
      <w:rFonts w:ascii="Times New Roman" w:hAnsi="Times New Roman" w:cs="Times New Roman"/>
      <w:i w:val="0"/>
      <w:sz w:val="24"/>
      <w:szCs w:val="24"/>
      <w:lang w:val="fr-FR"/>
    </w:rPr>
  </w:style>
  <w:style w:type="paragraph" w:customStyle="1" w:styleId="ParaAr">
    <w:name w:val="ParaAr"/>
    <w:basedOn w:val="Normal"/>
    <w:rsid w:val="00A67733"/>
    <w:pPr>
      <w:overflowPunct w:val="0"/>
      <w:autoSpaceDE w:val="0"/>
      <w:spacing w:line="360" w:lineRule="auto"/>
      <w:ind w:firstLine="709"/>
      <w:jc w:val="both"/>
      <w:textAlignment w:val="baseline"/>
    </w:pPr>
    <w:rPr>
      <w:rFonts w:ascii="ArialUpR" w:hAnsi="ArialUpR" w:cs="ArialUpR"/>
      <w:i w:val="0"/>
      <w:sz w:val="24"/>
      <w:szCs w:val="24"/>
      <w:lang w:val="ro-RO"/>
    </w:rPr>
  </w:style>
  <w:style w:type="paragraph" w:customStyle="1" w:styleId="Linie0">
    <w:name w:val="Linie"/>
    <w:basedOn w:val="Normal"/>
    <w:rsid w:val="00A67733"/>
    <w:pPr>
      <w:spacing w:line="360" w:lineRule="auto"/>
      <w:ind w:left="360" w:hanging="360"/>
      <w:jc w:val="both"/>
    </w:pPr>
    <w:rPr>
      <w:rFonts w:ascii="TimesRomanR" w:hAnsi="TimesRomanR" w:cs="TimesRomanR"/>
      <w:i w:val="0"/>
      <w:sz w:val="24"/>
      <w:szCs w:val="24"/>
      <w:lang w:val="ro-RO"/>
    </w:rPr>
  </w:style>
  <w:style w:type="paragraph" w:styleId="PlainText">
    <w:name w:val="Plain Text"/>
    <w:basedOn w:val="Normal"/>
    <w:rsid w:val="00A67733"/>
    <w:rPr>
      <w:rFonts w:ascii="Courier New" w:hAnsi="Courier New" w:cs="Courier New"/>
      <w:i w:val="0"/>
      <w:sz w:val="20"/>
      <w:lang w:val="ro-RO"/>
    </w:rPr>
  </w:style>
  <w:style w:type="paragraph" w:customStyle="1" w:styleId="Style23">
    <w:name w:val="Style23"/>
    <w:basedOn w:val="Normal"/>
    <w:rsid w:val="00A67733"/>
    <w:pPr>
      <w:widowControl w:val="0"/>
      <w:autoSpaceDE w:val="0"/>
      <w:spacing w:line="238" w:lineRule="exact"/>
      <w:jc w:val="center"/>
    </w:pPr>
    <w:rPr>
      <w:rFonts w:ascii="Arial" w:hAnsi="Arial" w:cs="Arial"/>
      <w:i w:val="0"/>
      <w:sz w:val="24"/>
      <w:szCs w:val="24"/>
    </w:rPr>
  </w:style>
  <w:style w:type="paragraph" w:customStyle="1" w:styleId="Style29">
    <w:name w:val="Style29"/>
    <w:basedOn w:val="Normal"/>
    <w:uiPriority w:val="99"/>
    <w:rsid w:val="00A67733"/>
    <w:pPr>
      <w:widowControl w:val="0"/>
      <w:autoSpaceDE w:val="0"/>
    </w:pPr>
    <w:rPr>
      <w:rFonts w:ascii="Arial" w:hAnsi="Arial" w:cs="Arial"/>
      <w:i w:val="0"/>
      <w:sz w:val="24"/>
      <w:szCs w:val="24"/>
    </w:rPr>
  </w:style>
  <w:style w:type="paragraph" w:customStyle="1" w:styleId="Style30">
    <w:name w:val="Style30"/>
    <w:basedOn w:val="Normal"/>
    <w:rsid w:val="00A67733"/>
    <w:pPr>
      <w:widowControl w:val="0"/>
      <w:autoSpaceDE w:val="0"/>
    </w:pPr>
    <w:rPr>
      <w:rFonts w:ascii="Arial" w:hAnsi="Arial" w:cs="Arial"/>
      <w:i w:val="0"/>
      <w:sz w:val="24"/>
      <w:szCs w:val="24"/>
    </w:rPr>
  </w:style>
  <w:style w:type="paragraph" w:styleId="ListParagraph">
    <w:name w:val="List Paragraph"/>
    <w:basedOn w:val="Normal"/>
    <w:qFormat/>
    <w:rsid w:val="00A67733"/>
    <w:pPr>
      <w:spacing w:after="120"/>
      <w:ind w:left="720"/>
      <w:jc w:val="both"/>
    </w:pPr>
    <w:rPr>
      <w:rFonts w:ascii="Times New Roman" w:hAnsi="Times New Roman" w:cs="Times New Roman"/>
      <w:i w:val="0"/>
      <w:sz w:val="20"/>
      <w:lang w:val="en-GB"/>
    </w:rPr>
  </w:style>
  <w:style w:type="paragraph" w:customStyle="1" w:styleId="WW-Default">
    <w:name w:val="WW-Default"/>
    <w:rsid w:val="00A67733"/>
    <w:pPr>
      <w:suppressAutoHyphens/>
      <w:autoSpaceDE w:val="0"/>
    </w:pPr>
    <w:rPr>
      <w:color w:val="000000"/>
      <w:sz w:val="24"/>
      <w:szCs w:val="24"/>
      <w:lang w:val="en-US" w:eastAsia="ar-SA"/>
    </w:rPr>
  </w:style>
  <w:style w:type="paragraph" w:customStyle="1" w:styleId="Style4">
    <w:name w:val="Style4"/>
    <w:basedOn w:val="Normal"/>
    <w:uiPriority w:val="99"/>
    <w:rsid w:val="00A67733"/>
    <w:pPr>
      <w:widowControl w:val="0"/>
      <w:autoSpaceDE w:val="0"/>
      <w:spacing w:line="280" w:lineRule="exact"/>
      <w:ind w:hanging="355"/>
      <w:jc w:val="both"/>
    </w:pPr>
    <w:rPr>
      <w:rFonts w:ascii="Arial" w:hAnsi="Arial" w:cs="Arial"/>
      <w:i w:val="0"/>
      <w:sz w:val="24"/>
      <w:szCs w:val="24"/>
    </w:rPr>
  </w:style>
  <w:style w:type="paragraph" w:customStyle="1" w:styleId="Style34">
    <w:name w:val="Style34"/>
    <w:basedOn w:val="Normal"/>
    <w:rsid w:val="00A67733"/>
    <w:pPr>
      <w:widowControl w:val="0"/>
      <w:autoSpaceDE w:val="0"/>
      <w:spacing w:line="274" w:lineRule="exact"/>
      <w:jc w:val="both"/>
    </w:pPr>
    <w:rPr>
      <w:rFonts w:ascii="Arial" w:hAnsi="Arial" w:cs="Arial"/>
      <w:i w:val="0"/>
      <w:sz w:val="24"/>
      <w:szCs w:val="24"/>
    </w:rPr>
  </w:style>
  <w:style w:type="paragraph" w:customStyle="1" w:styleId="Style36">
    <w:name w:val="Style36"/>
    <w:basedOn w:val="Normal"/>
    <w:uiPriority w:val="99"/>
    <w:rsid w:val="00A67733"/>
    <w:pPr>
      <w:widowControl w:val="0"/>
      <w:autoSpaceDE w:val="0"/>
    </w:pPr>
    <w:rPr>
      <w:rFonts w:ascii="Arial" w:hAnsi="Arial" w:cs="Arial"/>
      <w:i w:val="0"/>
      <w:sz w:val="24"/>
      <w:szCs w:val="24"/>
    </w:rPr>
  </w:style>
  <w:style w:type="paragraph" w:customStyle="1" w:styleId="Style33">
    <w:name w:val="Style33"/>
    <w:basedOn w:val="Normal"/>
    <w:rsid w:val="00A67733"/>
    <w:pPr>
      <w:widowControl w:val="0"/>
      <w:autoSpaceDE w:val="0"/>
      <w:spacing w:line="264" w:lineRule="exact"/>
      <w:jc w:val="both"/>
    </w:pPr>
    <w:rPr>
      <w:rFonts w:ascii="Arial" w:hAnsi="Arial" w:cs="Arial"/>
      <w:i w:val="0"/>
      <w:sz w:val="24"/>
      <w:szCs w:val="24"/>
    </w:rPr>
  </w:style>
  <w:style w:type="paragraph" w:customStyle="1" w:styleId="Style31">
    <w:name w:val="Style31"/>
    <w:basedOn w:val="Normal"/>
    <w:uiPriority w:val="99"/>
    <w:rsid w:val="00A67733"/>
    <w:pPr>
      <w:widowControl w:val="0"/>
      <w:autoSpaceDE w:val="0"/>
      <w:jc w:val="center"/>
    </w:pPr>
    <w:rPr>
      <w:rFonts w:ascii="Arial" w:hAnsi="Arial" w:cs="Arial"/>
      <w:i w:val="0"/>
      <w:sz w:val="24"/>
      <w:szCs w:val="24"/>
    </w:rPr>
  </w:style>
  <w:style w:type="paragraph" w:customStyle="1" w:styleId="Style37">
    <w:name w:val="Style37"/>
    <w:basedOn w:val="Normal"/>
    <w:rsid w:val="00A67733"/>
    <w:pPr>
      <w:widowControl w:val="0"/>
      <w:autoSpaceDE w:val="0"/>
    </w:pPr>
    <w:rPr>
      <w:rFonts w:ascii="Arial" w:hAnsi="Arial" w:cs="Arial"/>
      <w:i w:val="0"/>
      <w:sz w:val="24"/>
      <w:szCs w:val="24"/>
    </w:rPr>
  </w:style>
  <w:style w:type="paragraph" w:customStyle="1" w:styleId="Style44">
    <w:name w:val="Style44"/>
    <w:basedOn w:val="Normal"/>
    <w:rsid w:val="00A67733"/>
    <w:pPr>
      <w:widowControl w:val="0"/>
      <w:autoSpaceDE w:val="0"/>
    </w:pPr>
    <w:rPr>
      <w:rFonts w:ascii="Arial" w:hAnsi="Arial" w:cs="Arial"/>
      <w:i w:val="0"/>
      <w:sz w:val="24"/>
      <w:szCs w:val="24"/>
    </w:rPr>
  </w:style>
  <w:style w:type="paragraph" w:customStyle="1" w:styleId="Style11">
    <w:name w:val="Style11"/>
    <w:basedOn w:val="Normal"/>
    <w:uiPriority w:val="99"/>
    <w:rsid w:val="00A67733"/>
    <w:pPr>
      <w:widowControl w:val="0"/>
      <w:autoSpaceDE w:val="0"/>
    </w:pPr>
    <w:rPr>
      <w:rFonts w:ascii="Arial" w:hAnsi="Arial" w:cs="Arial"/>
      <w:i w:val="0"/>
      <w:sz w:val="24"/>
      <w:szCs w:val="24"/>
    </w:rPr>
  </w:style>
  <w:style w:type="paragraph" w:customStyle="1" w:styleId="Style24">
    <w:name w:val="Style24"/>
    <w:basedOn w:val="Normal"/>
    <w:uiPriority w:val="99"/>
    <w:rsid w:val="00A67733"/>
    <w:pPr>
      <w:widowControl w:val="0"/>
      <w:autoSpaceDE w:val="0"/>
      <w:spacing w:line="230" w:lineRule="exact"/>
    </w:pPr>
    <w:rPr>
      <w:rFonts w:ascii="Arial" w:hAnsi="Arial" w:cs="Arial"/>
      <w:i w:val="0"/>
      <w:sz w:val="24"/>
      <w:szCs w:val="24"/>
    </w:rPr>
  </w:style>
  <w:style w:type="paragraph" w:customStyle="1" w:styleId="Style8">
    <w:name w:val="Style8"/>
    <w:basedOn w:val="Normal"/>
    <w:uiPriority w:val="99"/>
    <w:rsid w:val="00A67733"/>
    <w:pPr>
      <w:widowControl w:val="0"/>
      <w:autoSpaceDE w:val="0"/>
      <w:spacing w:line="259" w:lineRule="exact"/>
    </w:pPr>
    <w:rPr>
      <w:rFonts w:ascii="Times New Roman" w:hAnsi="Times New Roman" w:cs="Times New Roman"/>
      <w:i w:val="0"/>
      <w:sz w:val="24"/>
      <w:szCs w:val="24"/>
    </w:rPr>
  </w:style>
  <w:style w:type="paragraph" w:customStyle="1" w:styleId="Style19">
    <w:name w:val="Style19"/>
    <w:basedOn w:val="Normal"/>
    <w:uiPriority w:val="99"/>
    <w:rsid w:val="00A67733"/>
    <w:pPr>
      <w:widowControl w:val="0"/>
      <w:autoSpaceDE w:val="0"/>
    </w:pPr>
    <w:rPr>
      <w:rFonts w:ascii="Times New Roman" w:hAnsi="Times New Roman" w:cs="Times New Roman"/>
      <w:i w:val="0"/>
      <w:sz w:val="24"/>
      <w:szCs w:val="24"/>
    </w:rPr>
  </w:style>
  <w:style w:type="paragraph" w:customStyle="1" w:styleId="Style5">
    <w:name w:val="Style5"/>
    <w:basedOn w:val="Normal"/>
    <w:rsid w:val="00A67733"/>
    <w:pPr>
      <w:widowControl w:val="0"/>
      <w:autoSpaceDE w:val="0"/>
      <w:spacing w:line="266" w:lineRule="exact"/>
      <w:ind w:firstLine="662"/>
      <w:jc w:val="both"/>
    </w:pPr>
    <w:rPr>
      <w:rFonts w:ascii="Times New Roman" w:hAnsi="Times New Roman" w:cs="Times New Roman"/>
      <w:i w:val="0"/>
      <w:sz w:val="24"/>
      <w:szCs w:val="24"/>
    </w:rPr>
  </w:style>
  <w:style w:type="paragraph" w:customStyle="1" w:styleId="Style7">
    <w:name w:val="Style7"/>
    <w:basedOn w:val="Normal"/>
    <w:rsid w:val="00A67733"/>
    <w:pPr>
      <w:widowControl w:val="0"/>
      <w:autoSpaceDE w:val="0"/>
      <w:spacing w:line="259" w:lineRule="exact"/>
      <w:jc w:val="both"/>
    </w:pPr>
    <w:rPr>
      <w:rFonts w:ascii="Times New Roman" w:hAnsi="Times New Roman" w:cs="Times New Roman"/>
      <w:i w:val="0"/>
      <w:sz w:val="24"/>
      <w:szCs w:val="24"/>
    </w:rPr>
  </w:style>
  <w:style w:type="paragraph" w:customStyle="1" w:styleId="Style14">
    <w:name w:val="Style14"/>
    <w:basedOn w:val="Normal"/>
    <w:uiPriority w:val="99"/>
    <w:rsid w:val="00A67733"/>
    <w:pPr>
      <w:widowControl w:val="0"/>
      <w:autoSpaceDE w:val="0"/>
    </w:pPr>
    <w:rPr>
      <w:rFonts w:ascii="Times New Roman" w:hAnsi="Times New Roman" w:cs="Times New Roman"/>
      <w:i w:val="0"/>
      <w:sz w:val="24"/>
      <w:szCs w:val="24"/>
    </w:rPr>
  </w:style>
  <w:style w:type="paragraph" w:customStyle="1" w:styleId="Style17">
    <w:name w:val="Style17"/>
    <w:basedOn w:val="Normal"/>
    <w:uiPriority w:val="99"/>
    <w:rsid w:val="00A67733"/>
    <w:pPr>
      <w:widowControl w:val="0"/>
      <w:autoSpaceDE w:val="0"/>
    </w:pPr>
    <w:rPr>
      <w:rFonts w:ascii="Times New Roman" w:hAnsi="Times New Roman" w:cs="Times New Roman"/>
      <w:i w:val="0"/>
      <w:sz w:val="24"/>
      <w:szCs w:val="24"/>
    </w:rPr>
  </w:style>
  <w:style w:type="paragraph" w:customStyle="1" w:styleId="Style18">
    <w:name w:val="Style18"/>
    <w:basedOn w:val="Normal"/>
    <w:uiPriority w:val="99"/>
    <w:rsid w:val="00A67733"/>
    <w:pPr>
      <w:widowControl w:val="0"/>
      <w:autoSpaceDE w:val="0"/>
    </w:pPr>
    <w:rPr>
      <w:rFonts w:ascii="Times New Roman" w:hAnsi="Times New Roman" w:cs="Times New Roman"/>
      <w:i w:val="0"/>
      <w:sz w:val="24"/>
      <w:szCs w:val="24"/>
    </w:rPr>
  </w:style>
  <w:style w:type="paragraph" w:customStyle="1" w:styleId="Style2">
    <w:name w:val="Style2"/>
    <w:basedOn w:val="Normal"/>
    <w:rsid w:val="00A67733"/>
    <w:pPr>
      <w:widowControl w:val="0"/>
      <w:autoSpaceDE w:val="0"/>
      <w:jc w:val="center"/>
    </w:pPr>
    <w:rPr>
      <w:rFonts w:ascii="Times New Roman" w:hAnsi="Times New Roman" w:cs="Times New Roman"/>
      <w:i w:val="0"/>
      <w:sz w:val="24"/>
      <w:szCs w:val="24"/>
    </w:rPr>
  </w:style>
  <w:style w:type="paragraph" w:customStyle="1" w:styleId="Style3">
    <w:name w:val="Style3"/>
    <w:basedOn w:val="Normal"/>
    <w:uiPriority w:val="99"/>
    <w:rsid w:val="00A67733"/>
    <w:pPr>
      <w:widowControl w:val="0"/>
      <w:autoSpaceDE w:val="0"/>
      <w:spacing w:line="216" w:lineRule="exact"/>
      <w:jc w:val="center"/>
    </w:pPr>
    <w:rPr>
      <w:rFonts w:ascii="Times New Roman" w:hAnsi="Times New Roman" w:cs="Times New Roman"/>
      <w:i w:val="0"/>
      <w:sz w:val="24"/>
      <w:szCs w:val="24"/>
    </w:rPr>
  </w:style>
  <w:style w:type="paragraph" w:customStyle="1" w:styleId="Style6">
    <w:name w:val="Style6"/>
    <w:basedOn w:val="Normal"/>
    <w:uiPriority w:val="99"/>
    <w:rsid w:val="00A67733"/>
    <w:pPr>
      <w:widowControl w:val="0"/>
      <w:autoSpaceDE w:val="0"/>
    </w:pPr>
    <w:rPr>
      <w:rFonts w:ascii="Times New Roman" w:hAnsi="Times New Roman" w:cs="Times New Roman"/>
      <w:i w:val="0"/>
      <w:sz w:val="24"/>
      <w:szCs w:val="24"/>
    </w:rPr>
  </w:style>
  <w:style w:type="paragraph" w:customStyle="1" w:styleId="Style10">
    <w:name w:val="Style10"/>
    <w:basedOn w:val="Normal"/>
    <w:uiPriority w:val="99"/>
    <w:rsid w:val="00A67733"/>
    <w:pPr>
      <w:widowControl w:val="0"/>
      <w:autoSpaceDE w:val="0"/>
    </w:pPr>
    <w:rPr>
      <w:rFonts w:ascii="Times New Roman" w:hAnsi="Times New Roman" w:cs="Times New Roman"/>
      <w:i w:val="0"/>
      <w:sz w:val="24"/>
      <w:szCs w:val="24"/>
    </w:rPr>
  </w:style>
  <w:style w:type="paragraph" w:customStyle="1" w:styleId="Style12">
    <w:name w:val="Style12"/>
    <w:basedOn w:val="Normal"/>
    <w:uiPriority w:val="99"/>
    <w:rsid w:val="00A67733"/>
    <w:pPr>
      <w:widowControl w:val="0"/>
      <w:autoSpaceDE w:val="0"/>
      <w:spacing w:line="259" w:lineRule="exact"/>
    </w:pPr>
    <w:rPr>
      <w:rFonts w:ascii="Times New Roman" w:hAnsi="Times New Roman" w:cs="Times New Roman"/>
      <w:i w:val="0"/>
      <w:sz w:val="24"/>
      <w:szCs w:val="24"/>
    </w:rPr>
  </w:style>
  <w:style w:type="paragraph" w:customStyle="1" w:styleId="Style28">
    <w:name w:val="Style28"/>
    <w:basedOn w:val="Normal"/>
    <w:rsid w:val="00A67733"/>
    <w:pPr>
      <w:widowControl w:val="0"/>
      <w:autoSpaceDE w:val="0"/>
    </w:pPr>
    <w:rPr>
      <w:rFonts w:ascii="Times New Roman" w:hAnsi="Times New Roman" w:cs="Times New Roman"/>
      <w:i w:val="0"/>
      <w:sz w:val="24"/>
      <w:szCs w:val="24"/>
    </w:rPr>
  </w:style>
  <w:style w:type="paragraph" w:customStyle="1" w:styleId="Style9">
    <w:name w:val="Style9"/>
    <w:basedOn w:val="Normal"/>
    <w:uiPriority w:val="99"/>
    <w:rsid w:val="00A67733"/>
    <w:pPr>
      <w:widowControl w:val="0"/>
      <w:autoSpaceDE w:val="0"/>
      <w:spacing w:line="262" w:lineRule="exact"/>
    </w:pPr>
    <w:rPr>
      <w:rFonts w:ascii="Times New Roman" w:hAnsi="Times New Roman" w:cs="Times New Roman"/>
      <w:i w:val="0"/>
      <w:sz w:val="24"/>
      <w:szCs w:val="24"/>
    </w:rPr>
  </w:style>
  <w:style w:type="paragraph" w:customStyle="1" w:styleId="Style27">
    <w:name w:val="Style27"/>
    <w:basedOn w:val="Normal"/>
    <w:rsid w:val="00A67733"/>
    <w:pPr>
      <w:widowControl w:val="0"/>
      <w:autoSpaceDE w:val="0"/>
      <w:spacing w:line="261" w:lineRule="exact"/>
      <w:ind w:firstLine="662"/>
    </w:pPr>
    <w:rPr>
      <w:rFonts w:ascii="Times New Roman" w:hAnsi="Times New Roman" w:cs="Times New Roman"/>
      <w:i w:val="0"/>
      <w:sz w:val="24"/>
      <w:szCs w:val="24"/>
    </w:rPr>
  </w:style>
  <w:style w:type="paragraph" w:customStyle="1" w:styleId="TableContents">
    <w:name w:val="Table Contents"/>
    <w:basedOn w:val="Normal"/>
    <w:rsid w:val="00A67733"/>
    <w:pPr>
      <w:suppressLineNumbers/>
    </w:pPr>
  </w:style>
  <w:style w:type="paragraph" w:customStyle="1" w:styleId="TableHeading">
    <w:name w:val="Table Heading"/>
    <w:basedOn w:val="TableContents"/>
    <w:rsid w:val="00A67733"/>
    <w:pPr>
      <w:jc w:val="center"/>
    </w:pPr>
    <w:rPr>
      <w:b/>
      <w:bCs/>
    </w:rPr>
  </w:style>
  <w:style w:type="paragraph" w:customStyle="1" w:styleId="Framecontents">
    <w:name w:val="Frame contents"/>
    <w:basedOn w:val="BodyText"/>
    <w:rsid w:val="00A67733"/>
  </w:style>
  <w:style w:type="character" w:customStyle="1" w:styleId="FontStyle127">
    <w:name w:val="Font Style127"/>
    <w:basedOn w:val="DefaultParagraphFont"/>
    <w:uiPriority w:val="99"/>
    <w:rsid w:val="00373F9B"/>
    <w:rPr>
      <w:rFonts w:ascii="Times New Roman" w:hAnsi="Times New Roman" w:cs="Times New Roman"/>
      <w:b/>
      <w:bCs/>
      <w:color w:val="000000"/>
      <w:spacing w:val="10"/>
      <w:sz w:val="20"/>
      <w:szCs w:val="20"/>
    </w:rPr>
  </w:style>
  <w:style w:type="character" w:customStyle="1" w:styleId="FontStyle101">
    <w:name w:val="Font Style101"/>
    <w:basedOn w:val="DefaultParagraphFont"/>
    <w:uiPriority w:val="99"/>
    <w:rsid w:val="00373F9B"/>
    <w:rPr>
      <w:rFonts w:ascii="Times New Roman" w:hAnsi="Times New Roman" w:cs="Times New Roman"/>
      <w:color w:val="000000"/>
      <w:sz w:val="20"/>
      <w:szCs w:val="20"/>
    </w:rPr>
  </w:style>
  <w:style w:type="character" w:customStyle="1" w:styleId="FontStyle28">
    <w:name w:val="Font Style28"/>
    <w:basedOn w:val="DefaultParagraphFont"/>
    <w:uiPriority w:val="99"/>
    <w:rsid w:val="00C47856"/>
    <w:rPr>
      <w:rFonts w:ascii="Impact" w:hAnsi="Impact" w:cs="Impact"/>
      <w:color w:val="000000"/>
      <w:sz w:val="14"/>
      <w:szCs w:val="14"/>
    </w:rPr>
  </w:style>
  <w:style w:type="character" w:customStyle="1" w:styleId="FontStyle37">
    <w:name w:val="Font Style37"/>
    <w:basedOn w:val="DefaultParagraphFont"/>
    <w:uiPriority w:val="99"/>
    <w:rsid w:val="00C47856"/>
    <w:rPr>
      <w:rFonts w:ascii="Impact" w:hAnsi="Impact" w:cs="Impact"/>
      <w:color w:val="000000"/>
      <w:sz w:val="10"/>
      <w:szCs w:val="10"/>
    </w:rPr>
  </w:style>
  <w:style w:type="character" w:customStyle="1" w:styleId="FontStyle33">
    <w:name w:val="Font Style33"/>
    <w:basedOn w:val="DefaultParagraphFont"/>
    <w:uiPriority w:val="99"/>
    <w:rsid w:val="00C47856"/>
    <w:rPr>
      <w:rFonts w:ascii="Impact" w:hAnsi="Impact" w:cs="Impact"/>
      <w:color w:val="000000"/>
      <w:spacing w:val="10"/>
      <w:sz w:val="16"/>
      <w:szCs w:val="16"/>
    </w:rPr>
  </w:style>
  <w:style w:type="character" w:customStyle="1" w:styleId="FontStyle40">
    <w:name w:val="Font Style40"/>
    <w:basedOn w:val="DefaultParagraphFont"/>
    <w:uiPriority w:val="99"/>
    <w:rsid w:val="00C47856"/>
    <w:rPr>
      <w:rFonts w:ascii="Arial Narrow" w:hAnsi="Arial Narrow" w:cs="Arial Narrow"/>
      <w:b/>
      <w:bCs/>
      <w:color w:val="000000"/>
      <w:sz w:val="10"/>
      <w:szCs w:val="10"/>
    </w:rPr>
  </w:style>
  <w:style w:type="character" w:customStyle="1" w:styleId="FontStyle47">
    <w:name w:val="Font Style47"/>
    <w:basedOn w:val="DefaultParagraphFont"/>
    <w:uiPriority w:val="99"/>
    <w:rsid w:val="001B16A8"/>
    <w:rPr>
      <w:rFonts w:ascii="Arial" w:hAnsi="Arial" w:cs="Arial"/>
      <w:b/>
      <w:bCs/>
      <w:color w:val="000000"/>
      <w:sz w:val="22"/>
      <w:szCs w:val="22"/>
    </w:rPr>
  </w:style>
  <w:style w:type="paragraph" w:customStyle="1" w:styleId="Style32">
    <w:name w:val="Style32"/>
    <w:basedOn w:val="Normal"/>
    <w:uiPriority w:val="99"/>
    <w:rsid w:val="001B16A8"/>
    <w:pPr>
      <w:widowControl w:val="0"/>
      <w:suppressAutoHyphens w:val="0"/>
      <w:autoSpaceDE w:val="0"/>
      <w:autoSpaceDN w:val="0"/>
      <w:adjustRightInd w:val="0"/>
    </w:pPr>
    <w:rPr>
      <w:rFonts w:ascii="Times New Roman" w:hAnsi="Times New Roman" w:cs="Times New Roman"/>
      <w:i w:val="0"/>
      <w:sz w:val="24"/>
      <w:szCs w:val="24"/>
      <w:lang w:eastAsia="en-US"/>
    </w:rPr>
  </w:style>
  <w:style w:type="paragraph" w:customStyle="1" w:styleId="Style35">
    <w:name w:val="Style35"/>
    <w:basedOn w:val="Normal"/>
    <w:uiPriority w:val="99"/>
    <w:rsid w:val="001B16A8"/>
    <w:pPr>
      <w:widowControl w:val="0"/>
      <w:suppressAutoHyphens w:val="0"/>
      <w:autoSpaceDE w:val="0"/>
      <w:autoSpaceDN w:val="0"/>
      <w:adjustRightInd w:val="0"/>
    </w:pPr>
    <w:rPr>
      <w:rFonts w:ascii="Times New Roman" w:hAnsi="Times New Roman" w:cs="Times New Roman"/>
      <w:i w:val="0"/>
      <w:sz w:val="24"/>
      <w:szCs w:val="24"/>
      <w:lang w:eastAsia="en-US"/>
    </w:rPr>
  </w:style>
  <w:style w:type="character" w:customStyle="1" w:styleId="FontStyle44">
    <w:name w:val="Font Style44"/>
    <w:basedOn w:val="DefaultParagraphFont"/>
    <w:uiPriority w:val="99"/>
    <w:rsid w:val="001B16A8"/>
    <w:rPr>
      <w:rFonts w:ascii="Times New Roman" w:hAnsi="Times New Roman" w:cs="Times New Roman"/>
      <w:color w:val="000000"/>
      <w:sz w:val="32"/>
      <w:szCs w:val="32"/>
    </w:rPr>
  </w:style>
  <w:style w:type="character" w:customStyle="1" w:styleId="FontStyle52">
    <w:name w:val="Font Style52"/>
    <w:basedOn w:val="DefaultParagraphFont"/>
    <w:uiPriority w:val="99"/>
    <w:rsid w:val="001B16A8"/>
    <w:rPr>
      <w:rFonts w:ascii="Arial" w:hAnsi="Arial" w:cs="Arial"/>
      <w:color w:val="000000"/>
      <w:sz w:val="26"/>
      <w:szCs w:val="26"/>
    </w:rPr>
  </w:style>
  <w:style w:type="character" w:customStyle="1" w:styleId="FontStyle53">
    <w:name w:val="Font Style53"/>
    <w:basedOn w:val="DefaultParagraphFont"/>
    <w:uiPriority w:val="99"/>
    <w:rsid w:val="001B16A8"/>
    <w:rPr>
      <w:rFonts w:ascii="Arial" w:hAnsi="Arial" w:cs="Arial"/>
      <w:color w:val="000000"/>
      <w:sz w:val="26"/>
      <w:szCs w:val="26"/>
    </w:rPr>
  </w:style>
  <w:style w:type="paragraph" w:customStyle="1" w:styleId="Default">
    <w:name w:val="Default"/>
    <w:rsid w:val="001B16A8"/>
    <w:pPr>
      <w:autoSpaceDE w:val="0"/>
      <w:autoSpaceDN w:val="0"/>
      <w:adjustRightInd w:val="0"/>
    </w:pPr>
    <w:rPr>
      <w:rFonts w:ascii="EUAlbertina" w:hAnsi="EUAlbertina" w:cs="EUAlbertina"/>
      <w:color w:val="000000"/>
      <w:sz w:val="24"/>
      <w:szCs w:val="24"/>
      <w:lang w:val="en-US" w:eastAsia="en-US"/>
    </w:rPr>
  </w:style>
  <w:style w:type="character" w:customStyle="1" w:styleId="FontStyle79">
    <w:name w:val="Font Style79"/>
    <w:basedOn w:val="DefaultParagraphFont"/>
    <w:uiPriority w:val="99"/>
    <w:rsid w:val="001B16A8"/>
    <w:rPr>
      <w:rFonts w:ascii="Arial" w:hAnsi="Arial" w:cs="Arial"/>
      <w:color w:val="000000"/>
      <w:sz w:val="22"/>
      <w:szCs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82</Pages>
  <Words>25227</Words>
  <Characters>143796</Characters>
  <Application>Microsoft Office Word</Application>
  <DocSecurity>0</DocSecurity>
  <Lines>1198</Lines>
  <Paragraphs>337</Paragraphs>
  <ScaleCrop>false</ScaleCrop>
  <HeadingPairs>
    <vt:vector size="2" baseType="variant">
      <vt:variant>
        <vt:lpstr>Title</vt:lpstr>
      </vt:variant>
      <vt:variant>
        <vt:i4>1</vt:i4>
      </vt:variant>
    </vt:vector>
  </HeadingPairs>
  <TitlesOfParts>
    <vt:vector size="1" baseType="lpstr">
      <vt:lpstr>INTRODUCERE</vt:lpstr>
    </vt:vector>
  </TitlesOfParts>
  <Company/>
  <LinksUpToDate>false</LinksUpToDate>
  <CharactersWithSpaces>168686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INTRODUCERE</dc:title>
  <dc:creator>Wanda</dc:creator>
  <cp:lastModifiedBy>admin</cp:lastModifiedBy>
  <cp:revision>2</cp:revision>
  <cp:lastPrinted>2021-11-05T10:08:00Z</cp:lastPrinted>
  <dcterms:created xsi:type="dcterms:W3CDTF">2023-01-12T07:39:00Z</dcterms:created>
  <dcterms:modified xsi:type="dcterms:W3CDTF">2023-01-12T07:39:00Z</dcterms:modified>
</cp:coreProperties>
</file>